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679" w:rsidRPr="00B87DCD" w:rsidRDefault="00726679" w:rsidP="00906D42">
      <w:pPr>
        <w:suppressAutoHyphens/>
        <w:spacing w:after="0" w:line="240" w:lineRule="auto"/>
        <w:contextualSpacing/>
        <w:jc w:val="both"/>
        <w:rPr>
          <w:rFonts w:ascii="Times New Roman" w:eastAsia="Times New Roman" w:hAnsi="Times New Roman" w:cs="Times New Roman"/>
          <w:b/>
          <w:sz w:val="24"/>
          <w:szCs w:val="24"/>
          <w:lang w:eastAsia="ru-RU"/>
        </w:rPr>
      </w:pPr>
    </w:p>
    <w:p w:rsidR="00726679" w:rsidRPr="00B87DCD" w:rsidRDefault="00726679" w:rsidP="00906D42">
      <w:pPr>
        <w:suppressAutoHyphens/>
        <w:spacing w:after="0" w:line="240" w:lineRule="auto"/>
        <w:contextualSpacing/>
        <w:jc w:val="both"/>
        <w:rPr>
          <w:rFonts w:ascii="Times New Roman" w:eastAsia="Times New Roman" w:hAnsi="Times New Roman" w:cs="Times New Roman"/>
          <w:b/>
          <w:sz w:val="24"/>
          <w:szCs w:val="24"/>
          <w:lang w:eastAsia="ru-RU"/>
        </w:rPr>
      </w:pPr>
    </w:p>
    <w:p w:rsidR="005242E1"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r>
        <w:rPr>
          <w:noProof/>
          <w:lang w:eastAsia="ru-RU"/>
        </w:rPr>
        <w:drawing>
          <wp:inline distT="0" distB="0" distL="0" distR="0" wp14:anchorId="34D6F59C" wp14:editId="1FECD514">
            <wp:extent cx="5850890" cy="8046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50890" cy="8046720"/>
                    </a:xfrm>
                    <a:prstGeom prst="rect">
                      <a:avLst/>
                    </a:prstGeom>
                  </pic:spPr>
                </pic:pic>
              </a:graphicData>
            </a:graphic>
          </wp:inline>
        </w:drawing>
      </w:r>
    </w:p>
    <w:p w:rsidR="00F35520"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p>
    <w:p w:rsidR="00F35520"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p>
    <w:p w:rsidR="00F35520"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p>
    <w:p w:rsidR="00F35520"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p>
    <w:p w:rsidR="00F35520"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p>
    <w:p w:rsidR="00F35520" w:rsidRPr="00B87DCD" w:rsidRDefault="00F35520" w:rsidP="00906D42">
      <w:pPr>
        <w:suppressAutoHyphens/>
        <w:spacing w:after="0" w:line="240" w:lineRule="auto"/>
        <w:contextualSpacing/>
        <w:jc w:val="both"/>
        <w:rPr>
          <w:rFonts w:ascii="Times New Roman" w:eastAsia="Times New Roman" w:hAnsi="Times New Roman" w:cs="Times New Roman"/>
          <w:b/>
          <w:bCs/>
          <w:sz w:val="27"/>
          <w:szCs w:val="27"/>
          <w:lang w:eastAsia="ru-RU"/>
        </w:rPr>
      </w:pPr>
      <w:bookmarkStart w:id="0" w:name="_GoBack"/>
      <w:bookmarkEnd w:id="0"/>
    </w:p>
    <w:p w:rsidR="00B2221D" w:rsidRPr="00B87DCD" w:rsidRDefault="00B2221D" w:rsidP="00906D42">
      <w:pPr>
        <w:suppressAutoHyphens/>
        <w:spacing w:after="0" w:line="240" w:lineRule="auto"/>
        <w:contextualSpacing/>
        <w:jc w:val="both"/>
        <w:rPr>
          <w:rFonts w:ascii="Times New Roman" w:eastAsia="Times New Roman" w:hAnsi="Times New Roman" w:cs="Times New Roman"/>
          <w:b/>
          <w:bCs/>
          <w:sz w:val="27"/>
          <w:szCs w:val="27"/>
          <w:lang w:eastAsia="ru-RU"/>
        </w:rPr>
      </w:pPr>
    </w:p>
    <w:p w:rsidR="006E206C" w:rsidRPr="00B87DCD" w:rsidRDefault="006E206C" w:rsidP="00906D42">
      <w:pPr>
        <w:suppressAutoHyphens/>
        <w:spacing w:after="0" w:line="240" w:lineRule="auto"/>
        <w:contextualSpacing/>
        <w:jc w:val="both"/>
        <w:rPr>
          <w:rFonts w:ascii="Times New Roman" w:eastAsia="Times New Roman" w:hAnsi="Times New Roman" w:cs="Times New Roman"/>
          <w:b/>
          <w:bCs/>
          <w:sz w:val="26"/>
          <w:szCs w:val="26"/>
          <w:lang w:eastAsia="ru-RU"/>
        </w:rPr>
      </w:pPr>
      <w:r w:rsidRPr="00B87DCD">
        <w:rPr>
          <w:rFonts w:ascii="Times New Roman" w:eastAsia="Times New Roman" w:hAnsi="Times New Roman" w:cs="Times New Roman"/>
          <w:b/>
          <w:bCs/>
          <w:sz w:val="27"/>
          <w:szCs w:val="27"/>
          <w:lang w:eastAsia="ru-RU"/>
        </w:rPr>
        <w:lastRenderedPageBreak/>
        <w:t>Содерж</w:t>
      </w:r>
      <w:r w:rsidR="00E930B6" w:rsidRPr="00B87DCD">
        <w:rPr>
          <w:rFonts w:ascii="Times New Roman" w:eastAsia="Times New Roman" w:hAnsi="Times New Roman" w:cs="Times New Roman"/>
          <w:b/>
          <w:bCs/>
          <w:sz w:val="27"/>
          <w:szCs w:val="27"/>
          <w:lang w:eastAsia="ru-RU"/>
        </w:rPr>
        <w:t xml:space="preserve">ание                                                                                          </w:t>
      </w:r>
      <w:r w:rsidR="00D81BC3" w:rsidRPr="00B87DCD">
        <w:rPr>
          <w:rFonts w:ascii="Times New Roman" w:eastAsia="Times New Roman" w:hAnsi="Times New Roman" w:cs="Times New Roman"/>
          <w:b/>
          <w:bCs/>
          <w:sz w:val="27"/>
          <w:szCs w:val="27"/>
          <w:lang w:eastAsia="ru-RU"/>
        </w:rPr>
        <w:t xml:space="preserve">                 ОБЩИЕ ПОЛОЖЕНИЯ</w:t>
      </w:r>
      <w:r w:rsidRPr="00B87DCD">
        <w:rPr>
          <w:rFonts w:ascii="Times New Roman" w:eastAsia="Times New Roman" w:hAnsi="Times New Roman" w:cs="Times New Roman"/>
          <w:sz w:val="26"/>
          <w:szCs w:val="26"/>
          <w:lang w:eastAsia="ru-RU"/>
        </w:rPr>
        <w:t>…………………………………………………</w:t>
      </w:r>
      <w:r w:rsidR="00F463A8" w:rsidRPr="00B87DCD">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00F463A8" w:rsidRPr="00B87DCD">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3</w:t>
      </w:r>
    </w:p>
    <w:p w:rsidR="00871F92" w:rsidRPr="006F715F" w:rsidRDefault="00D81BC3"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val="en-US" w:eastAsia="ru-RU"/>
        </w:rPr>
        <w:t>I</w:t>
      </w:r>
      <w:r w:rsidRPr="00B87DCD">
        <w:rPr>
          <w:rFonts w:ascii="Times New Roman" w:eastAsia="Times New Roman" w:hAnsi="Times New Roman" w:cs="Times New Roman"/>
          <w:b/>
          <w:bCs/>
          <w:sz w:val="26"/>
          <w:szCs w:val="26"/>
          <w:lang w:eastAsia="ru-RU"/>
        </w:rPr>
        <w:t>. ЦЕЛЕВОЙ РАЗДЕЛ</w:t>
      </w:r>
      <w:r w:rsidR="006E206C" w:rsidRPr="00B87DCD">
        <w:rPr>
          <w:rFonts w:ascii="Times New Roman" w:eastAsia="Times New Roman" w:hAnsi="Times New Roman" w:cs="Times New Roman"/>
          <w:sz w:val="26"/>
          <w:szCs w:val="26"/>
          <w:lang w:eastAsia="ru-RU"/>
        </w:rPr>
        <w:t>………</w:t>
      </w:r>
      <w:r w:rsidR="00E930B6"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870C84">
        <w:rPr>
          <w:rFonts w:ascii="Times New Roman" w:eastAsia="Times New Roman" w:hAnsi="Times New Roman" w:cs="Times New Roman"/>
          <w:sz w:val="26"/>
          <w:szCs w:val="26"/>
          <w:lang w:eastAsia="ru-RU"/>
        </w:rPr>
        <w:t>5</w:t>
      </w:r>
    </w:p>
    <w:p w:rsidR="006E206C" w:rsidRPr="00B87DCD" w:rsidRDefault="00F463A8"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cs="Times New Roman"/>
          <w:sz w:val="26"/>
          <w:szCs w:val="26"/>
          <w:lang w:eastAsia="ru-RU"/>
        </w:rPr>
        <w:t>1.1.</w:t>
      </w:r>
      <w:r w:rsidR="006E206C" w:rsidRPr="00B87DCD">
        <w:rPr>
          <w:rFonts w:ascii="Times New Roman" w:eastAsia="Times New Roman" w:hAnsi="Times New Roman" w:cs="Times New Roman"/>
          <w:sz w:val="26"/>
          <w:szCs w:val="26"/>
          <w:lang w:eastAsia="ru-RU"/>
        </w:rPr>
        <w:t>Пояснительн</w:t>
      </w:r>
      <w:r w:rsidR="00E930B6" w:rsidRPr="00B87DCD">
        <w:rPr>
          <w:rFonts w:ascii="Times New Roman" w:eastAsia="Times New Roman" w:hAnsi="Times New Roman" w:cs="Times New Roman"/>
          <w:sz w:val="26"/>
          <w:szCs w:val="26"/>
          <w:lang w:eastAsia="ru-RU"/>
        </w:rPr>
        <w:t>ая записка…………………………………………</w:t>
      </w:r>
      <w:r w:rsidR="00774387" w:rsidRPr="00B87DCD">
        <w:rPr>
          <w:rFonts w:ascii="Times New Roman" w:eastAsia="Times New Roman" w:hAnsi="Times New Roman" w:cs="Times New Roman"/>
          <w:sz w:val="26"/>
          <w:szCs w:val="26"/>
          <w:lang w:eastAsia="ru-RU"/>
        </w:rPr>
        <w:t>.........</w:t>
      </w:r>
      <w:r w:rsidR="00E930B6" w:rsidRPr="00B87DCD">
        <w:rPr>
          <w:rFonts w:ascii="Times New Roman" w:eastAsia="Times New Roman" w:hAnsi="Times New Roman" w:cs="Times New Roman"/>
          <w:sz w:val="26"/>
          <w:szCs w:val="26"/>
          <w:lang w:eastAsia="ru-RU"/>
        </w:rPr>
        <w:t>…</w:t>
      </w:r>
      <w:r w:rsidR="00774387"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870C84">
        <w:rPr>
          <w:rFonts w:ascii="Times New Roman" w:eastAsia="Times New Roman" w:hAnsi="Times New Roman" w:cs="Times New Roman"/>
          <w:sz w:val="26"/>
          <w:szCs w:val="26"/>
          <w:lang w:eastAsia="ru-RU"/>
        </w:rPr>
        <w:t>....5</w:t>
      </w:r>
    </w:p>
    <w:p w:rsidR="006E206C" w:rsidRPr="00B87DCD" w:rsidRDefault="00F463A8"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cs="Times New Roman"/>
          <w:sz w:val="26"/>
          <w:szCs w:val="26"/>
          <w:lang w:eastAsia="ru-RU"/>
        </w:rPr>
        <w:t>-</w:t>
      </w:r>
      <w:r w:rsidR="006E206C" w:rsidRPr="00B87DCD">
        <w:rPr>
          <w:rFonts w:ascii="Times New Roman" w:eastAsia="Times New Roman" w:hAnsi="Times New Roman" w:cs="Times New Roman"/>
          <w:sz w:val="26"/>
          <w:szCs w:val="26"/>
          <w:lang w:eastAsia="ru-RU"/>
        </w:rPr>
        <w:t>Цели и зада</w:t>
      </w:r>
      <w:r w:rsidRPr="00B87DCD">
        <w:rPr>
          <w:rFonts w:ascii="Times New Roman" w:eastAsia="Times New Roman" w:hAnsi="Times New Roman" w:cs="Times New Roman"/>
          <w:sz w:val="26"/>
          <w:szCs w:val="26"/>
          <w:lang w:eastAsia="ru-RU"/>
        </w:rPr>
        <w:t xml:space="preserve">чи </w:t>
      </w:r>
      <w:r w:rsidR="00E930B6" w:rsidRPr="00B87DCD">
        <w:rPr>
          <w:rFonts w:ascii="Times New Roman" w:eastAsia="Times New Roman" w:hAnsi="Times New Roman" w:cs="Times New Roman"/>
          <w:sz w:val="26"/>
          <w:szCs w:val="26"/>
          <w:lang w:eastAsia="ru-RU"/>
        </w:rPr>
        <w:t>Программы</w:t>
      </w:r>
      <w:r w:rsidR="00871F92" w:rsidRPr="00B87DCD">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870C84">
        <w:rPr>
          <w:rFonts w:ascii="Times New Roman" w:eastAsia="Times New Roman" w:hAnsi="Times New Roman" w:cs="Times New Roman"/>
          <w:sz w:val="26"/>
          <w:szCs w:val="26"/>
          <w:lang w:eastAsia="ru-RU"/>
        </w:rPr>
        <w:t>...5</w:t>
      </w:r>
    </w:p>
    <w:p w:rsidR="006E206C" w:rsidRPr="00B87DCD" w:rsidRDefault="00EE3E3A"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cs="Times New Roman"/>
          <w:sz w:val="26"/>
          <w:szCs w:val="26"/>
          <w:lang w:eastAsia="ru-RU"/>
        </w:rPr>
        <w:t xml:space="preserve">- </w:t>
      </w:r>
      <w:r w:rsidR="006E206C" w:rsidRPr="00B87DCD">
        <w:rPr>
          <w:rFonts w:ascii="Times New Roman" w:eastAsia="Times New Roman" w:hAnsi="Times New Roman" w:cs="Times New Roman"/>
          <w:sz w:val="26"/>
          <w:szCs w:val="26"/>
          <w:lang w:eastAsia="ru-RU"/>
        </w:rPr>
        <w:t>Принципы и подходы к ф</w:t>
      </w:r>
      <w:r w:rsidR="00E930B6" w:rsidRPr="00B87DCD">
        <w:rPr>
          <w:rFonts w:ascii="Times New Roman" w:eastAsia="Times New Roman" w:hAnsi="Times New Roman" w:cs="Times New Roman"/>
          <w:sz w:val="26"/>
          <w:szCs w:val="26"/>
          <w:lang w:eastAsia="ru-RU"/>
        </w:rPr>
        <w:t>ормированию Программы……</w:t>
      </w:r>
      <w:r w:rsidRPr="00B87DCD">
        <w:rPr>
          <w:rFonts w:ascii="Times New Roman" w:eastAsia="Times New Roman" w:hAnsi="Times New Roman" w:cs="Times New Roman"/>
          <w:sz w:val="26"/>
          <w:szCs w:val="26"/>
          <w:lang w:eastAsia="ru-RU"/>
        </w:rPr>
        <w:t>…..</w:t>
      </w:r>
      <w:r w:rsidR="00E930B6" w:rsidRPr="00B87DCD">
        <w:rPr>
          <w:rFonts w:ascii="Times New Roman" w:eastAsia="Times New Roman" w:hAnsi="Times New Roman" w:cs="Times New Roman"/>
          <w:sz w:val="26"/>
          <w:szCs w:val="26"/>
          <w:lang w:eastAsia="ru-RU"/>
        </w:rPr>
        <w:t>……</w:t>
      </w:r>
      <w:r w:rsidR="006E206C" w:rsidRPr="00B87DCD">
        <w:rPr>
          <w:rFonts w:ascii="Times New Roman" w:eastAsia="Times New Roman" w:hAnsi="Times New Roman" w:cs="Times New Roman"/>
          <w:sz w:val="26"/>
          <w:szCs w:val="26"/>
          <w:lang w:eastAsia="ru-RU"/>
        </w:rPr>
        <w:t>.</w:t>
      </w:r>
      <w:r w:rsidR="00F463A8" w:rsidRPr="00B87DCD">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...6</w:t>
      </w:r>
    </w:p>
    <w:p w:rsidR="006E206C" w:rsidRPr="00B87DCD" w:rsidRDefault="00E930B6"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1.2</w:t>
      </w:r>
      <w:r w:rsidR="006E206C" w:rsidRPr="00B87DCD">
        <w:rPr>
          <w:rFonts w:ascii="Times New Roman" w:eastAsia="Times New Roman" w:hAnsi="Times New Roman" w:cs="Times New Roman"/>
          <w:sz w:val="26"/>
          <w:szCs w:val="26"/>
          <w:lang w:eastAsia="ru-RU"/>
        </w:rPr>
        <w:t xml:space="preserve"> Планируемые результаты</w:t>
      </w:r>
      <w:r w:rsidR="00774387" w:rsidRPr="00B87DCD">
        <w:rPr>
          <w:rFonts w:ascii="Times New Roman" w:eastAsia="Times New Roman" w:hAnsi="Times New Roman" w:cs="Times New Roman"/>
          <w:sz w:val="26"/>
          <w:szCs w:val="26"/>
          <w:lang w:eastAsia="ru-RU"/>
        </w:rPr>
        <w:t>, представленные в виде целевых ориентиров</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.7</w:t>
      </w:r>
    </w:p>
    <w:p w:rsidR="00871F92" w:rsidRDefault="006F715F" w:rsidP="00414198">
      <w:pPr>
        <w:tabs>
          <w:tab w:val="left" w:pos="9214"/>
        </w:tabs>
        <w:suppressAutoHyphens/>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1.3Подходы </w:t>
      </w:r>
      <w:r w:rsidR="00774387" w:rsidRPr="00B87DCD">
        <w:rPr>
          <w:rFonts w:ascii="Times New Roman" w:eastAsia="Times New Roman" w:hAnsi="Times New Roman" w:cs="Times New Roman"/>
          <w:sz w:val="26"/>
          <w:szCs w:val="26"/>
          <w:lang w:eastAsia="ru-RU"/>
        </w:rPr>
        <w:t>к педагогической диагностике достижения планируемых</w:t>
      </w:r>
      <w:r>
        <w:rPr>
          <w:rFonts w:ascii="Times New Roman" w:eastAsia="Times New Roman" w:hAnsi="Times New Roman" w:cs="Times New Roman"/>
          <w:sz w:val="26"/>
          <w:szCs w:val="26"/>
          <w:lang w:eastAsia="ru-RU"/>
        </w:rPr>
        <w:t xml:space="preserve"> </w:t>
      </w:r>
      <w:r w:rsidR="00871F92" w:rsidRPr="00B87DCD">
        <w:rPr>
          <w:rFonts w:ascii="Times New Roman" w:eastAsia="Times New Roman" w:hAnsi="Times New Roman" w:cs="Times New Roman"/>
          <w:sz w:val="26"/>
          <w:szCs w:val="26"/>
          <w:lang w:eastAsia="ru-RU"/>
        </w:rPr>
        <w:t>р</w:t>
      </w:r>
      <w:r w:rsidR="00774387" w:rsidRPr="00B87DCD">
        <w:rPr>
          <w:rFonts w:ascii="Times New Roman" w:eastAsia="Times New Roman" w:hAnsi="Times New Roman" w:cs="Times New Roman"/>
          <w:sz w:val="26"/>
          <w:szCs w:val="26"/>
          <w:lang w:eastAsia="ru-RU"/>
        </w:rPr>
        <w:t>езультатов.........................................................................</w:t>
      </w:r>
      <w:r w:rsidR="00414198">
        <w:rPr>
          <w:rFonts w:ascii="Times New Roman" w:eastAsia="Times New Roman" w:hAnsi="Times New Roman" w:cs="Times New Roman"/>
          <w:sz w:val="26"/>
          <w:szCs w:val="26"/>
          <w:lang w:eastAsia="ru-RU"/>
        </w:rPr>
        <w:t>.....................</w:t>
      </w:r>
      <w:r w:rsidR="00CE5F50" w:rsidRPr="00B87DCD">
        <w:rPr>
          <w:rFonts w:ascii="Times New Roman" w:eastAsia="Times New Roman" w:hAnsi="Times New Roman" w:cs="Times New Roman"/>
          <w:sz w:val="26"/>
          <w:szCs w:val="26"/>
          <w:lang w:eastAsia="ru-RU"/>
        </w:rPr>
        <w:t>15</w:t>
      </w:r>
    </w:p>
    <w:p w:rsidR="005242E1" w:rsidRPr="006F715F" w:rsidRDefault="002A3AEC" w:rsidP="00906D42">
      <w:pPr>
        <w:suppressAutoHyphens/>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r w:rsidR="00AF7FFA">
        <w:rPr>
          <w:rFonts w:ascii="Times New Roman" w:eastAsia="Times New Roman" w:hAnsi="Times New Roman" w:cs="Times New Roman"/>
          <w:sz w:val="26"/>
          <w:szCs w:val="26"/>
          <w:lang w:eastAsia="ru-RU"/>
        </w:rPr>
        <w:t xml:space="preserve"> Часть</w:t>
      </w:r>
      <w:r w:rsidR="00E7484C">
        <w:rPr>
          <w:rFonts w:ascii="Times New Roman" w:eastAsia="Times New Roman" w:hAnsi="Times New Roman" w:cs="Times New Roman"/>
          <w:sz w:val="26"/>
          <w:szCs w:val="26"/>
          <w:lang w:eastAsia="ru-RU"/>
        </w:rPr>
        <w:t xml:space="preserve"> формируемая участниками образовательных</w:t>
      </w:r>
      <w:r w:rsidR="00DC2905">
        <w:rPr>
          <w:rFonts w:ascii="Times New Roman" w:eastAsia="Times New Roman" w:hAnsi="Times New Roman" w:cs="Times New Roman"/>
          <w:sz w:val="26"/>
          <w:szCs w:val="26"/>
          <w:lang w:eastAsia="ru-RU"/>
        </w:rPr>
        <w:t xml:space="preserve"> отношений.............</w:t>
      </w:r>
      <w:r w:rsidR="00AF7FFA">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881D0A">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.....17</w:t>
      </w:r>
    </w:p>
    <w:p w:rsidR="00283307" w:rsidRPr="00B87DCD" w:rsidRDefault="00D81BC3" w:rsidP="006F715F">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val="en-US" w:eastAsia="ru-RU"/>
        </w:rPr>
        <w:t>II</w:t>
      </w:r>
      <w:r w:rsidRPr="00B87DCD">
        <w:rPr>
          <w:rFonts w:ascii="Times New Roman" w:eastAsia="Times New Roman" w:hAnsi="Times New Roman" w:cs="Times New Roman"/>
          <w:b/>
          <w:bCs/>
          <w:sz w:val="26"/>
          <w:szCs w:val="26"/>
          <w:lang w:eastAsia="ru-RU"/>
        </w:rPr>
        <w:t>. СОДЕРЖАТЕЛЬНЫЙ РАЗДЕЛ</w:t>
      </w:r>
      <w:r w:rsidR="00774387" w:rsidRPr="00B87DCD">
        <w:rPr>
          <w:rFonts w:ascii="Times New Roman" w:eastAsia="Times New Roman" w:hAnsi="Times New Roman" w:cs="Times New Roman"/>
          <w:sz w:val="26"/>
          <w:szCs w:val="26"/>
          <w:lang w:eastAsia="ru-RU"/>
        </w:rPr>
        <w:t>..................................................</w:t>
      </w:r>
      <w:r w:rsidR="00791411" w:rsidRPr="00B87DCD">
        <w:rPr>
          <w:rFonts w:ascii="Times New Roman" w:eastAsia="Times New Roman" w:hAnsi="Times New Roman" w:cs="Times New Roman"/>
          <w:sz w:val="26"/>
          <w:szCs w:val="26"/>
          <w:lang w:eastAsia="ru-RU"/>
        </w:rPr>
        <w:t>.............</w:t>
      </w:r>
      <w:r w:rsidR="00283307" w:rsidRPr="00B87DCD">
        <w:rPr>
          <w:rFonts w:ascii="Times New Roman" w:eastAsia="Times New Roman" w:hAnsi="Times New Roman" w:cs="Times New Roman"/>
          <w:sz w:val="26"/>
          <w:szCs w:val="26"/>
          <w:lang w:eastAsia="ru-RU"/>
        </w:rPr>
        <w:t>.....</w:t>
      </w:r>
      <w:r w:rsidR="00881D0A">
        <w:rPr>
          <w:rFonts w:ascii="Times New Roman" w:eastAsia="Times New Roman" w:hAnsi="Times New Roman" w:cs="Times New Roman"/>
          <w:sz w:val="26"/>
          <w:szCs w:val="26"/>
          <w:lang w:eastAsia="ru-RU"/>
        </w:rPr>
        <w:t>..</w:t>
      </w:r>
      <w:r w:rsidR="00283307" w:rsidRPr="00B87DCD">
        <w:rPr>
          <w:rFonts w:ascii="Times New Roman" w:eastAsia="Times New Roman" w:hAnsi="Times New Roman" w:cs="Times New Roman"/>
          <w:sz w:val="26"/>
          <w:szCs w:val="26"/>
          <w:lang w:eastAsia="ru-RU"/>
        </w:rPr>
        <w:t>...</w:t>
      </w:r>
      <w:r w:rsidR="00870C84">
        <w:rPr>
          <w:rFonts w:ascii="Times New Roman" w:eastAsia="Times New Roman" w:hAnsi="Times New Roman" w:cs="Times New Roman"/>
          <w:sz w:val="26"/>
          <w:szCs w:val="26"/>
          <w:lang w:eastAsia="ru-RU"/>
        </w:rPr>
        <w:t>20</w:t>
      </w:r>
    </w:p>
    <w:p w:rsidR="003A27D8"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2.1</w:t>
      </w:r>
      <w:r w:rsidR="00774387" w:rsidRPr="00B87DCD">
        <w:rPr>
          <w:rFonts w:ascii="Times New Roman" w:eastAsia="Times New Roman" w:hAnsi="Times New Roman" w:cs="Times New Roman"/>
          <w:sz w:val="26"/>
          <w:szCs w:val="26"/>
          <w:lang w:eastAsia="ru-RU"/>
        </w:rPr>
        <w:t xml:space="preserve">Задачи и содержание образовательной деятельности по каждой </w:t>
      </w:r>
      <w:r w:rsidRPr="00B87DCD">
        <w:rPr>
          <w:rFonts w:ascii="Times New Roman" w:eastAsia="Times New Roman" w:hAnsi="Times New Roman" w:cs="Times New Roman"/>
          <w:sz w:val="26"/>
          <w:szCs w:val="26"/>
          <w:lang w:eastAsia="ru-RU"/>
        </w:rPr>
        <w:t>из</w:t>
      </w:r>
      <w:r w:rsidR="00774387" w:rsidRPr="00B87DCD">
        <w:rPr>
          <w:rFonts w:ascii="Times New Roman" w:eastAsia="Times New Roman" w:hAnsi="Times New Roman" w:cs="Times New Roman"/>
          <w:sz w:val="26"/>
          <w:szCs w:val="26"/>
          <w:lang w:eastAsia="ru-RU"/>
        </w:rPr>
        <w:t>образовательных областей для всех возрастных г</w:t>
      </w:r>
      <w:r w:rsidRPr="00B87DCD">
        <w:rPr>
          <w:rFonts w:ascii="Times New Roman" w:eastAsia="Times New Roman" w:hAnsi="Times New Roman" w:cs="Times New Roman"/>
          <w:sz w:val="26"/>
          <w:szCs w:val="26"/>
          <w:lang w:eastAsia="ru-RU"/>
        </w:rPr>
        <w:t>рупп.........</w:t>
      </w:r>
      <w:r w:rsidR="00CE5F50"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881D0A">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....20</w:t>
      </w:r>
    </w:p>
    <w:p w:rsidR="00871F92" w:rsidRPr="00B87DCD" w:rsidRDefault="000772D7" w:rsidP="00906D42">
      <w:pPr>
        <w:pStyle w:val="a7"/>
        <w:suppressAutoHyphens/>
        <w:spacing w:after="0" w:line="240" w:lineRule="auto"/>
        <w:ind w:left="0"/>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2.1.1 Часть формируемая</w:t>
      </w:r>
      <w:r w:rsidR="003A27D8" w:rsidRPr="00B87DCD">
        <w:rPr>
          <w:rFonts w:ascii="Times New Roman" w:eastAsia="Times New Roman" w:hAnsi="Times New Roman" w:cs="Times New Roman"/>
          <w:sz w:val="26"/>
          <w:szCs w:val="26"/>
          <w:lang w:eastAsia="ru-RU"/>
        </w:rPr>
        <w:t xml:space="preserve"> участ</w:t>
      </w:r>
      <w:r w:rsidRPr="00B87DCD">
        <w:rPr>
          <w:rFonts w:ascii="Times New Roman" w:eastAsia="Times New Roman" w:hAnsi="Times New Roman" w:cs="Times New Roman"/>
          <w:sz w:val="26"/>
          <w:szCs w:val="26"/>
          <w:lang w:eastAsia="ru-RU"/>
        </w:rPr>
        <w:t>никами образовательных отношений</w:t>
      </w:r>
      <w:r w:rsidR="00774387"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....107</w:t>
      </w:r>
    </w:p>
    <w:p w:rsidR="00871F92"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2.2.</w:t>
      </w:r>
      <w:r w:rsidR="00774387" w:rsidRPr="00B87DCD">
        <w:rPr>
          <w:rFonts w:ascii="Times New Roman" w:eastAsia="Times New Roman" w:hAnsi="Times New Roman" w:cs="Times New Roman"/>
          <w:sz w:val="26"/>
          <w:szCs w:val="26"/>
          <w:lang w:eastAsia="ru-RU"/>
        </w:rPr>
        <w:t>Вариативные формы, способы</w:t>
      </w:r>
      <w:r w:rsidR="006F715F">
        <w:rPr>
          <w:rFonts w:ascii="Times New Roman" w:eastAsia="Times New Roman" w:hAnsi="Times New Roman" w:cs="Times New Roman"/>
          <w:sz w:val="26"/>
          <w:szCs w:val="26"/>
          <w:lang w:eastAsia="ru-RU"/>
        </w:rPr>
        <w:t xml:space="preserve">, методы и средства реализации </w:t>
      </w:r>
      <w:r w:rsidR="00774387" w:rsidRPr="00B87DCD">
        <w:rPr>
          <w:rFonts w:ascii="Times New Roman" w:eastAsia="Times New Roman" w:hAnsi="Times New Roman" w:cs="Times New Roman"/>
          <w:sz w:val="26"/>
          <w:szCs w:val="26"/>
          <w:lang w:eastAsia="ru-RU"/>
        </w:rPr>
        <w:t>ОП ДО</w:t>
      </w:r>
      <w:r w:rsidR="00791411" w:rsidRPr="00B87DCD">
        <w:rPr>
          <w:rFonts w:ascii="Times New Roman" w:eastAsia="Times New Roman" w:hAnsi="Times New Roman" w:cs="Times New Roman"/>
          <w:sz w:val="26"/>
          <w:szCs w:val="26"/>
          <w:lang w:eastAsia="ru-RU"/>
        </w:rPr>
        <w:t>..</w:t>
      </w:r>
      <w:r w:rsidR="00DC2905">
        <w:rPr>
          <w:rFonts w:ascii="Times New Roman" w:eastAsia="Times New Roman" w:hAnsi="Times New Roman" w:cs="Times New Roman"/>
          <w:sz w:val="26"/>
          <w:szCs w:val="26"/>
          <w:lang w:eastAsia="ru-RU"/>
        </w:rPr>
        <w:t>...</w:t>
      </w:r>
      <w:r w:rsidR="00791411"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143</w:t>
      </w:r>
    </w:p>
    <w:p w:rsidR="00871F92" w:rsidRPr="00B87DCD" w:rsidRDefault="000772D7" w:rsidP="00906D42">
      <w:pPr>
        <w:pStyle w:val="a7"/>
        <w:suppressAutoHyphens/>
        <w:spacing w:after="0" w:line="240" w:lineRule="auto"/>
        <w:ind w:left="0"/>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2.3</w:t>
      </w:r>
      <w:r w:rsidR="00774387" w:rsidRPr="00B87DCD">
        <w:rPr>
          <w:rFonts w:ascii="Times New Roman" w:eastAsia="Times New Roman" w:hAnsi="Times New Roman" w:cs="Times New Roman"/>
          <w:sz w:val="26"/>
          <w:szCs w:val="26"/>
          <w:lang w:eastAsia="ru-RU"/>
        </w:rPr>
        <w:t xml:space="preserve"> Особенности образовательной деятельности разных видов и культурных практик</w:t>
      </w:r>
      <w:r w:rsidR="00DC2905">
        <w:rPr>
          <w:rFonts w:ascii="Times New Roman" w:eastAsia="Times New Roman" w:hAnsi="Times New Roman" w:cs="Times New Roman"/>
          <w:sz w:val="26"/>
          <w:szCs w:val="26"/>
          <w:lang w:eastAsia="ru-RU"/>
        </w:rPr>
        <w:t xml:space="preserve"> ..</w:t>
      </w:r>
      <w:r w:rsidR="00774387" w:rsidRPr="00B87DCD">
        <w:rPr>
          <w:rFonts w:ascii="Times New Roman" w:eastAsia="Times New Roman" w:hAnsi="Times New Roman" w:cs="Times New Roman"/>
          <w:sz w:val="26"/>
          <w:szCs w:val="26"/>
          <w:lang w:eastAsia="ru-RU"/>
        </w:rPr>
        <w:t>....................................................................................</w:t>
      </w:r>
      <w:r w:rsidR="00871F92" w:rsidRPr="00B87DCD">
        <w:rPr>
          <w:rFonts w:ascii="Times New Roman" w:eastAsia="Times New Roman" w:hAnsi="Times New Roman" w:cs="Times New Roman"/>
          <w:sz w:val="26"/>
          <w:szCs w:val="26"/>
          <w:lang w:eastAsia="ru-RU"/>
        </w:rPr>
        <w:t>.....</w:t>
      </w:r>
      <w:r w:rsidR="00791411"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.....145</w:t>
      </w:r>
    </w:p>
    <w:p w:rsidR="00871F92" w:rsidRPr="00B87DCD" w:rsidRDefault="000772D7" w:rsidP="00906D42">
      <w:pPr>
        <w:pStyle w:val="a7"/>
        <w:suppressAutoHyphens/>
        <w:spacing w:after="0" w:line="240" w:lineRule="auto"/>
        <w:ind w:left="0"/>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2.4 </w:t>
      </w:r>
      <w:r w:rsidR="00607DCF">
        <w:rPr>
          <w:rFonts w:ascii="Times New Roman" w:eastAsia="Times New Roman" w:hAnsi="Times New Roman" w:cs="Times New Roman"/>
          <w:sz w:val="26"/>
          <w:szCs w:val="26"/>
          <w:lang w:eastAsia="ru-RU"/>
        </w:rPr>
        <w:t>Учебный план дощкольной группы МКОУ Азаматовской СОШ    Пояснительная записка</w:t>
      </w:r>
      <w:r w:rsidR="00774387" w:rsidRPr="00B87DCD">
        <w:rPr>
          <w:rFonts w:ascii="Times New Roman" w:eastAsia="Times New Roman" w:hAnsi="Times New Roman" w:cs="Times New Roman"/>
          <w:sz w:val="26"/>
          <w:szCs w:val="26"/>
          <w:lang w:eastAsia="ru-RU"/>
        </w:rPr>
        <w:t>..........................</w:t>
      </w:r>
      <w:r w:rsidR="00AF7FFA">
        <w:rPr>
          <w:rFonts w:ascii="Times New Roman" w:eastAsia="Times New Roman" w:hAnsi="Times New Roman" w:cs="Times New Roman"/>
          <w:sz w:val="26"/>
          <w:szCs w:val="26"/>
          <w:lang w:eastAsia="ru-RU"/>
        </w:rPr>
        <w:t>.</w:t>
      </w:r>
      <w:r w:rsidR="00283307"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148</w:t>
      </w:r>
    </w:p>
    <w:p w:rsidR="00791411" w:rsidRPr="00B87DCD" w:rsidRDefault="000772D7" w:rsidP="00906D42">
      <w:pPr>
        <w:pStyle w:val="a7"/>
        <w:suppressAutoHyphens/>
        <w:spacing w:after="0" w:line="240" w:lineRule="auto"/>
        <w:ind w:left="0"/>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2.5 </w:t>
      </w:r>
      <w:r w:rsidR="00774387" w:rsidRPr="00B87DCD">
        <w:rPr>
          <w:rFonts w:ascii="Times New Roman" w:eastAsia="Times New Roman" w:hAnsi="Times New Roman" w:cs="Times New Roman"/>
          <w:sz w:val="26"/>
          <w:szCs w:val="26"/>
          <w:lang w:eastAsia="ru-RU"/>
        </w:rPr>
        <w:t>Особенности взаимодействия педагогического коллектива с семьями обучающихся.........................................................................................................</w:t>
      </w:r>
      <w:r w:rsidR="00791411" w:rsidRPr="00B87DCD">
        <w:rPr>
          <w:rFonts w:ascii="Times New Roman" w:eastAsia="Times New Roman" w:hAnsi="Times New Roman" w:cs="Times New Roman"/>
          <w:sz w:val="26"/>
          <w:szCs w:val="26"/>
          <w:lang w:eastAsia="ru-RU"/>
        </w:rPr>
        <w:t>.....</w:t>
      </w:r>
      <w:r w:rsidR="00283307" w:rsidRPr="00B87DCD">
        <w:rPr>
          <w:rFonts w:ascii="Times New Roman" w:eastAsia="Times New Roman" w:hAnsi="Times New Roman" w:cs="Times New Roman"/>
          <w:sz w:val="26"/>
          <w:szCs w:val="26"/>
          <w:lang w:eastAsia="ru-RU"/>
        </w:rPr>
        <w:t>..</w:t>
      </w:r>
      <w:r w:rsidR="00AA46DC">
        <w:rPr>
          <w:rFonts w:ascii="Times New Roman" w:eastAsia="Times New Roman" w:hAnsi="Times New Roman" w:cs="Times New Roman"/>
          <w:sz w:val="26"/>
          <w:szCs w:val="26"/>
          <w:lang w:eastAsia="ru-RU"/>
        </w:rPr>
        <w:t>156</w:t>
      </w:r>
    </w:p>
    <w:p w:rsidR="00774387" w:rsidRPr="00B87DCD" w:rsidRDefault="000772D7" w:rsidP="00906D42">
      <w:pPr>
        <w:pStyle w:val="a7"/>
        <w:suppressAutoHyphens/>
        <w:spacing w:after="0" w:line="240" w:lineRule="auto"/>
        <w:ind w:left="0"/>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2.6 </w:t>
      </w:r>
      <w:r w:rsidR="00774387" w:rsidRPr="00B87DCD">
        <w:rPr>
          <w:rFonts w:ascii="Times New Roman" w:eastAsia="Times New Roman" w:hAnsi="Times New Roman" w:cs="Times New Roman"/>
          <w:sz w:val="26"/>
          <w:szCs w:val="26"/>
          <w:lang w:eastAsia="ru-RU"/>
        </w:rPr>
        <w:t>Направления, задачи и содержание коррекционно-развивающей работы</w:t>
      </w:r>
      <w:r w:rsidR="00AA46DC">
        <w:rPr>
          <w:rFonts w:ascii="Times New Roman" w:eastAsia="Times New Roman" w:hAnsi="Times New Roman" w:cs="Times New Roman"/>
          <w:sz w:val="26"/>
          <w:szCs w:val="26"/>
          <w:lang w:eastAsia="ru-RU"/>
        </w:rPr>
        <w:t>......160</w:t>
      </w:r>
    </w:p>
    <w:p w:rsidR="00774387"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2.7 </w:t>
      </w:r>
      <w:r w:rsidR="00C22500" w:rsidRPr="00B87DCD">
        <w:rPr>
          <w:rFonts w:ascii="Times New Roman" w:eastAsia="Times New Roman" w:hAnsi="Times New Roman" w:cs="Times New Roman"/>
          <w:sz w:val="26"/>
          <w:szCs w:val="26"/>
          <w:lang w:eastAsia="ru-RU"/>
        </w:rPr>
        <w:t>Р</w:t>
      </w:r>
      <w:r w:rsidR="00774387" w:rsidRPr="00B87DCD">
        <w:rPr>
          <w:rFonts w:ascii="Times New Roman" w:eastAsia="Times New Roman" w:hAnsi="Times New Roman" w:cs="Times New Roman"/>
          <w:sz w:val="26"/>
          <w:szCs w:val="26"/>
          <w:lang w:eastAsia="ru-RU"/>
        </w:rPr>
        <w:t>абочая программа воспитания</w:t>
      </w:r>
      <w:r w:rsidR="00C22500" w:rsidRPr="00B87DCD">
        <w:rPr>
          <w:rFonts w:ascii="Times New Roman" w:eastAsia="Times New Roman" w:hAnsi="Times New Roman" w:cs="Times New Roman"/>
          <w:sz w:val="26"/>
          <w:szCs w:val="26"/>
          <w:lang w:eastAsia="ru-RU"/>
        </w:rPr>
        <w:t xml:space="preserve"> ДОУ.............</w:t>
      </w:r>
      <w:r w:rsidR="00774387"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881D0A">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165</w:t>
      </w:r>
    </w:p>
    <w:p w:rsidR="00774387"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2.7.1 </w:t>
      </w:r>
      <w:r w:rsidR="00774387" w:rsidRPr="00B87DCD">
        <w:rPr>
          <w:rFonts w:ascii="Times New Roman" w:eastAsia="Times New Roman" w:hAnsi="Times New Roman" w:cs="Times New Roman"/>
          <w:sz w:val="26"/>
          <w:szCs w:val="26"/>
          <w:lang w:eastAsia="ru-RU"/>
        </w:rPr>
        <w:t>Пояснительная записка................................................</w:t>
      </w:r>
      <w:r w:rsidR="00881D0A">
        <w:rPr>
          <w:rFonts w:ascii="Times New Roman" w:eastAsia="Times New Roman" w:hAnsi="Times New Roman" w:cs="Times New Roman"/>
          <w:sz w:val="26"/>
          <w:szCs w:val="26"/>
          <w:lang w:eastAsia="ru-RU"/>
        </w:rPr>
        <w:t>...............................</w:t>
      </w:r>
      <w:r w:rsidR="00774387" w:rsidRPr="00B87DCD">
        <w:rPr>
          <w:rFonts w:ascii="Times New Roman" w:eastAsia="Times New Roman" w:hAnsi="Times New Roman" w:cs="Times New Roman"/>
          <w:sz w:val="26"/>
          <w:szCs w:val="26"/>
          <w:lang w:eastAsia="ru-RU"/>
        </w:rPr>
        <w:t>.</w:t>
      </w:r>
      <w:r w:rsidR="00791411" w:rsidRPr="00B87DCD">
        <w:rPr>
          <w:rFonts w:ascii="Times New Roman" w:eastAsia="Times New Roman" w:hAnsi="Times New Roman" w:cs="Times New Roman"/>
          <w:sz w:val="26"/>
          <w:szCs w:val="26"/>
          <w:lang w:eastAsia="ru-RU"/>
        </w:rPr>
        <w:t>......</w:t>
      </w:r>
      <w:r w:rsidR="00881D0A">
        <w:rPr>
          <w:rFonts w:ascii="Times New Roman" w:eastAsia="Times New Roman" w:hAnsi="Times New Roman" w:cs="Times New Roman"/>
          <w:sz w:val="26"/>
          <w:szCs w:val="26"/>
          <w:lang w:eastAsia="ru-RU"/>
        </w:rPr>
        <w:t>167</w:t>
      </w:r>
    </w:p>
    <w:p w:rsidR="00774387"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2.7.2 </w:t>
      </w:r>
      <w:r w:rsidR="00774387" w:rsidRPr="00B87DCD">
        <w:rPr>
          <w:rFonts w:ascii="Times New Roman" w:eastAsia="Times New Roman" w:hAnsi="Times New Roman" w:cs="Times New Roman"/>
          <w:sz w:val="26"/>
          <w:szCs w:val="26"/>
          <w:lang w:eastAsia="ru-RU"/>
        </w:rPr>
        <w:t>Целевой раздел.............................................................................................</w:t>
      </w:r>
      <w:r w:rsidR="00BD2896">
        <w:rPr>
          <w:rFonts w:ascii="Times New Roman" w:eastAsia="Times New Roman" w:hAnsi="Times New Roman" w:cs="Times New Roman"/>
          <w:sz w:val="26"/>
          <w:szCs w:val="26"/>
          <w:lang w:eastAsia="ru-RU"/>
        </w:rPr>
        <w:t>......168</w:t>
      </w:r>
    </w:p>
    <w:p w:rsidR="00774387"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w:t>
      </w:r>
      <w:r w:rsidR="00774387"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 xml:space="preserve">7.3 </w:t>
      </w:r>
      <w:r w:rsidR="00B51C1D" w:rsidRPr="00B87DCD">
        <w:rPr>
          <w:rFonts w:ascii="Times New Roman" w:eastAsia="Times New Roman" w:hAnsi="Times New Roman" w:cs="Times New Roman"/>
          <w:sz w:val="26"/>
          <w:szCs w:val="26"/>
          <w:lang w:eastAsia="ru-RU"/>
        </w:rPr>
        <w:t>Содержательный раздел...............................................................................</w:t>
      </w:r>
      <w:r w:rsidR="00881D0A">
        <w:rPr>
          <w:rFonts w:ascii="Times New Roman" w:eastAsia="Times New Roman" w:hAnsi="Times New Roman" w:cs="Times New Roman"/>
          <w:sz w:val="26"/>
          <w:szCs w:val="26"/>
          <w:lang w:eastAsia="ru-RU"/>
        </w:rPr>
        <w:t>......175</w:t>
      </w:r>
    </w:p>
    <w:p w:rsidR="00283307" w:rsidRPr="006F715F" w:rsidRDefault="000772D7"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cs="Times New Roman"/>
          <w:sz w:val="26"/>
          <w:szCs w:val="26"/>
          <w:lang w:eastAsia="ru-RU"/>
        </w:rPr>
        <w:t xml:space="preserve">2.7.4 </w:t>
      </w:r>
      <w:r w:rsidR="00B51C1D" w:rsidRPr="00B87DCD">
        <w:rPr>
          <w:rFonts w:ascii="Times New Roman" w:eastAsia="Times New Roman" w:hAnsi="Times New Roman" w:cs="Times New Roman"/>
          <w:sz w:val="26"/>
          <w:szCs w:val="26"/>
          <w:lang w:eastAsia="ru-RU"/>
        </w:rPr>
        <w:t>Организационный раздел............................................................................</w:t>
      </w:r>
      <w:r w:rsidR="00791411"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196</w:t>
      </w:r>
    </w:p>
    <w:p w:rsidR="00871F92" w:rsidRPr="00B87DCD" w:rsidRDefault="00D81BC3"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val="en-US" w:eastAsia="ru-RU"/>
        </w:rPr>
        <w:t>III</w:t>
      </w:r>
      <w:r w:rsidRPr="00B87DCD">
        <w:rPr>
          <w:rFonts w:ascii="Times New Roman" w:eastAsia="Times New Roman" w:hAnsi="Times New Roman" w:cs="Times New Roman"/>
          <w:b/>
          <w:bCs/>
          <w:sz w:val="26"/>
          <w:szCs w:val="26"/>
          <w:lang w:eastAsia="ru-RU"/>
        </w:rPr>
        <w:t>. ОРГАНИЗАЦИОННЫЙ РАЗДЕЛ</w:t>
      </w:r>
      <w:r w:rsidR="00B51C1D"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......211</w:t>
      </w:r>
    </w:p>
    <w:p w:rsidR="00707B4A" w:rsidRPr="00B87DCD" w:rsidRDefault="00707B4A"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cs="Times New Roman"/>
          <w:sz w:val="26"/>
          <w:szCs w:val="26"/>
          <w:lang w:eastAsia="ru-RU"/>
        </w:rPr>
        <w:t>3</w:t>
      </w:r>
      <w:r w:rsidR="006F715F">
        <w:rPr>
          <w:rFonts w:ascii="Times New Roman" w:eastAsia="Times New Roman" w:hAnsi="Times New Roman" w:cs="Times New Roman"/>
          <w:sz w:val="26"/>
          <w:szCs w:val="26"/>
          <w:lang w:eastAsia="ru-RU"/>
        </w:rPr>
        <w:t xml:space="preserve">.1 Описание условий реализации </w:t>
      </w:r>
      <w:r w:rsidRPr="00B87DCD">
        <w:rPr>
          <w:rFonts w:ascii="Times New Roman" w:eastAsia="Times New Roman" w:hAnsi="Times New Roman" w:cs="Times New Roman"/>
          <w:sz w:val="26"/>
          <w:szCs w:val="26"/>
          <w:lang w:eastAsia="ru-RU"/>
        </w:rPr>
        <w:t>ОП ДО…………………………………</w:t>
      </w:r>
      <w:r w:rsidR="00791411"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 xml:space="preserve">   211</w:t>
      </w:r>
    </w:p>
    <w:p w:rsidR="006E206C"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3.1.1</w:t>
      </w:r>
      <w:r w:rsidR="00707B4A" w:rsidRPr="00B87DCD">
        <w:rPr>
          <w:rFonts w:ascii="Times New Roman" w:eastAsia="Times New Roman" w:hAnsi="Times New Roman" w:cs="Times New Roman"/>
          <w:sz w:val="26"/>
          <w:szCs w:val="26"/>
          <w:lang w:eastAsia="ru-RU"/>
        </w:rPr>
        <w:t>Психолого-педаго</w:t>
      </w:r>
      <w:r w:rsidR="00791411" w:rsidRPr="00B87DCD">
        <w:rPr>
          <w:rFonts w:ascii="Times New Roman" w:eastAsia="Times New Roman" w:hAnsi="Times New Roman" w:cs="Times New Roman"/>
          <w:sz w:val="26"/>
          <w:szCs w:val="26"/>
          <w:lang w:eastAsia="ru-RU"/>
        </w:rPr>
        <w:t>гиче</w:t>
      </w:r>
      <w:r w:rsidRPr="00B87DCD">
        <w:rPr>
          <w:rFonts w:ascii="Times New Roman" w:eastAsia="Times New Roman" w:hAnsi="Times New Roman" w:cs="Times New Roman"/>
          <w:sz w:val="26"/>
          <w:szCs w:val="26"/>
          <w:lang w:eastAsia="ru-RU"/>
        </w:rPr>
        <w:t>ские условия…………………………………………..</w:t>
      </w:r>
      <w:r w:rsidR="00BD2896">
        <w:rPr>
          <w:rFonts w:ascii="Times New Roman" w:eastAsia="Times New Roman" w:hAnsi="Times New Roman" w:cs="Times New Roman"/>
          <w:sz w:val="26"/>
          <w:szCs w:val="26"/>
          <w:lang w:eastAsia="ru-RU"/>
        </w:rPr>
        <w:t>211</w:t>
      </w:r>
    </w:p>
    <w:p w:rsidR="000772D7"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3.1.2 </w:t>
      </w:r>
      <w:r w:rsidR="00707B4A" w:rsidRPr="00B87DCD">
        <w:rPr>
          <w:rFonts w:ascii="Times New Roman" w:eastAsia="Times New Roman" w:hAnsi="Times New Roman" w:cs="Times New Roman"/>
          <w:sz w:val="26"/>
          <w:szCs w:val="26"/>
          <w:lang w:eastAsia="ru-RU"/>
        </w:rPr>
        <w:t>Особенности организации РППС…………………………………………</w:t>
      </w:r>
      <w:r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213</w:t>
      </w:r>
    </w:p>
    <w:p w:rsidR="00707B4A"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3.1.3 </w:t>
      </w:r>
      <w:r w:rsidR="00707B4A" w:rsidRPr="00B87DCD">
        <w:rPr>
          <w:rFonts w:ascii="Times New Roman" w:eastAsia="Times New Roman" w:hAnsi="Times New Roman" w:cs="Times New Roman"/>
          <w:sz w:val="26"/>
          <w:szCs w:val="26"/>
          <w:lang w:eastAsia="ru-RU"/>
        </w:rPr>
        <w:t>Матер</w:t>
      </w:r>
      <w:r w:rsidR="006F715F">
        <w:rPr>
          <w:rFonts w:ascii="Times New Roman" w:eastAsia="Times New Roman" w:hAnsi="Times New Roman" w:cs="Times New Roman"/>
          <w:sz w:val="26"/>
          <w:szCs w:val="26"/>
          <w:lang w:eastAsia="ru-RU"/>
        </w:rPr>
        <w:t xml:space="preserve">иально-техническое обеспечение </w:t>
      </w:r>
      <w:r w:rsidR="00707B4A" w:rsidRPr="00B87DCD">
        <w:rPr>
          <w:rFonts w:ascii="Times New Roman" w:eastAsia="Times New Roman" w:hAnsi="Times New Roman" w:cs="Times New Roman"/>
          <w:sz w:val="26"/>
          <w:szCs w:val="26"/>
          <w:lang w:eastAsia="ru-RU"/>
        </w:rPr>
        <w:t>ОП  ДО………………………</w:t>
      </w:r>
      <w:r w:rsidR="00881D0A">
        <w:rPr>
          <w:rFonts w:ascii="Times New Roman" w:eastAsia="Times New Roman" w:hAnsi="Times New Roman" w:cs="Times New Roman"/>
          <w:sz w:val="26"/>
          <w:szCs w:val="26"/>
          <w:lang w:eastAsia="ru-RU"/>
        </w:rPr>
        <w:t>.</w:t>
      </w:r>
      <w:r w:rsidR="00707B4A" w:rsidRPr="00B87DCD">
        <w:rPr>
          <w:rFonts w:ascii="Times New Roman" w:eastAsia="Times New Roman" w:hAnsi="Times New Roman" w:cs="Times New Roman"/>
          <w:sz w:val="26"/>
          <w:szCs w:val="26"/>
          <w:lang w:eastAsia="ru-RU"/>
        </w:rPr>
        <w:t>…</w:t>
      </w:r>
      <w:r w:rsidR="00BD2896">
        <w:rPr>
          <w:rFonts w:ascii="Times New Roman" w:eastAsia="Times New Roman" w:hAnsi="Times New Roman" w:cs="Times New Roman"/>
          <w:sz w:val="26"/>
          <w:szCs w:val="26"/>
          <w:lang w:eastAsia="ru-RU"/>
        </w:rPr>
        <w:t>214</w:t>
      </w:r>
    </w:p>
    <w:p w:rsidR="00707B4A"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3.1.4 </w:t>
      </w:r>
      <w:r w:rsidR="00707B4A" w:rsidRPr="00B87DCD">
        <w:rPr>
          <w:rFonts w:ascii="Times New Roman" w:eastAsia="Times New Roman" w:hAnsi="Times New Roman" w:cs="Times New Roman"/>
          <w:sz w:val="26"/>
          <w:szCs w:val="26"/>
          <w:lang w:eastAsia="ru-RU"/>
        </w:rPr>
        <w:t>Обеспеченность методическими материалами и средствами обучения ивоспитани</w:t>
      </w:r>
      <w:r w:rsidRPr="00B87DCD">
        <w:rPr>
          <w:rFonts w:ascii="Times New Roman" w:eastAsia="Times New Roman" w:hAnsi="Times New Roman" w:cs="Times New Roman"/>
          <w:sz w:val="26"/>
          <w:szCs w:val="26"/>
          <w:lang w:eastAsia="ru-RU"/>
        </w:rPr>
        <w:t>я ……</w:t>
      </w:r>
      <w:r w:rsidR="00881D0A">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7131C3">
        <w:rPr>
          <w:rFonts w:ascii="Times New Roman" w:eastAsia="Times New Roman" w:hAnsi="Times New Roman" w:cs="Times New Roman"/>
          <w:sz w:val="26"/>
          <w:szCs w:val="26"/>
          <w:lang w:eastAsia="ru-RU"/>
        </w:rPr>
        <w:t>.222</w:t>
      </w:r>
    </w:p>
    <w:p w:rsidR="00707B4A"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3.1.5 </w:t>
      </w:r>
      <w:r w:rsidR="00632C18" w:rsidRPr="00B87DCD">
        <w:rPr>
          <w:rFonts w:ascii="Times New Roman" w:eastAsia="Times New Roman" w:hAnsi="Times New Roman" w:cs="Times New Roman"/>
          <w:sz w:val="26"/>
          <w:szCs w:val="26"/>
          <w:lang w:eastAsia="ru-RU"/>
        </w:rPr>
        <w:t>П</w:t>
      </w:r>
      <w:r w:rsidR="00707B4A" w:rsidRPr="00B87DCD">
        <w:rPr>
          <w:rFonts w:ascii="Times New Roman" w:eastAsia="Times New Roman" w:hAnsi="Times New Roman" w:cs="Times New Roman"/>
          <w:sz w:val="26"/>
          <w:szCs w:val="26"/>
          <w:lang w:eastAsia="ru-RU"/>
        </w:rPr>
        <w:t>еречень литературных, музыкальных, художественных, анимационн</w:t>
      </w:r>
      <w:r w:rsidR="006F715F">
        <w:rPr>
          <w:rFonts w:ascii="Times New Roman" w:eastAsia="Times New Roman" w:hAnsi="Times New Roman" w:cs="Times New Roman"/>
          <w:sz w:val="26"/>
          <w:szCs w:val="26"/>
          <w:lang w:eastAsia="ru-RU"/>
        </w:rPr>
        <w:t xml:space="preserve">ых произведений для реализации </w:t>
      </w:r>
      <w:r w:rsidR="00707B4A" w:rsidRPr="00B87DCD">
        <w:rPr>
          <w:rFonts w:ascii="Times New Roman" w:eastAsia="Times New Roman" w:hAnsi="Times New Roman" w:cs="Times New Roman"/>
          <w:sz w:val="26"/>
          <w:szCs w:val="26"/>
          <w:lang w:eastAsia="ru-RU"/>
        </w:rPr>
        <w:t>ОП ДО…………</w:t>
      </w:r>
      <w:r w:rsidRPr="00B87DCD">
        <w:rPr>
          <w:rFonts w:ascii="Times New Roman" w:eastAsia="Times New Roman" w:hAnsi="Times New Roman" w:cs="Times New Roman"/>
          <w:sz w:val="26"/>
          <w:szCs w:val="26"/>
          <w:lang w:eastAsia="ru-RU"/>
        </w:rPr>
        <w:t>…………..........</w:t>
      </w:r>
      <w:r w:rsidR="007131C3">
        <w:rPr>
          <w:rFonts w:ascii="Times New Roman" w:eastAsia="Times New Roman" w:hAnsi="Times New Roman" w:cs="Times New Roman"/>
          <w:sz w:val="26"/>
          <w:szCs w:val="26"/>
          <w:lang w:eastAsia="ru-RU"/>
        </w:rPr>
        <w:t>..........................228</w:t>
      </w:r>
    </w:p>
    <w:p w:rsidR="00707B4A"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3.1.6 </w:t>
      </w:r>
      <w:r w:rsidR="00707B4A" w:rsidRPr="00B87DCD">
        <w:rPr>
          <w:rFonts w:ascii="Times New Roman" w:eastAsia="Times New Roman" w:hAnsi="Times New Roman" w:cs="Times New Roman"/>
          <w:sz w:val="26"/>
          <w:szCs w:val="26"/>
          <w:lang w:eastAsia="ru-RU"/>
        </w:rPr>
        <w:t xml:space="preserve"> Кадровые</w:t>
      </w:r>
      <w:r w:rsidRPr="00B87DCD">
        <w:rPr>
          <w:rFonts w:ascii="Times New Roman" w:eastAsia="Times New Roman" w:hAnsi="Times New Roman" w:cs="Times New Roman"/>
          <w:sz w:val="26"/>
          <w:szCs w:val="26"/>
          <w:lang w:eastAsia="ru-RU"/>
        </w:rPr>
        <w:t xml:space="preserve"> усло</w:t>
      </w:r>
      <w:r w:rsidR="00881D0A">
        <w:rPr>
          <w:rFonts w:ascii="Times New Roman" w:eastAsia="Times New Roman" w:hAnsi="Times New Roman" w:cs="Times New Roman"/>
          <w:sz w:val="26"/>
          <w:szCs w:val="26"/>
          <w:lang w:eastAsia="ru-RU"/>
        </w:rPr>
        <w:t>ви</w:t>
      </w:r>
      <w:r w:rsidR="007131C3">
        <w:rPr>
          <w:rFonts w:ascii="Times New Roman" w:eastAsia="Times New Roman" w:hAnsi="Times New Roman" w:cs="Times New Roman"/>
          <w:sz w:val="26"/>
          <w:szCs w:val="26"/>
          <w:lang w:eastAsia="ru-RU"/>
        </w:rPr>
        <w:t>я…………………………………………………………......250</w:t>
      </w:r>
    </w:p>
    <w:p w:rsidR="00707B4A" w:rsidRPr="00B87DCD" w:rsidRDefault="000772D7"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3.2 Р</w:t>
      </w:r>
      <w:r w:rsidR="00707B4A" w:rsidRPr="00B87DCD">
        <w:rPr>
          <w:rFonts w:ascii="Times New Roman" w:eastAsia="Times New Roman" w:hAnsi="Times New Roman" w:cs="Times New Roman"/>
          <w:sz w:val="26"/>
          <w:szCs w:val="26"/>
          <w:lang w:eastAsia="ru-RU"/>
        </w:rPr>
        <w:t>ежим и распорядок дня в дошкольных группах……………</w:t>
      </w:r>
      <w:r w:rsidR="005242E1" w:rsidRPr="00B87DCD">
        <w:rPr>
          <w:rFonts w:ascii="Times New Roman" w:eastAsia="Times New Roman" w:hAnsi="Times New Roman" w:cs="Times New Roman"/>
          <w:sz w:val="26"/>
          <w:szCs w:val="26"/>
          <w:lang w:eastAsia="ru-RU"/>
        </w:rPr>
        <w:t>…</w:t>
      </w:r>
      <w:r w:rsidRPr="00B87DCD">
        <w:rPr>
          <w:rFonts w:ascii="Times New Roman" w:eastAsia="Times New Roman" w:hAnsi="Times New Roman" w:cs="Times New Roman"/>
          <w:sz w:val="26"/>
          <w:szCs w:val="26"/>
          <w:lang w:eastAsia="ru-RU"/>
        </w:rPr>
        <w:t>....................</w:t>
      </w:r>
      <w:r w:rsidR="00791411" w:rsidRPr="00B87DCD">
        <w:rPr>
          <w:rFonts w:ascii="Times New Roman" w:eastAsia="Times New Roman" w:hAnsi="Times New Roman" w:cs="Times New Roman"/>
          <w:sz w:val="26"/>
          <w:szCs w:val="26"/>
          <w:lang w:eastAsia="ru-RU"/>
        </w:rPr>
        <w:t>..</w:t>
      </w:r>
      <w:r w:rsidR="00283307" w:rsidRPr="00B87DCD">
        <w:rPr>
          <w:rFonts w:ascii="Times New Roman" w:eastAsia="Times New Roman" w:hAnsi="Times New Roman" w:cs="Times New Roman"/>
          <w:sz w:val="26"/>
          <w:szCs w:val="26"/>
          <w:lang w:eastAsia="ru-RU"/>
        </w:rPr>
        <w:t>.</w:t>
      </w:r>
      <w:r w:rsidR="00AA46DC">
        <w:rPr>
          <w:rFonts w:ascii="Times New Roman" w:eastAsia="Times New Roman" w:hAnsi="Times New Roman" w:cs="Times New Roman"/>
          <w:sz w:val="26"/>
          <w:szCs w:val="26"/>
          <w:lang w:eastAsia="ru-RU"/>
        </w:rPr>
        <w:t>251</w:t>
      </w:r>
    </w:p>
    <w:p w:rsidR="00707B4A" w:rsidRPr="00B87DCD" w:rsidRDefault="00707B4A"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3.3 </w:t>
      </w:r>
      <w:r w:rsidR="00C22500" w:rsidRPr="00B87DCD">
        <w:rPr>
          <w:rFonts w:ascii="Times New Roman" w:eastAsia="Times New Roman" w:hAnsi="Times New Roman" w:cs="Times New Roman"/>
          <w:sz w:val="26"/>
          <w:szCs w:val="26"/>
          <w:lang w:eastAsia="ru-RU"/>
        </w:rPr>
        <w:t>К</w:t>
      </w:r>
      <w:r w:rsidRPr="00B87DCD">
        <w:rPr>
          <w:rFonts w:ascii="Times New Roman" w:eastAsia="Times New Roman" w:hAnsi="Times New Roman" w:cs="Times New Roman"/>
          <w:sz w:val="26"/>
          <w:szCs w:val="26"/>
          <w:lang w:eastAsia="ru-RU"/>
        </w:rPr>
        <w:t>алендарный план воспитательной работы…………………</w:t>
      </w:r>
      <w:r w:rsidR="005242E1" w:rsidRPr="00B87DCD">
        <w:rPr>
          <w:rFonts w:ascii="Times New Roman" w:eastAsia="Times New Roman" w:hAnsi="Times New Roman" w:cs="Times New Roman"/>
          <w:sz w:val="26"/>
          <w:szCs w:val="26"/>
          <w:lang w:eastAsia="ru-RU"/>
        </w:rPr>
        <w:t>…</w:t>
      </w:r>
      <w:r w:rsidR="00791411" w:rsidRPr="00B87DCD">
        <w:rPr>
          <w:rFonts w:ascii="Times New Roman" w:eastAsia="Times New Roman" w:hAnsi="Times New Roman" w:cs="Times New Roman"/>
          <w:sz w:val="26"/>
          <w:szCs w:val="26"/>
          <w:lang w:eastAsia="ru-RU"/>
        </w:rPr>
        <w:t>..</w:t>
      </w:r>
      <w:r w:rsidR="00283307" w:rsidRPr="00B87DCD">
        <w:rPr>
          <w:rFonts w:ascii="Times New Roman" w:eastAsia="Times New Roman" w:hAnsi="Times New Roman" w:cs="Times New Roman"/>
          <w:sz w:val="26"/>
          <w:szCs w:val="26"/>
          <w:lang w:eastAsia="ru-RU"/>
        </w:rPr>
        <w:t>.</w:t>
      </w:r>
      <w:r w:rsidR="007131C3">
        <w:rPr>
          <w:rFonts w:ascii="Times New Roman" w:eastAsia="Times New Roman" w:hAnsi="Times New Roman" w:cs="Times New Roman"/>
          <w:sz w:val="26"/>
          <w:szCs w:val="26"/>
          <w:lang w:eastAsia="ru-RU"/>
        </w:rPr>
        <w:t>.....................257</w:t>
      </w:r>
    </w:p>
    <w:p w:rsidR="005561FC" w:rsidRPr="00B87DCD" w:rsidRDefault="005561F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5561FC" w:rsidRPr="00B87DCD" w:rsidRDefault="005561F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5561FC" w:rsidRPr="00B87DCD" w:rsidRDefault="005561F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5561FC" w:rsidRPr="00B87DCD" w:rsidRDefault="005561F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5242E1" w:rsidRPr="00B87DCD" w:rsidRDefault="005242E1"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5561FC" w:rsidRPr="00B87DCD" w:rsidRDefault="005561F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F463A8" w:rsidRPr="00B87DCD" w:rsidRDefault="00F463A8"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F463A8" w:rsidRPr="00B87DCD" w:rsidRDefault="00F463A8"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B2221D" w:rsidRPr="00B87DCD" w:rsidRDefault="00B2221D"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F463A8" w:rsidRDefault="00F463A8"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6F715F" w:rsidRDefault="006F715F"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6F715F" w:rsidRDefault="006F715F"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6F715F" w:rsidRPr="00B87DCD" w:rsidRDefault="006F715F"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5561FC" w:rsidRPr="00B87DCD" w:rsidRDefault="00D81BC3"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eastAsia="ru-RU"/>
        </w:rPr>
        <w:t>ОБЩИЕ ПОЛОЖЕНИЯ</w:t>
      </w:r>
      <w:r w:rsidR="005561FC" w:rsidRPr="00B87DCD">
        <w:rPr>
          <w:rFonts w:ascii="Times New Roman" w:eastAsia="Times New Roman" w:hAnsi="Times New Roman" w:cs="Times New Roman"/>
          <w:sz w:val="26"/>
          <w:szCs w:val="26"/>
          <w:lang w:eastAsia="ru-RU"/>
        </w:rPr>
        <w:t>.</w:t>
      </w:r>
    </w:p>
    <w:p w:rsidR="002D2BFB" w:rsidRPr="007434D9" w:rsidRDefault="002D2BFB"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Му</w:t>
      </w:r>
      <w:r w:rsidR="007434D9">
        <w:rPr>
          <w:rFonts w:ascii="Times New Roman" w:eastAsia="Times New Roman" w:hAnsi="Times New Roman" w:cs="Times New Roman"/>
          <w:sz w:val="27"/>
          <w:szCs w:val="27"/>
          <w:lang w:eastAsia="ru-RU"/>
        </w:rPr>
        <w:t xml:space="preserve">ниципальное казенное </w:t>
      </w:r>
      <w:r w:rsidR="00625966">
        <w:rPr>
          <w:rFonts w:ascii="Times New Roman" w:eastAsia="Times New Roman" w:hAnsi="Times New Roman" w:cs="Times New Roman"/>
          <w:sz w:val="27"/>
          <w:szCs w:val="27"/>
          <w:lang w:eastAsia="ru-RU"/>
        </w:rPr>
        <w:t>образовательное учреждение Азаматовская</w:t>
      </w:r>
      <w:r w:rsidR="007434D9">
        <w:rPr>
          <w:rFonts w:ascii="Times New Roman" w:eastAsia="Times New Roman" w:hAnsi="Times New Roman" w:cs="Times New Roman"/>
          <w:sz w:val="27"/>
          <w:szCs w:val="27"/>
          <w:lang w:eastAsia="ru-RU"/>
        </w:rPr>
        <w:t xml:space="preserve"> средняя общеобразовательная школа( МКОУ) ра</w:t>
      </w:r>
      <w:r w:rsidR="00625966">
        <w:rPr>
          <w:rFonts w:ascii="Times New Roman" w:eastAsia="Times New Roman" w:hAnsi="Times New Roman" w:cs="Times New Roman"/>
          <w:sz w:val="27"/>
          <w:szCs w:val="27"/>
          <w:lang w:eastAsia="ru-RU"/>
        </w:rPr>
        <w:t>сположена в деревне Азаматово</w:t>
      </w:r>
      <w:r w:rsidR="007434D9">
        <w:rPr>
          <w:rFonts w:ascii="Times New Roman" w:eastAsia="Times New Roman" w:hAnsi="Times New Roman" w:cs="Times New Roman"/>
          <w:sz w:val="27"/>
          <w:szCs w:val="27"/>
          <w:lang w:eastAsia="ru-RU"/>
        </w:rPr>
        <w:t>,Алнашского района,</w:t>
      </w:r>
      <w:r w:rsidRPr="00B87DCD">
        <w:rPr>
          <w:rFonts w:ascii="Times New Roman" w:eastAsia="Times New Roman" w:hAnsi="Times New Roman" w:cs="Times New Roman"/>
          <w:sz w:val="27"/>
          <w:szCs w:val="27"/>
          <w:lang w:eastAsia="ru-RU"/>
        </w:rPr>
        <w:t xml:space="preserve"> Удмуртск</w:t>
      </w:r>
      <w:r w:rsidR="00625966">
        <w:rPr>
          <w:rFonts w:ascii="Times New Roman" w:eastAsia="Times New Roman" w:hAnsi="Times New Roman" w:cs="Times New Roman"/>
          <w:sz w:val="27"/>
          <w:szCs w:val="27"/>
          <w:lang w:eastAsia="ru-RU"/>
        </w:rPr>
        <w:t xml:space="preserve">ой Республики, ул. Клубная </w:t>
      </w:r>
      <w:r w:rsidR="007434D9">
        <w:rPr>
          <w:rFonts w:ascii="Times New Roman" w:eastAsia="Times New Roman" w:hAnsi="Times New Roman" w:cs="Times New Roman"/>
          <w:sz w:val="27"/>
          <w:szCs w:val="27"/>
          <w:lang w:eastAsia="ru-RU"/>
        </w:rPr>
        <w:t xml:space="preserve"> , д. 2. </w:t>
      </w:r>
      <w:r w:rsidRPr="00B87DCD">
        <w:rPr>
          <w:rFonts w:ascii="Times New Roman" w:eastAsia="Times New Roman" w:hAnsi="Times New Roman" w:cs="Times New Roman"/>
          <w:sz w:val="27"/>
          <w:szCs w:val="27"/>
          <w:lang w:eastAsia="ru-RU"/>
        </w:rPr>
        <w:t>ОУ функционирует в типовом двухэтажном здании, которое сдано в эксплуа</w:t>
      </w:r>
      <w:r w:rsidR="007434D9">
        <w:rPr>
          <w:rFonts w:ascii="Times New Roman" w:eastAsia="Times New Roman" w:hAnsi="Times New Roman" w:cs="Times New Roman"/>
          <w:sz w:val="27"/>
          <w:szCs w:val="27"/>
          <w:lang w:eastAsia="ru-RU"/>
        </w:rPr>
        <w:t>тац</w:t>
      </w:r>
      <w:r w:rsidR="00625966">
        <w:rPr>
          <w:rFonts w:ascii="Times New Roman" w:eastAsia="Times New Roman" w:hAnsi="Times New Roman" w:cs="Times New Roman"/>
          <w:sz w:val="27"/>
          <w:szCs w:val="27"/>
          <w:lang w:eastAsia="ru-RU"/>
        </w:rPr>
        <w:t>ию в 1992</w:t>
      </w:r>
      <w:r w:rsidR="007434D9">
        <w:rPr>
          <w:rFonts w:ascii="Times New Roman" w:eastAsia="Times New Roman" w:hAnsi="Times New Roman" w:cs="Times New Roman"/>
          <w:sz w:val="27"/>
          <w:szCs w:val="27"/>
          <w:lang w:eastAsia="ru-RU"/>
        </w:rPr>
        <w:t xml:space="preserve"> году. Реж</w:t>
      </w:r>
      <w:r w:rsidR="005541C7">
        <w:rPr>
          <w:rFonts w:ascii="Times New Roman" w:eastAsia="Times New Roman" w:hAnsi="Times New Roman" w:cs="Times New Roman"/>
          <w:sz w:val="27"/>
          <w:szCs w:val="27"/>
          <w:lang w:eastAsia="ru-RU"/>
        </w:rPr>
        <w:t>им работы ОУ: 9 часов (с 8,00-1</w:t>
      </w:r>
      <w:r w:rsidR="005541C7" w:rsidRPr="006928D8">
        <w:rPr>
          <w:rFonts w:ascii="Times New Roman" w:eastAsia="Times New Roman" w:hAnsi="Times New Roman" w:cs="Times New Roman"/>
          <w:sz w:val="27"/>
          <w:szCs w:val="27"/>
          <w:lang w:eastAsia="ru-RU"/>
        </w:rPr>
        <w:t>6</w:t>
      </w:r>
      <w:r w:rsidR="005541C7">
        <w:rPr>
          <w:rFonts w:ascii="Times New Roman" w:eastAsia="Times New Roman" w:hAnsi="Times New Roman" w:cs="Times New Roman"/>
          <w:sz w:val="27"/>
          <w:szCs w:val="27"/>
          <w:lang w:eastAsia="ru-RU"/>
        </w:rPr>
        <w:t>.</w:t>
      </w:r>
      <w:r w:rsidR="005541C7" w:rsidRPr="006928D8">
        <w:rPr>
          <w:rFonts w:ascii="Times New Roman" w:eastAsia="Times New Roman" w:hAnsi="Times New Roman" w:cs="Times New Roman"/>
          <w:sz w:val="27"/>
          <w:szCs w:val="27"/>
          <w:lang w:eastAsia="ru-RU"/>
        </w:rPr>
        <w:t>3</w:t>
      </w:r>
      <w:r w:rsidRPr="00B87DCD">
        <w:rPr>
          <w:rFonts w:ascii="Times New Roman" w:eastAsia="Times New Roman" w:hAnsi="Times New Roman" w:cs="Times New Roman"/>
          <w:sz w:val="27"/>
          <w:szCs w:val="27"/>
          <w:lang w:eastAsia="ru-RU"/>
        </w:rPr>
        <w:t xml:space="preserve">0), пятидневная рабочая </w:t>
      </w:r>
      <w:r w:rsidR="00216E06">
        <w:rPr>
          <w:rFonts w:ascii="Times New Roman" w:eastAsia="Times New Roman" w:hAnsi="Times New Roman" w:cs="Times New Roman"/>
          <w:sz w:val="27"/>
          <w:szCs w:val="27"/>
          <w:lang w:eastAsia="ru-RU"/>
        </w:rPr>
        <w:t>неделя. Язык реализации</w:t>
      </w:r>
      <w:r w:rsidRPr="00B87DCD">
        <w:rPr>
          <w:rFonts w:ascii="Times New Roman" w:eastAsia="Times New Roman" w:hAnsi="Times New Roman" w:cs="Times New Roman"/>
          <w:sz w:val="27"/>
          <w:szCs w:val="27"/>
          <w:lang w:eastAsia="ru-RU"/>
        </w:rPr>
        <w:t xml:space="preserve"> об</w:t>
      </w:r>
      <w:r w:rsidR="00216E06">
        <w:rPr>
          <w:rFonts w:ascii="Times New Roman" w:eastAsia="Times New Roman" w:hAnsi="Times New Roman" w:cs="Times New Roman"/>
          <w:sz w:val="27"/>
          <w:szCs w:val="27"/>
          <w:lang w:eastAsia="ru-RU"/>
        </w:rPr>
        <w:t xml:space="preserve">разовательной программы (далее </w:t>
      </w:r>
      <w:r w:rsidRPr="00B87DCD">
        <w:rPr>
          <w:rFonts w:ascii="Times New Roman" w:eastAsia="Times New Roman" w:hAnsi="Times New Roman" w:cs="Times New Roman"/>
          <w:sz w:val="27"/>
          <w:szCs w:val="27"/>
          <w:lang w:eastAsia="ru-RU"/>
        </w:rPr>
        <w:t>ОП ДО) – русский в части формируемой участниками образовательных отношений - удмуртский.</w:t>
      </w:r>
    </w:p>
    <w:p w:rsidR="002D2BFB" w:rsidRPr="00B87DCD" w:rsidRDefault="002D2BFB"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Основными участниками реализации  являются дети дошкольного возраста, родители (законные представители),</w:t>
      </w:r>
      <w:r w:rsidR="007434D9">
        <w:rPr>
          <w:rFonts w:ascii="Times New Roman" w:eastAsia="Times New Roman" w:hAnsi="Times New Roman" w:cs="Times New Roman"/>
          <w:sz w:val="27"/>
          <w:szCs w:val="27"/>
          <w:lang w:eastAsia="ru-RU"/>
        </w:rPr>
        <w:t xml:space="preserve"> педагоги, социальные партнеры </w:t>
      </w:r>
      <w:r w:rsidRPr="00B87DCD">
        <w:rPr>
          <w:rFonts w:ascii="Times New Roman" w:eastAsia="Times New Roman" w:hAnsi="Times New Roman" w:cs="Times New Roman"/>
          <w:sz w:val="27"/>
          <w:szCs w:val="27"/>
          <w:lang w:eastAsia="ru-RU"/>
        </w:rPr>
        <w:t xml:space="preserve">ОУ.     </w:t>
      </w:r>
    </w:p>
    <w:p w:rsidR="002D2BFB" w:rsidRPr="00B87DCD" w:rsidRDefault="002D2BFB"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Содержание Программы учитывает возрастные и индивидуальные особенности контин</w:t>
      </w:r>
      <w:r w:rsidR="007434D9">
        <w:rPr>
          <w:rFonts w:ascii="Times New Roman" w:eastAsia="Times New Roman" w:hAnsi="Times New Roman" w:cs="Times New Roman"/>
          <w:sz w:val="27"/>
          <w:szCs w:val="27"/>
          <w:lang w:eastAsia="ru-RU"/>
        </w:rPr>
        <w:t>гента детей, воспитывающихся в ОУ</w:t>
      </w:r>
      <w:r w:rsidR="00625966">
        <w:rPr>
          <w:rFonts w:ascii="Times New Roman" w:eastAsia="Times New Roman" w:hAnsi="Times New Roman" w:cs="Times New Roman"/>
          <w:sz w:val="27"/>
          <w:szCs w:val="27"/>
          <w:lang w:eastAsia="ru-RU"/>
        </w:rPr>
        <w:t>. Всего в ОУ  функционирует две</w:t>
      </w:r>
      <w:r w:rsidRPr="00B87DCD">
        <w:rPr>
          <w:rFonts w:ascii="Times New Roman" w:eastAsia="Times New Roman" w:hAnsi="Times New Roman" w:cs="Times New Roman"/>
          <w:sz w:val="27"/>
          <w:szCs w:val="27"/>
          <w:lang w:eastAsia="ru-RU"/>
        </w:rPr>
        <w:t xml:space="preserve"> групп</w:t>
      </w:r>
      <w:r w:rsidR="005541C7">
        <w:rPr>
          <w:rFonts w:ascii="Times New Roman" w:eastAsia="Times New Roman" w:hAnsi="Times New Roman" w:cs="Times New Roman"/>
          <w:sz w:val="27"/>
          <w:szCs w:val="27"/>
          <w:lang w:eastAsia="ru-RU"/>
        </w:rPr>
        <w:t>ы. Группы разновозрастные (от 1.5</w:t>
      </w:r>
      <w:r w:rsidR="00625966">
        <w:rPr>
          <w:rFonts w:ascii="Times New Roman" w:eastAsia="Times New Roman" w:hAnsi="Times New Roman" w:cs="Times New Roman"/>
          <w:sz w:val="27"/>
          <w:szCs w:val="27"/>
          <w:lang w:eastAsia="ru-RU"/>
        </w:rPr>
        <w:t xml:space="preserve"> до 7 лет), группы</w:t>
      </w:r>
      <w:r w:rsidRPr="00B87DCD">
        <w:rPr>
          <w:rFonts w:ascii="Times New Roman" w:eastAsia="Times New Roman" w:hAnsi="Times New Roman" w:cs="Times New Roman"/>
          <w:sz w:val="27"/>
          <w:szCs w:val="27"/>
          <w:lang w:eastAsia="ru-RU"/>
        </w:rPr>
        <w:t xml:space="preserve"> общеразвивающей направленности. Количество и наполняемость групп определяются требованиями СанПиН</w:t>
      </w:r>
      <w:r w:rsidR="00DD4370">
        <w:rPr>
          <w:rFonts w:ascii="Times New Roman" w:eastAsia="Times New Roman" w:hAnsi="Times New Roman" w:cs="Times New Roman"/>
          <w:sz w:val="27"/>
          <w:szCs w:val="27"/>
          <w:lang w:eastAsia="ru-RU"/>
        </w:rPr>
        <w:t xml:space="preserve"> </w:t>
      </w:r>
      <w:r w:rsidR="002A3AEC" w:rsidRPr="00B87DCD">
        <w:rPr>
          <w:rFonts w:ascii="Times New Roman" w:eastAsiaTheme="minorEastAsia" w:hAnsi="Times New Roman"/>
          <w:kern w:val="24"/>
          <w:sz w:val="26"/>
          <w:szCs w:val="26"/>
        </w:rPr>
        <w:t>от 28 сентября 2020 г.  № 28</w:t>
      </w:r>
      <w:r w:rsidRPr="00B87DCD">
        <w:rPr>
          <w:rFonts w:ascii="Times New Roman" w:eastAsia="Times New Roman" w:hAnsi="Times New Roman" w:cs="Times New Roman"/>
          <w:sz w:val="27"/>
          <w:szCs w:val="27"/>
          <w:lang w:eastAsia="ru-RU"/>
        </w:rPr>
        <w:t xml:space="preserve">. Порядок комплектования групп на новый учебный год производится ежегодно на 1 сентября. </w:t>
      </w:r>
    </w:p>
    <w:p w:rsidR="005561FC" w:rsidRPr="00B87DCD" w:rsidRDefault="00216E06" w:rsidP="00906D42">
      <w:pPr>
        <w:suppressAutoHyphens/>
        <w:spacing w:after="0" w:line="240" w:lineRule="auto"/>
        <w:contextualSpacing/>
        <w:jc w:val="both"/>
        <w:rPr>
          <w:rFonts w:ascii="Arial" w:eastAsia="Times New Roman" w:hAnsi="Arial" w:cs="Arial"/>
          <w:sz w:val="24"/>
          <w:szCs w:val="24"/>
          <w:lang w:eastAsia="ru-RU"/>
        </w:rPr>
      </w:pPr>
      <w:r>
        <w:rPr>
          <w:rFonts w:ascii="Times New Roman" w:eastAsia="Times New Roman" w:hAnsi="Times New Roman" w:cs="Times New Roman"/>
          <w:bCs/>
          <w:sz w:val="26"/>
          <w:szCs w:val="26"/>
          <w:lang w:eastAsia="ru-RU"/>
        </w:rPr>
        <w:t>О</w:t>
      </w:r>
      <w:r w:rsidR="005561FC" w:rsidRPr="00B87DCD">
        <w:rPr>
          <w:rFonts w:ascii="Times New Roman" w:eastAsia="Times New Roman" w:hAnsi="Times New Roman" w:cs="Times New Roman"/>
          <w:bCs/>
          <w:sz w:val="26"/>
          <w:szCs w:val="26"/>
          <w:lang w:eastAsia="ru-RU"/>
        </w:rPr>
        <w:t>бразовательная программа дошкольного образования</w:t>
      </w:r>
      <w:r>
        <w:rPr>
          <w:rFonts w:ascii="Times New Roman" w:eastAsia="Times New Roman" w:hAnsi="Times New Roman" w:cs="Times New Roman"/>
          <w:bCs/>
          <w:sz w:val="26"/>
          <w:szCs w:val="26"/>
          <w:lang w:eastAsia="ru-RU"/>
        </w:rPr>
        <w:t xml:space="preserve">(далее </w:t>
      </w:r>
      <w:r w:rsidR="00D31B90">
        <w:rPr>
          <w:rFonts w:ascii="Times New Roman" w:eastAsia="Times New Roman" w:hAnsi="Times New Roman" w:cs="Times New Roman"/>
          <w:bCs/>
          <w:sz w:val="26"/>
          <w:szCs w:val="26"/>
          <w:lang w:eastAsia="ru-RU"/>
        </w:rPr>
        <w:t xml:space="preserve">ОП </w:t>
      </w:r>
      <w:r w:rsidR="00931776" w:rsidRPr="00B87DCD">
        <w:rPr>
          <w:rFonts w:ascii="Times New Roman" w:eastAsia="Times New Roman" w:hAnsi="Times New Roman" w:cs="Times New Roman"/>
          <w:bCs/>
          <w:sz w:val="26"/>
          <w:szCs w:val="26"/>
          <w:lang w:eastAsia="ru-RU"/>
        </w:rPr>
        <w:t>ДО)</w:t>
      </w:r>
      <w:r w:rsidR="005561FC" w:rsidRPr="00B87DCD">
        <w:rPr>
          <w:rFonts w:ascii="Times New Roman" w:eastAsia="Times New Roman" w:hAnsi="Times New Roman" w:cs="Times New Roman"/>
          <w:bCs/>
          <w:sz w:val="26"/>
          <w:szCs w:val="26"/>
          <w:lang w:eastAsia="ru-RU"/>
        </w:rPr>
        <w:t xml:space="preserve"> разработана с учетом следующих нормативных документов:</w:t>
      </w:r>
    </w:p>
    <w:p w:rsidR="005561FC" w:rsidRPr="00B87DCD" w:rsidRDefault="00A1319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520FA4" w:rsidRPr="00B87DCD">
        <w:rPr>
          <w:rFonts w:ascii="Times New Roman" w:hAnsi="Times New Roman" w:cs="Times New Roman"/>
          <w:sz w:val="26"/>
          <w:szCs w:val="26"/>
        </w:rPr>
        <w:t>Федерального государственного образовательного</w:t>
      </w:r>
      <w:r w:rsidR="005561FC" w:rsidRPr="00B87DCD">
        <w:rPr>
          <w:rFonts w:ascii="Times New Roman" w:hAnsi="Times New Roman" w:cs="Times New Roman"/>
          <w:sz w:val="26"/>
          <w:szCs w:val="26"/>
        </w:rPr>
        <w:t xml:space="preserve"> стандарт</w:t>
      </w:r>
      <w:r w:rsidR="00520FA4" w:rsidRPr="00B87DCD">
        <w:rPr>
          <w:rFonts w:ascii="Times New Roman" w:hAnsi="Times New Roman" w:cs="Times New Roman"/>
          <w:sz w:val="26"/>
          <w:szCs w:val="26"/>
        </w:rPr>
        <w:t>а</w:t>
      </w:r>
      <w:r w:rsidR="005561FC" w:rsidRPr="00B87DCD">
        <w:rPr>
          <w:rFonts w:ascii="Times New Roman" w:hAnsi="Times New Roman" w:cs="Times New Roman"/>
          <w:sz w:val="26"/>
          <w:szCs w:val="26"/>
        </w:rPr>
        <w:t xml:space="preserve"> дошко</w:t>
      </w:r>
      <w:r w:rsidR="00520FA4" w:rsidRPr="00B87DCD">
        <w:rPr>
          <w:rFonts w:ascii="Times New Roman" w:hAnsi="Times New Roman" w:cs="Times New Roman"/>
          <w:sz w:val="26"/>
          <w:szCs w:val="26"/>
        </w:rPr>
        <w:t>льного образования, утвержденного</w:t>
      </w:r>
      <w:r w:rsidR="005561FC" w:rsidRPr="00B87DCD">
        <w:rPr>
          <w:rFonts w:ascii="Times New Roman" w:hAnsi="Times New Roman" w:cs="Times New Roman"/>
          <w:sz w:val="26"/>
          <w:szCs w:val="26"/>
        </w:rPr>
        <w:t xml:space="preserve"> приказом Министерства образования и науки Российской Федерации от 1</w:t>
      </w:r>
      <w:r w:rsidR="00520FA4" w:rsidRPr="00B87DCD">
        <w:rPr>
          <w:rFonts w:ascii="Times New Roman" w:hAnsi="Times New Roman" w:cs="Times New Roman"/>
          <w:sz w:val="26"/>
          <w:szCs w:val="26"/>
        </w:rPr>
        <w:t>7 октября 2013 г. № 1155</w:t>
      </w:r>
      <w:r w:rsidR="005561FC" w:rsidRPr="00B87DCD">
        <w:rPr>
          <w:rFonts w:ascii="Times New Roman" w:hAnsi="Times New Roman" w:cs="Times New Roman"/>
          <w:sz w:val="26"/>
          <w:szCs w:val="26"/>
        </w:rPr>
        <w:t>,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r w:rsidRPr="00B87DCD">
        <w:rPr>
          <w:rFonts w:ascii="Times New Roman" w:hAnsi="Times New Roman" w:cs="Times New Roman"/>
          <w:sz w:val="26"/>
          <w:szCs w:val="26"/>
        </w:rPr>
        <w:t>;</w:t>
      </w:r>
    </w:p>
    <w:p w:rsidR="00283307" w:rsidRPr="00B87DCD" w:rsidRDefault="00A13190" w:rsidP="00906D42">
      <w:pPr>
        <w:suppressAutoHyphens/>
        <w:spacing w:after="0" w:line="240" w:lineRule="auto"/>
        <w:contextualSpacing/>
        <w:jc w:val="both"/>
        <w:rPr>
          <w:rFonts w:ascii="Times New Roman" w:hAnsi="Times New Roman" w:cs="Times New Roman"/>
          <w:bCs/>
          <w:sz w:val="26"/>
          <w:szCs w:val="26"/>
        </w:rPr>
      </w:pPr>
      <w:r w:rsidRPr="00B87DCD">
        <w:rPr>
          <w:rFonts w:ascii="Times New Roman" w:hAnsi="Times New Roman" w:cs="Times New Roman"/>
          <w:sz w:val="26"/>
          <w:szCs w:val="26"/>
        </w:rPr>
        <w:t>- Федеральной образовательной программы дошкольного образования</w:t>
      </w:r>
      <w:r w:rsidR="00931776" w:rsidRPr="00B87DCD">
        <w:rPr>
          <w:rFonts w:ascii="Times New Roman" w:hAnsi="Times New Roman" w:cs="Times New Roman"/>
          <w:sz w:val="26"/>
          <w:szCs w:val="26"/>
        </w:rPr>
        <w:t xml:space="preserve"> (далее ФОП ДО) </w:t>
      </w:r>
      <w:r w:rsidRPr="00B87DCD">
        <w:rPr>
          <w:rFonts w:ascii="Times New Roman" w:hAnsi="Times New Roman" w:cs="Times New Roman"/>
          <w:sz w:val="26"/>
          <w:szCs w:val="26"/>
        </w:rPr>
        <w:t>утвержденной приказом</w:t>
      </w:r>
      <w:bookmarkStart w:id="1" w:name="bssPhr3070"/>
      <w:bookmarkStart w:id="2" w:name="dfas9ooppk"/>
      <w:bookmarkEnd w:id="1"/>
      <w:bookmarkEnd w:id="2"/>
      <w:r w:rsidRPr="00B87DCD">
        <w:rPr>
          <w:rFonts w:ascii="Times New Roman" w:hAnsi="Times New Roman" w:cs="Times New Roman"/>
          <w:sz w:val="26"/>
          <w:szCs w:val="26"/>
        </w:rPr>
        <w:t xml:space="preserve"> министерства просвещения РФ</w:t>
      </w:r>
      <w:bookmarkStart w:id="3" w:name="bssPhr3071"/>
      <w:bookmarkStart w:id="4" w:name="dfas69fy5n"/>
      <w:bookmarkStart w:id="5" w:name="bssPhr3072"/>
      <w:bookmarkStart w:id="6" w:name="dfas6gu371"/>
      <w:bookmarkEnd w:id="3"/>
      <w:bookmarkEnd w:id="4"/>
      <w:bookmarkEnd w:id="5"/>
      <w:bookmarkEnd w:id="6"/>
      <w:r w:rsidRPr="00B87DCD">
        <w:rPr>
          <w:rFonts w:ascii="Times New Roman" w:hAnsi="Times New Roman" w:cs="Times New Roman"/>
          <w:bCs/>
          <w:sz w:val="26"/>
          <w:szCs w:val="26"/>
        </w:rPr>
        <w:t>от 25 ноября 2022 года № 1028</w:t>
      </w:r>
      <w:bookmarkStart w:id="7" w:name="bssPhr3073"/>
      <w:bookmarkStart w:id="8" w:name="dfas0h91an"/>
      <w:bookmarkEnd w:id="7"/>
      <w:bookmarkEnd w:id="8"/>
      <w:r w:rsidRPr="00B87DCD">
        <w:rPr>
          <w:rFonts w:ascii="Times New Roman" w:hAnsi="Times New Roman" w:cs="Times New Roman"/>
          <w:bCs/>
          <w:sz w:val="26"/>
          <w:szCs w:val="26"/>
        </w:rPr>
        <w:t>Об утверждении федеральной образовательной программы дошкольного образования</w:t>
      </w:r>
      <w:r w:rsidR="00520FA4" w:rsidRPr="00B87DCD">
        <w:rPr>
          <w:rFonts w:ascii="Times New Roman" w:hAnsi="Times New Roman" w:cs="Times New Roman"/>
          <w:bCs/>
          <w:sz w:val="26"/>
          <w:szCs w:val="26"/>
        </w:rPr>
        <w:t>;</w:t>
      </w:r>
    </w:p>
    <w:p w:rsidR="00075DDA" w:rsidRPr="00B87DCD" w:rsidRDefault="00075DDA" w:rsidP="00906D42">
      <w:pPr>
        <w:suppressAutoHyphens/>
        <w:spacing w:after="0" w:line="240" w:lineRule="auto"/>
        <w:contextualSpacing/>
        <w:jc w:val="both"/>
        <w:rPr>
          <w:rFonts w:ascii="Times New Roman" w:hAnsi="Times New Roman" w:cs="Times New Roman"/>
          <w:bCs/>
          <w:sz w:val="26"/>
          <w:szCs w:val="26"/>
        </w:rPr>
      </w:pPr>
      <w:r w:rsidRPr="00B87DCD">
        <w:rPr>
          <w:rFonts w:ascii="Times New Roman" w:eastAsia="Times New Roman" w:hAnsi="Times New Roman" w:cs="Times New Roman"/>
          <w:sz w:val="27"/>
          <w:szCs w:val="27"/>
          <w:lang w:eastAsia="ru-RU"/>
        </w:rPr>
        <w:t xml:space="preserve">- Конвенции о правах ребенка. Принята резолюцией 44/25 Генеральной Ассамблеи от 20 ноября 1989 года.─ ООН 1990.- Федерального закона от 29 декабря 2012 г. № 273-ФЗ (ред. от 31.12.2014, с изм. от02.05.2015); </w:t>
      </w:r>
    </w:p>
    <w:p w:rsidR="00075DDA" w:rsidRPr="00B87DCD" w:rsidRDefault="00075DDA" w:rsidP="00906D42">
      <w:pPr>
        <w:suppressAutoHyphens/>
        <w:spacing w:after="0" w:line="240" w:lineRule="auto"/>
        <w:contextualSpacing/>
        <w:jc w:val="both"/>
        <w:rPr>
          <w:rFonts w:ascii="Times New Roman" w:eastAsia="Times New Roman" w:hAnsi="Times New Roman"/>
          <w:sz w:val="26"/>
          <w:szCs w:val="26"/>
          <w:shd w:val="clear" w:color="auto" w:fill="FFFFFF"/>
          <w:lang w:eastAsia="ru-RU"/>
        </w:rPr>
      </w:pPr>
      <w:r w:rsidRPr="00B87DCD">
        <w:rPr>
          <w:rFonts w:ascii="Times New Roman" w:eastAsia="Times New Roman" w:hAnsi="Times New Roman"/>
          <w:sz w:val="26"/>
          <w:szCs w:val="26"/>
          <w:shd w:val="clear" w:color="auto" w:fill="FFFFFF"/>
          <w:lang w:eastAsia="ru-RU"/>
        </w:rPr>
        <w:t>- Приказом Министерства образования и науки Российской Федерации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075DDA" w:rsidRPr="00B87DCD" w:rsidRDefault="00075DDA" w:rsidP="00906D42">
      <w:pPr>
        <w:suppressAutoHyphens/>
        <w:spacing w:after="0" w:line="240" w:lineRule="auto"/>
        <w:contextualSpacing/>
        <w:jc w:val="both"/>
        <w:rPr>
          <w:rFonts w:ascii="Times New Roman" w:eastAsiaTheme="minorEastAsia" w:hAnsi="Times New Roman"/>
          <w:kern w:val="24"/>
          <w:sz w:val="26"/>
          <w:szCs w:val="26"/>
        </w:rPr>
      </w:pPr>
      <w:r w:rsidRPr="00B87DCD">
        <w:rPr>
          <w:rFonts w:ascii="Times New Roman" w:eastAsia="Times New Roman" w:hAnsi="Times New Roman"/>
          <w:sz w:val="26"/>
          <w:szCs w:val="26"/>
          <w:lang w:eastAsia="ru-RU"/>
        </w:rPr>
        <w:t xml:space="preserve"> - </w:t>
      </w:r>
      <w:r w:rsidRPr="00B87DCD">
        <w:rPr>
          <w:rFonts w:ascii="Times New Roman" w:eastAsiaTheme="minorEastAsia" w:hAnsi="Times New Roman"/>
          <w:kern w:val="24"/>
          <w:sz w:val="26"/>
          <w:szCs w:val="26"/>
        </w:rPr>
        <w:t>Постановлением Главного государственного санитарного врача РФ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от 28 сентября 2020 г.  № 28;</w:t>
      </w:r>
    </w:p>
    <w:p w:rsidR="00F463A8" w:rsidRPr="00B87DCD" w:rsidRDefault="00216E06" w:rsidP="00906D42">
      <w:pPr>
        <w:suppressAutoHyphens/>
        <w:spacing w:after="0" w:line="240" w:lineRule="auto"/>
        <w:contextualSpacing/>
        <w:jc w:val="both"/>
        <w:rPr>
          <w:rFonts w:hAnsi="Times New Roman"/>
          <w:sz w:val="26"/>
          <w:szCs w:val="26"/>
        </w:rPr>
      </w:pPr>
      <w:r>
        <w:rPr>
          <w:rFonts w:hAnsi="Times New Roman"/>
          <w:sz w:val="26"/>
          <w:szCs w:val="26"/>
        </w:rPr>
        <w:t>-</w:t>
      </w:r>
      <w:r w:rsidR="00EE3E3A" w:rsidRPr="00B87DCD">
        <w:rPr>
          <w:rFonts w:hAnsi="Times New Roman"/>
          <w:sz w:val="26"/>
          <w:szCs w:val="26"/>
        </w:rPr>
        <w:t>«Гигиеническими</w:t>
      </w:r>
      <w:r>
        <w:rPr>
          <w:rFonts w:hAnsi="Times New Roman"/>
          <w:sz w:val="26"/>
          <w:szCs w:val="26"/>
        </w:rPr>
        <w:t xml:space="preserve"> </w:t>
      </w:r>
      <w:r w:rsidR="00EE3E3A" w:rsidRPr="00B87DCD">
        <w:rPr>
          <w:rFonts w:hAnsi="Times New Roman"/>
          <w:sz w:val="26"/>
          <w:szCs w:val="26"/>
        </w:rPr>
        <w:t>нормативами</w:t>
      </w:r>
      <w:r>
        <w:rPr>
          <w:rFonts w:hAnsi="Times New Roman"/>
          <w:sz w:val="26"/>
          <w:szCs w:val="26"/>
        </w:rPr>
        <w:t xml:space="preserve"> </w:t>
      </w:r>
      <w:r w:rsidR="00075DDA" w:rsidRPr="00B87DCD">
        <w:rPr>
          <w:rFonts w:hAnsi="Times New Roman"/>
          <w:sz w:val="26"/>
          <w:szCs w:val="26"/>
        </w:rPr>
        <w:t>и</w:t>
      </w:r>
      <w:r>
        <w:rPr>
          <w:rFonts w:hAnsi="Times New Roman"/>
          <w:sz w:val="26"/>
          <w:szCs w:val="26"/>
        </w:rPr>
        <w:t xml:space="preserve"> </w:t>
      </w:r>
      <w:r w:rsidR="00075DDA" w:rsidRPr="00B87DCD">
        <w:rPr>
          <w:rFonts w:hAnsi="Times New Roman"/>
          <w:sz w:val="26"/>
          <w:szCs w:val="26"/>
        </w:rPr>
        <w:t>требования</w:t>
      </w:r>
      <w:r w:rsidR="00EE3E3A" w:rsidRPr="00B87DCD">
        <w:rPr>
          <w:rFonts w:hAnsi="Times New Roman"/>
          <w:sz w:val="26"/>
          <w:szCs w:val="26"/>
        </w:rPr>
        <w:t>ми</w:t>
      </w:r>
      <w:r>
        <w:rPr>
          <w:rFonts w:hAnsi="Times New Roman"/>
          <w:sz w:val="26"/>
          <w:szCs w:val="26"/>
        </w:rPr>
        <w:t xml:space="preserve"> </w:t>
      </w:r>
      <w:r w:rsidR="00075DDA" w:rsidRPr="00B87DCD">
        <w:rPr>
          <w:rFonts w:hAnsi="Times New Roman"/>
          <w:sz w:val="26"/>
          <w:szCs w:val="26"/>
        </w:rPr>
        <w:t>к</w:t>
      </w:r>
      <w:r>
        <w:rPr>
          <w:rFonts w:hAnsi="Times New Roman"/>
          <w:sz w:val="26"/>
          <w:szCs w:val="26"/>
        </w:rPr>
        <w:t xml:space="preserve"> </w:t>
      </w:r>
      <w:r w:rsidR="00075DDA" w:rsidRPr="00B87DCD">
        <w:rPr>
          <w:rFonts w:hAnsi="Times New Roman"/>
          <w:sz w:val="26"/>
          <w:szCs w:val="26"/>
        </w:rPr>
        <w:t>обеспечению</w:t>
      </w:r>
      <w:r>
        <w:rPr>
          <w:rFonts w:hAnsi="Times New Roman"/>
          <w:sz w:val="26"/>
          <w:szCs w:val="26"/>
        </w:rPr>
        <w:t xml:space="preserve"> </w:t>
      </w:r>
      <w:r w:rsidR="00075DDA" w:rsidRPr="00B87DCD">
        <w:rPr>
          <w:rFonts w:hAnsi="Times New Roman"/>
          <w:sz w:val="26"/>
          <w:szCs w:val="26"/>
        </w:rPr>
        <w:t>безопасностии</w:t>
      </w:r>
      <w:r w:rsidR="00075DDA" w:rsidRPr="00B87DCD">
        <w:rPr>
          <w:rFonts w:hAnsi="Times New Roman"/>
          <w:sz w:val="26"/>
          <w:szCs w:val="26"/>
        </w:rPr>
        <w:t xml:space="preserve"> (</w:t>
      </w:r>
      <w:r w:rsidR="00075DDA" w:rsidRPr="00B87DCD">
        <w:rPr>
          <w:rFonts w:hAnsi="Times New Roman"/>
          <w:sz w:val="26"/>
          <w:szCs w:val="26"/>
        </w:rPr>
        <w:t>или</w:t>
      </w:r>
      <w:r w:rsidR="00075DDA" w:rsidRPr="00B87DCD">
        <w:rPr>
          <w:rFonts w:hAnsi="Times New Roman"/>
          <w:sz w:val="26"/>
          <w:szCs w:val="26"/>
        </w:rPr>
        <w:t xml:space="preserve">) </w:t>
      </w:r>
      <w:r w:rsidR="00075DDA" w:rsidRPr="00B87DCD">
        <w:rPr>
          <w:rFonts w:hAnsi="Times New Roman"/>
          <w:sz w:val="26"/>
          <w:szCs w:val="26"/>
        </w:rPr>
        <w:t>безвредности</w:t>
      </w:r>
      <w:r>
        <w:rPr>
          <w:rFonts w:hAnsi="Times New Roman"/>
          <w:sz w:val="26"/>
          <w:szCs w:val="26"/>
        </w:rPr>
        <w:t xml:space="preserve"> </w:t>
      </w:r>
      <w:r w:rsidR="00075DDA" w:rsidRPr="00B87DCD">
        <w:rPr>
          <w:rFonts w:hAnsi="Times New Roman"/>
          <w:sz w:val="26"/>
          <w:szCs w:val="26"/>
        </w:rPr>
        <w:t>для</w:t>
      </w:r>
      <w:r>
        <w:rPr>
          <w:rFonts w:hAnsi="Times New Roman"/>
          <w:sz w:val="26"/>
          <w:szCs w:val="26"/>
        </w:rPr>
        <w:t xml:space="preserve"> </w:t>
      </w:r>
      <w:r w:rsidR="00075DDA" w:rsidRPr="00B87DCD">
        <w:rPr>
          <w:rFonts w:hAnsi="Times New Roman"/>
          <w:sz w:val="26"/>
          <w:szCs w:val="26"/>
        </w:rPr>
        <w:t>человека</w:t>
      </w:r>
      <w:r>
        <w:rPr>
          <w:rFonts w:hAnsi="Times New Roman"/>
          <w:sz w:val="26"/>
          <w:szCs w:val="26"/>
        </w:rPr>
        <w:t xml:space="preserve"> </w:t>
      </w:r>
      <w:r w:rsidR="00075DDA" w:rsidRPr="00B87DCD">
        <w:rPr>
          <w:rFonts w:hAnsi="Times New Roman"/>
          <w:sz w:val="26"/>
          <w:szCs w:val="26"/>
        </w:rPr>
        <w:t>факторов</w:t>
      </w:r>
      <w:r>
        <w:rPr>
          <w:rFonts w:hAnsi="Times New Roman"/>
          <w:sz w:val="26"/>
          <w:szCs w:val="26"/>
        </w:rPr>
        <w:t xml:space="preserve"> </w:t>
      </w:r>
      <w:r w:rsidR="00075DDA" w:rsidRPr="00B87DCD">
        <w:rPr>
          <w:rFonts w:hAnsi="Times New Roman"/>
          <w:sz w:val="26"/>
          <w:szCs w:val="26"/>
        </w:rPr>
        <w:t>среды</w:t>
      </w:r>
      <w:r>
        <w:rPr>
          <w:rFonts w:hAnsi="Times New Roman"/>
          <w:sz w:val="26"/>
          <w:szCs w:val="26"/>
        </w:rPr>
        <w:t xml:space="preserve"> </w:t>
      </w:r>
      <w:r w:rsidR="00075DDA" w:rsidRPr="00B87DCD">
        <w:rPr>
          <w:rFonts w:hAnsi="Times New Roman"/>
          <w:sz w:val="26"/>
          <w:szCs w:val="26"/>
        </w:rPr>
        <w:t>обитания»</w:t>
      </w:r>
      <w:r w:rsidR="00075DDA" w:rsidRPr="00B87DCD">
        <w:rPr>
          <w:rFonts w:hAnsi="Times New Roman"/>
          <w:sz w:val="26"/>
          <w:szCs w:val="26"/>
        </w:rPr>
        <w:t xml:space="preserve">, </w:t>
      </w:r>
      <w:r w:rsidR="00075DDA" w:rsidRPr="00B87DCD">
        <w:rPr>
          <w:rFonts w:hAnsi="Times New Roman"/>
          <w:sz w:val="26"/>
          <w:szCs w:val="26"/>
        </w:rPr>
        <w:t>утвержденными</w:t>
      </w:r>
      <w:r>
        <w:rPr>
          <w:rFonts w:hAnsi="Times New Roman"/>
          <w:sz w:val="26"/>
          <w:szCs w:val="26"/>
        </w:rPr>
        <w:t xml:space="preserve"> </w:t>
      </w:r>
      <w:r w:rsidR="00075DDA" w:rsidRPr="00B87DCD">
        <w:rPr>
          <w:rFonts w:hAnsi="Times New Roman"/>
          <w:sz w:val="26"/>
          <w:szCs w:val="26"/>
        </w:rPr>
        <w:t>постановлениемглавного</w:t>
      </w:r>
      <w:r>
        <w:rPr>
          <w:rFonts w:hAnsi="Times New Roman"/>
          <w:sz w:val="26"/>
          <w:szCs w:val="26"/>
        </w:rPr>
        <w:t xml:space="preserve"> </w:t>
      </w:r>
      <w:r w:rsidR="00075DDA" w:rsidRPr="00B87DCD">
        <w:rPr>
          <w:rFonts w:hAnsi="Times New Roman"/>
          <w:sz w:val="26"/>
          <w:szCs w:val="26"/>
        </w:rPr>
        <w:t>санитарного</w:t>
      </w:r>
      <w:r>
        <w:rPr>
          <w:rFonts w:hAnsi="Times New Roman"/>
          <w:sz w:val="26"/>
          <w:szCs w:val="26"/>
        </w:rPr>
        <w:t xml:space="preserve"> </w:t>
      </w:r>
      <w:r w:rsidR="00075DDA" w:rsidRPr="00B87DCD">
        <w:rPr>
          <w:rFonts w:hAnsi="Times New Roman"/>
          <w:sz w:val="26"/>
          <w:szCs w:val="26"/>
        </w:rPr>
        <w:t>врачаот</w:t>
      </w:r>
      <w:r w:rsidR="00075DDA" w:rsidRPr="00B87DCD">
        <w:rPr>
          <w:rFonts w:hAnsi="Times New Roman"/>
          <w:sz w:val="26"/>
          <w:szCs w:val="26"/>
        </w:rPr>
        <w:t xml:space="preserve"> 28.01.2021 </w:t>
      </w:r>
      <w:r w:rsidR="00075DDA" w:rsidRPr="00B87DCD">
        <w:rPr>
          <w:rFonts w:hAnsi="Times New Roman"/>
          <w:sz w:val="26"/>
          <w:szCs w:val="26"/>
        </w:rPr>
        <w:t>№</w:t>
      </w:r>
      <w:r w:rsidR="00075DDA" w:rsidRPr="00B87DCD">
        <w:rPr>
          <w:rFonts w:hAnsi="Times New Roman"/>
          <w:sz w:val="26"/>
          <w:szCs w:val="26"/>
        </w:rPr>
        <w:t xml:space="preserve"> 2;</w:t>
      </w:r>
    </w:p>
    <w:p w:rsidR="00075DDA" w:rsidRPr="00B87DCD" w:rsidRDefault="00075DDA" w:rsidP="00906D42">
      <w:pPr>
        <w:suppressAutoHyphens/>
        <w:spacing w:after="0" w:line="240" w:lineRule="auto"/>
        <w:contextualSpacing/>
        <w:jc w:val="both"/>
        <w:rPr>
          <w:rFonts w:ascii="Times New Roman" w:eastAsiaTheme="minorEastAsia" w:hAnsi="Times New Roman"/>
          <w:kern w:val="24"/>
          <w:sz w:val="26"/>
          <w:szCs w:val="26"/>
        </w:rPr>
      </w:pPr>
      <w:r w:rsidRPr="00B87DCD">
        <w:rPr>
          <w:rFonts w:ascii="Times New Roman" w:hAnsi="Times New Roman" w:cs="Times New Roman"/>
          <w:bCs/>
          <w:sz w:val="26"/>
          <w:szCs w:val="26"/>
        </w:rPr>
        <w:t xml:space="preserve">- </w:t>
      </w:r>
      <w:r w:rsidR="00625966">
        <w:rPr>
          <w:rFonts w:ascii="Times New Roman" w:hAnsi="Times New Roman" w:cs="Times New Roman"/>
          <w:bCs/>
          <w:sz w:val="26"/>
          <w:szCs w:val="26"/>
        </w:rPr>
        <w:t>Устава МКОУ Азаматовской</w:t>
      </w:r>
      <w:r w:rsidR="00E9064B">
        <w:rPr>
          <w:rFonts w:ascii="Times New Roman" w:hAnsi="Times New Roman" w:cs="Times New Roman"/>
          <w:bCs/>
          <w:sz w:val="26"/>
          <w:szCs w:val="26"/>
        </w:rPr>
        <w:t xml:space="preserve"> СОШ </w:t>
      </w:r>
      <w:r w:rsidRPr="00B87DCD">
        <w:rPr>
          <w:rFonts w:ascii="Times New Roman" w:hAnsi="Times New Roman" w:cs="Times New Roman"/>
          <w:bCs/>
          <w:sz w:val="26"/>
          <w:szCs w:val="26"/>
        </w:rPr>
        <w:t>2015 года</w:t>
      </w:r>
      <w:r w:rsidR="00EE3E3A" w:rsidRPr="00B87DCD">
        <w:rPr>
          <w:rFonts w:ascii="Times New Roman" w:hAnsi="Times New Roman" w:cs="Times New Roman"/>
          <w:bCs/>
          <w:sz w:val="26"/>
          <w:szCs w:val="26"/>
        </w:rPr>
        <w:t>.</w:t>
      </w:r>
    </w:p>
    <w:p w:rsidR="00931776" w:rsidRPr="00B87DCD" w:rsidRDefault="00931776"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ФОП ДО  реализует несколько основополагающих функций дошкольного уровня образования</w:t>
      </w:r>
      <w:r w:rsidR="004F6977" w:rsidRPr="00B87DCD">
        <w:rPr>
          <w:rFonts w:ascii="Times New Roman" w:hAnsi="Times New Roman" w:cs="Times New Roman"/>
          <w:sz w:val="26"/>
          <w:szCs w:val="26"/>
        </w:rPr>
        <w:t>, которые в обязательном порядке применяются  в ООП ДО:</w:t>
      </w:r>
    </w:p>
    <w:p w:rsidR="00931776" w:rsidRPr="00B87DCD" w:rsidRDefault="00931776" w:rsidP="00906D42">
      <w:pPr>
        <w:suppressAutoHyphens/>
        <w:spacing w:after="0" w:line="240" w:lineRule="auto"/>
        <w:contextualSpacing/>
        <w:jc w:val="both"/>
        <w:rPr>
          <w:rFonts w:ascii="Times New Roman" w:hAnsi="Times New Roman" w:cs="Times New Roman"/>
          <w:sz w:val="26"/>
          <w:szCs w:val="26"/>
        </w:rPr>
      </w:pPr>
      <w:bookmarkStart w:id="9" w:name="bssPhr3085"/>
      <w:bookmarkStart w:id="10" w:name="dfasxgrl87"/>
      <w:bookmarkEnd w:id="9"/>
      <w:bookmarkEnd w:id="10"/>
      <w:r w:rsidRPr="00B87DCD">
        <w:rPr>
          <w:rFonts w:ascii="Times New Roman" w:hAnsi="Times New Roman" w:cs="Times New Roman"/>
          <w:sz w:val="26"/>
          <w:szCs w:val="26"/>
        </w:rPr>
        <w:t xml:space="preserve">1) обучение и воспитание ребенка дошкольного возраста как гражданина Российской Федерации, формирование основ его гражданской и культурной </w:t>
      </w:r>
      <w:r w:rsidRPr="00B87DCD">
        <w:rPr>
          <w:rFonts w:ascii="Times New Roman" w:hAnsi="Times New Roman" w:cs="Times New Roman"/>
          <w:sz w:val="26"/>
          <w:szCs w:val="26"/>
        </w:rPr>
        <w:lastRenderedPageBreak/>
        <w:t>идентичности на соответствующем его возрасту содержании доступными средствами;</w:t>
      </w:r>
    </w:p>
    <w:p w:rsidR="00931776" w:rsidRPr="00B87DCD" w:rsidRDefault="00931776" w:rsidP="00906D42">
      <w:pPr>
        <w:suppressAutoHyphens/>
        <w:spacing w:after="0" w:line="240" w:lineRule="auto"/>
        <w:contextualSpacing/>
        <w:jc w:val="both"/>
        <w:rPr>
          <w:rFonts w:ascii="Times New Roman" w:hAnsi="Times New Roman" w:cs="Times New Roman"/>
          <w:sz w:val="26"/>
          <w:szCs w:val="26"/>
        </w:rPr>
      </w:pPr>
      <w:bookmarkStart w:id="11" w:name="bssPhr3086"/>
      <w:bookmarkStart w:id="12" w:name="dfastma4s4"/>
      <w:bookmarkEnd w:id="11"/>
      <w:bookmarkEnd w:id="12"/>
      <w:r w:rsidRPr="00B87DCD">
        <w:rPr>
          <w:rFonts w:ascii="Times New Roman" w:hAnsi="Times New Roman" w:cs="Times New Roman"/>
          <w:sz w:val="26"/>
          <w:szCs w:val="26"/>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931776" w:rsidRPr="00B87DCD" w:rsidRDefault="00931776" w:rsidP="00906D42">
      <w:pPr>
        <w:suppressAutoHyphens/>
        <w:spacing w:after="0" w:line="240" w:lineRule="auto"/>
        <w:contextualSpacing/>
        <w:jc w:val="both"/>
        <w:rPr>
          <w:rFonts w:ascii="Times New Roman" w:hAnsi="Times New Roman" w:cs="Times New Roman"/>
          <w:sz w:val="26"/>
          <w:szCs w:val="26"/>
        </w:rPr>
      </w:pPr>
      <w:bookmarkStart w:id="13" w:name="bssPhr3087"/>
      <w:bookmarkStart w:id="14" w:name="dfasrrmimg"/>
      <w:bookmarkEnd w:id="13"/>
      <w:bookmarkEnd w:id="14"/>
      <w:r w:rsidRPr="00B87DCD">
        <w:rPr>
          <w:rFonts w:ascii="Times New Roman" w:hAnsi="Times New Roman" w:cs="Times New Roman"/>
          <w:sz w:val="26"/>
          <w:szCs w:val="26"/>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зависимости от места проживания.</w:t>
      </w:r>
    </w:p>
    <w:p w:rsidR="004F6977" w:rsidRPr="00B87DCD" w:rsidRDefault="00F219EB" w:rsidP="00906D42">
      <w:pPr>
        <w:suppressAutoHyphens/>
        <w:spacing w:after="0" w:line="240" w:lineRule="auto"/>
        <w:contextualSpacing/>
        <w:jc w:val="both"/>
        <w:rPr>
          <w:rFonts w:ascii="Times New Roman" w:hAnsi="Times New Roman" w:cs="Times New Roman"/>
          <w:sz w:val="26"/>
          <w:szCs w:val="26"/>
        </w:rPr>
      </w:pPr>
      <w:bookmarkStart w:id="15" w:name="bssPhr3088"/>
      <w:bookmarkStart w:id="16" w:name="dfasvwhcti"/>
      <w:bookmarkEnd w:id="15"/>
      <w:bookmarkEnd w:id="16"/>
      <w:r w:rsidRPr="00B87DCD">
        <w:rPr>
          <w:rFonts w:ascii="Times New Roman" w:hAnsi="Times New Roman" w:cs="Times New Roman"/>
          <w:sz w:val="26"/>
          <w:szCs w:val="26"/>
        </w:rPr>
        <w:t>ОП ДО реализует</w:t>
      </w:r>
      <w:r w:rsidR="000766AB" w:rsidRPr="00B87DCD">
        <w:rPr>
          <w:rFonts w:ascii="Times New Roman" w:hAnsi="Times New Roman" w:cs="Times New Roman"/>
          <w:sz w:val="26"/>
          <w:szCs w:val="26"/>
        </w:rPr>
        <w:t xml:space="preserve">  отраженные в ФОП ДО </w:t>
      </w:r>
      <w:r w:rsidR="004F6977" w:rsidRPr="00B87DCD">
        <w:rPr>
          <w:rFonts w:ascii="Times New Roman" w:hAnsi="Times New Roman" w:cs="Times New Roman"/>
          <w:sz w:val="26"/>
          <w:szCs w:val="26"/>
        </w:rPr>
        <w:t xml:space="preserve">единые для Российской Федерации базовые объем и содержание ДО,  осваиваемые обучающимися в ДОО, осуществляющих образовательную деятельность (далее - ДОО), и планируемые результаты освоения образовательной программы. </w:t>
      </w:r>
    </w:p>
    <w:p w:rsidR="003E3681" w:rsidRPr="00B87DCD" w:rsidRDefault="003E368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Обязательная часть</w:t>
      </w:r>
      <w:r w:rsidR="00216E06">
        <w:rPr>
          <w:rFonts w:ascii="Times New Roman" w:hAnsi="Times New Roman" w:cs="Times New Roman"/>
          <w:sz w:val="26"/>
          <w:szCs w:val="26"/>
        </w:rPr>
        <w:t xml:space="preserve"> </w:t>
      </w:r>
      <w:r w:rsidR="00C22500" w:rsidRPr="00B87DCD">
        <w:rPr>
          <w:rFonts w:ascii="Times New Roman" w:hAnsi="Times New Roman" w:cs="Times New Roman"/>
          <w:sz w:val="26"/>
          <w:szCs w:val="26"/>
        </w:rPr>
        <w:t>ОП ДО   соответствует ФОП ДО</w:t>
      </w:r>
      <w:r w:rsidRPr="00B87DCD">
        <w:rPr>
          <w:rFonts w:ascii="Times New Roman" w:hAnsi="Times New Roman" w:cs="Times New Roman"/>
          <w:sz w:val="26"/>
          <w:szCs w:val="26"/>
        </w:rPr>
        <w:t>.  Объем обязательной част</w:t>
      </w:r>
      <w:r w:rsidR="00216E06">
        <w:rPr>
          <w:rFonts w:ascii="Times New Roman" w:hAnsi="Times New Roman" w:cs="Times New Roman"/>
          <w:sz w:val="26"/>
          <w:szCs w:val="26"/>
        </w:rPr>
        <w:t xml:space="preserve">и </w:t>
      </w:r>
      <w:r w:rsidR="00030188" w:rsidRPr="00B87DCD">
        <w:rPr>
          <w:rFonts w:ascii="Times New Roman" w:hAnsi="Times New Roman" w:cs="Times New Roman"/>
          <w:sz w:val="26"/>
          <w:szCs w:val="26"/>
        </w:rPr>
        <w:t xml:space="preserve">ОП ДО, </w:t>
      </w:r>
      <w:r w:rsidRPr="00B87DCD">
        <w:rPr>
          <w:rFonts w:ascii="Times New Roman" w:hAnsi="Times New Roman" w:cs="Times New Roman"/>
          <w:sz w:val="26"/>
          <w:szCs w:val="26"/>
        </w:rPr>
        <w:t>в соответствии</w:t>
      </w:r>
      <w:r w:rsidR="00030188" w:rsidRPr="00B87DCD">
        <w:rPr>
          <w:rFonts w:ascii="Times New Roman" w:hAnsi="Times New Roman" w:cs="Times New Roman"/>
          <w:sz w:val="26"/>
          <w:szCs w:val="26"/>
        </w:rPr>
        <w:t xml:space="preserve"> со ФГОС ДО составляет </w:t>
      </w:r>
      <w:r w:rsidRPr="00B87DCD">
        <w:rPr>
          <w:rFonts w:ascii="Times New Roman" w:hAnsi="Times New Roman" w:cs="Times New Roman"/>
          <w:sz w:val="26"/>
          <w:szCs w:val="26"/>
        </w:rPr>
        <w:t>60% от общего объема программы. Часть, формируемая участниками образовательны</w:t>
      </w:r>
      <w:r w:rsidR="00030188" w:rsidRPr="00B87DCD">
        <w:rPr>
          <w:rFonts w:ascii="Times New Roman" w:hAnsi="Times New Roman" w:cs="Times New Roman"/>
          <w:sz w:val="26"/>
          <w:szCs w:val="26"/>
        </w:rPr>
        <w:t xml:space="preserve">х отношений, составляет  40% и </w:t>
      </w:r>
      <w:r w:rsidRPr="00B87DCD">
        <w:rPr>
          <w:rFonts w:ascii="Times New Roman" w:hAnsi="Times New Roman" w:cs="Times New Roman"/>
          <w:sz w:val="26"/>
          <w:szCs w:val="26"/>
        </w:rPr>
        <w:t xml:space="preserve"> ориентирована на специфику национальных</w:t>
      </w:r>
      <w:r w:rsidR="008240A2" w:rsidRPr="00B87DCD">
        <w:rPr>
          <w:rFonts w:ascii="Times New Roman" w:hAnsi="Times New Roman" w:cs="Times New Roman"/>
          <w:sz w:val="26"/>
          <w:szCs w:val="26"/>
        </w:rPr>
        <w:t>, социокультурных, в том числе региональных</w:t>
      </w:r>
      <w:r w:rsidRPr="00B87DCD">
        <w:rPr>
          <w:rFonts w:ascii="Times New Roman" w:hAnsi="Times New Roman" w:cs="Times New Roman"/>
          <w:sz w:val="26"/>
          <w:szCs w:val="26"/>
        </w:rPr>
        <w:t xml:space="preserve">; Содержание и </w:t>
      </w:r>
      <w:r w:rsidR="001F49B6">
        <w:rPr>
          <w:rFonts w:ascii="Times New Roman" w:hAnsi="Times New Roman" w:cs="Times New Roman"/>
          <w:sz w:val="26"/>
          <w:szCs w:val="26"/>
        </w:rPr>
        <w:t xml:space="preserve">планируемые результаты </w:t>
      </w:r>
      <w:r w:rsidR="00030188" w:rsidRPr="00B87DCD">
        <w:rPr>
          <w:rFonts w:ascii="Times New Roman" w:hAnsi="Times New Roman" w:cs="Times New Roman"/>
          <w:sz w:val="26"/>
          <w:szCs w:val="26"/>
        </w:rPr>
        <w:t xml:space="preserve">ОП ДО </w:t>
      </w:r>
      <w:r w:rsidRPr="00B87DCD">
        <w:rPr>
          <w:rFonts w:ascii="Times New Roman" w:hAnsi="Times New Roman" w:cs="Times New Roman"/>
          <w:sz w:val="26"/>
          <w:szCs w:val="26"/>
        </w:rPr>
        <w:t xml:space="preserve"> не ниже соответствующих содержания и планируемых р</w:t>
      </w:r>
      <w:r w:rsidR="00030188" w:rsidRPr="00B87DCD">
        <w:rPr>
          <w:rFonts w:ascii="Times New Roman" w:hAnsi="Times New Roman" w:cs="Times New Roman"/>
          <w:sz w:val="26"/>
          <w:szCs w:val="26"/>
        </w:rPr>
        <w:t>езультатов ФОП ДО</w:t>
      </w:r>
      <w:r w:rsidRPr="00B87DCD">
        <w:rPr>
          <w:rFonts w:ascii="Times New Roman" w:hAnsi="Times New Roman" w:cs="Times New Roman"/>
          <w:sz w:val="26"/>
          <w:szCs w:val="26"/>
        </w:rPr>
        <w:t>.</w:t>
      </w:r>
    </w:p>
    <w:p w:rsidR="00A55526" w:rsidRPr="00B87DCD" w:rsidRDefault="00A55526"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ОП ДО включает в себя учебно-методическую документацию, в со</w:t>
      </w:r>
      <w:r w:rsidR="00C22500" w:rsidRPr="00B87DCD">
        <w:rPr>
          <w:rFonts w:ascii="Times New Roman" w:hAnsi="Times New Roman" w:cs="Times New Roman"/>
          <w:sz w:val="26"/>
          <w:szCs w:val="26"/>
        </w:rPr>
        <w:t xml:space="preserve">став которой входят </w:t>
      </w:r>
      <w:r w:rsidRPr="00B87DCD">
        <w:rPr>
          <w:rFonts w:ascii="Times New Roman" w:hAnsi="Times New Roman" w:cs="Times New Roman"/>
          <w:sz w:val="26"/>
          <w:szCs w:val="26"/>
        </w:rPr>
        <w:t>рабочая программа воспитания</w:t>
      </w:r>
      <w:r w:rsidR="001F49B6">
        <w:rPr>
          <w:rFonts w:ascii="Times New Roman" w:hAnsi="Times New Roman" w:cs="Times New Roman"/>
          <w:sz w:val="26"/>
          <w:szCs w:val="26"/>
        </w:rPr>
        <w:t xml:space="preserve">  дошкольной группы МК</w:t>
      </w:r>
      <w:r w:rsidR="00D31B90">
        <w:rPr>
          <w:rFonts w:ascii="Times New Roman" w:hAnsi="Times New Roman" w:cs="Times New Roman"/>
          <w:sz w:val="26"/>
          <w:szCs w:val="26"/>
        </w:rPr>
        <w:t>ОУ</w:t>
      </w:r>
      <w:r w:rsidR="00625966">
        <w:rPr>
          <w:rFonts w:ascii="Times New Roman" w:hAnsi="Times New Roman" w:cs="Times New Roman"/>
          <w:sz w:val="26"/>
          <w:szCs w:val="26"/>
        </w:rPr>
        <w:t xml:space="preserve"> Азаматовской</w:t>
      </w:r>
      <w:r w:rsidR="001F49B6">
        <w:rPr>
          <w:rFonts w:ascii="Times New Roman" w:hAnsi="Times New Roman" w:cs="Times New Roman"/>
          <w:sz w:val="26"/>
          <w:szCs w:val="26"/>
        </w:rPr>
        <w:t xml:space="preserve"> СОШ</w:t>
      </w:r>
      <w:r w:rsidR="00C22500" w:rsidRPr="00B87DCD">
        <w:rPr>
          <w:rFonts w:ascii="Times New Roman" w:hAnsi="Times New Roman" w:cs="Times New Roman"/>
          <w:sz w:val="26"/>
          <w:szCs w:val="26"/>
        </w:rPr>
        <w:t>, разработанная на основе Федеральной рабочей программы воспитания</w:t>
      </w:r>
      <w:r w:rsidRPr="00B87DCD">
        <w:rPr>
          <w:rFonts w:ascii="Times New Roman" w:hAnsi="Times New Roman" w:cs="Times New Roman"/>
          <w:sz w:val="26"/>
          <w:szCs w:val="26"/>
        </w:rPr>
        <w:t xml:space="preserve"> (далее - </w:t>
      </w:r>
      <w:r w:rsidR="000772D7" w:rsidRPr="00B87DCD">
        <w:rPr>
          <w:rFonts w:ascii="Times New Roman" w:hAnsi="Times New Roman" w:cs="Times New Roman"/>
          <w:sz w:val="26"/>
          <w:szCs w:val="26"/>
        </w:rPr>
        <w:t>Программа воспитания),  р</w:t>
      </w:r>
      <w:r w:rsidRPr="00B87DCD">
        <w:rPr>
          <w:rFonts w:ascii="Times New Roman" w:hAnsi="Times New Roman" w:cs="Times New Roman"/>
          <w:sz w:val="26"/>
          <w:szCs w:val="26"/>
        </w:rPr>
        <w:t>ежим и распорядок д</w:t>
      </w:r>
      <w:r w:rsidR="001F49B6">
        <w:rPr>
          <w:rFonts w:ascii="Times New Roman" w:hAnsi="Times New Roman" w:cs="Times New Roman"/>
          <w:sz w:val="26"/>
          <w:szCs w:val="26"/>
        </w:rPr>
        <w:t>ня дошкольной</w:t>
      </w:r>
      <w:r w:rsidR="00C22500" w:rsidRPr="00B87DCD">
        <w:rPr>
          <w:rFonts w:ascii="Times New Roman" w:hAnsi="Times New Roman" w:cs="Times New Roman"/>
          <w:sz w:val="26"/>
          <w:szCs w:val="26"/>
        </w:rPr>
        <w:t xml:space="preserve"> групп</w:t>
      </w:r>
      <w:r w:rsidR="001F49B6">
        <w:rPr>
          <w:rFonts w:ascii="Times New Roman" w:hAnsi="Times New Roman" w:cs="Times New Roman"/>
          <w:sz w:val="26"/>
          <w:szCs w:val="26"/>
        </w:rPr>
        <w:t>ы</w:t>
      </w:r>
      <w:r w:rsidR="00C22500" w:rsidRPr="00B87DCD">
        <w:rPr>
          <w:rFonts w:ascii="Times New Roman" w:hAnsi="Times New Roman" w:cs="Times New Roman"/>
          <w:sz w:val="26"/>
          <w:szCs w:val="26"/>
        </w:rPr>
        <w:t xml:space="preserve">, </w:t>
      </w:r>
      <w:r w:rsidRPr="00B87DCD">
        <w:rPr>
          <w:rFonts w:ascii="Times New Roman" w:hAnsi="Times New Roman" w:cs="Times New Roman"/>
          <w:sz w:val="26"/>
          <w:szCs w:val="26"/>
        </w:rPr>
        <w:t xml:space="preserve"> календарный план воспитательной работы (далее - План)</w:t>
      </w:r>
      <w:r w:rsidR="00C22500" w:rsidRPr="00B87DCD">
        <w:rPr>
          <w:rFonts w:ascii="Times New Roman" w:hAnsi="Times New Roman" w:cs="Times New Roman"/>
          <w:sz w:val="26"/>
          <w:szCs w:val="26"/>
        </w:rPr>
        <w:t xml:space="preserve"> разработанный на основе Федерального календарного плана и с включением праздничных и памятных дат Удмуртской Республики</w:t>
      </w:r>
      <w:r w:rsidR="002A3AEC">
        <w:rPr>
          <w:rFonts w:ascii="Times New Roman" w:hAnsi="Times New Roman" w:cs="Times New Roman"/>
          <w:sz w:val="26"/>
          <w:szCs w:val="26"/>
        </w:rPr>
        <w:t xml:space="preserve"> и народных праздников</w:t>
      </w:r>
      <w:r w:rsidRPr="00B87DCD">
        <w:rPr>
          <w:rFonts w:ascii="Times New Roman" w:hAnsi="Times New Roman" w:cs="Times New Roman"/>
          <w:sz w:val="26"/>
          <w:szCs w:val="26"/>
        </w:rPr>
        <w:t>.</w:t>
      </w:r>
    </w:p>
    <w:p w:rsidR="00A55526" w:rsidRPr="00B87DCD" w:rsidRDefault="001F49B6" w:rsidP="00906D42">
      <w:pPr>
        <w:suppressAutoHyphens/>
        <w:spacing w:after="0" w:line="240" w:lineRule="auto"/>
        <w:contextualSpacing/>
        <w:jc w:val="both"/>
        <w:rPr>
          <w:rFonts w:ascii="Times New Roman" w:hAnsi="Times New Roman" w:cs="Times New Roman"/>
          <w:sz w:val="26"/>
          <w:szCs w:val="26"/>
        </w:rPr>
      </w:pPr>
      <w:bookmarkStart w:id="17" w:name="bssPhr3092"/>
      <w:bookmarkStart w:id="18" w:name="dfas28ckv2"/>
      <w:bookmarkEnd w:id="17"/>
      <w:bookmarkEnd w:id="18"/>
      <w:r>
        <w:rPr>
          <w:rFonts w:ascii="Times New Roman" w:hAnsi="Times New Roman" w:cs="Times New Roman"/>
          <w:sz w:val="26"/>
          <w:szCs w:val="26"/>
        </w:rPr>
        <w:t xml:space="preserve">В </w:t>
      </w:r>
      <w:r w:rsidR="00A55526" w:rsidRPr="00B87DCD">
        <w:rPr>
          <w:rFonts w:ascii="Times New Roman" w:hAnsi="Times New Roman" w:cs="Times New Roman"/>
          <w:sz w:val="26"/>
          <w:szCs w:val="26"/>
        </w:rPr>
        <w:t>ОП ДО содержатся целевой, содержательный и организационный разделы.</w:t>
      </w:r>
    </w:p>
    <w:p w:rsidR="00A55526" w:rsidRPr="00B87DCD" w:rsidRDefault="00D31B90" w:rsidP="00906D42">
      <w:pPr>
        <w:suppressAutoHyphens/>
        <w:spacing w:after="0" w:line="240" w:lineRule="auto"/>
        <w:contextualSpacing/>
        <w:jc w:val="both"/>
        <w:rPr>
          <w:rFonts w:ascii="Times New Roman" w:hAnsi="Times New Roman" w:cs="Times New Roman"/>
          <w:sz w:val="26"/>
          <w:szCs w:val="26"/>
        </w:rPr>
      </w:pPr>
      <w:bookmarkStart w:id="19" w:name="bssPhr3093"/>
      <w:bookmarkStart w:id="20" w:name="dfaszz1b2o"/>
      <w:bookmarkEnd w:id="19"/>
      <w:bookmarkEnd w:id="20"/>
      <w:r>
        <w:rPr>
          <w:rFonts w:ascii="Times New Roman" w:hAnsi="Times New Roman" w:cs="Times New Roman"/>
          <w:sz w:val="26"/>
          <w:szCs w:val="26"/>
        </w:rPr>
        <w:t xml:space="preserve">В </w:t>
      </w:r>
      <w:r w:rsidR="001F49B6">
        <w:rPr>
          <w:rFonts w:ascii="Times New Roman" w:hAnsi="Times New Roman" w:cs="Times New Roman"/>
          <w:sz w:val="26"/>
          <w:szCs w:val="26"/>
        </w:rPr>
        <w:t xml:space="preserve">целевом разделе </w:t>
      </w:r>
      <w:r w:rsidR="00A55526" w:rsidRPr="00B87DCD">
        <w:rPr>
          <w:rFonts w:ascii="Times New Roman" w:hAnsi="Times New Roman" w:cs="Times New Roman"/>
          <w:sz w:val="26"/>
          <w:szCs w:val="26"/>
        </w:rPr>
        <w:t>ОП ДО представлены: цели, задачи, принципы ее формирования; п</w:t>
      </w:r>
      <w:r w:rsidR="001F49B6">
        <w:rPr>
          <w:rFonts w:ascii="Times New Roman" w:hAnsi="Times New Roman" w:cs="Times New Roman"/>
          <w:sz w:val="26"/>
          <w:szCs w:val="26"/>
        </w:rPr>
        <w:t xml:space="preserve">ланируемые результаты освоения </w:t>
      </w:r>
      <w:r w:rsidR="00A55526" w:rsidRPr="00B87DCD">
        <w:rPr>
          <w:rFonts w:ascii="Times New Roman" w:hAnsi="Times New Roman" w:cs="Times New Roman"/>
          <w:sz w:val="26"/>
          <w:szCs w:val="26"/>
        </w:rPr>
        <w:t>ОП ДО в дошкольном возрастах, а также на этапе з</w:t>
      </w:r>
      <w:r w:rsidR="00C22500" w:rsidRPr="00B87DCD">
        <w:rPr>
          <w:rFonts w:ascii="Times New Roman" w:hAnsi="Times New Roman" w:cs="Times New Roman"/>
          <w:sz w:val="26"/>
          <w:szCs w:val="26"/>
        </w:rPr>
        <w:t>авершения освоения п</w:t>
      </w:r>
      <w:r w:rsidR="00A55526" w:rsidRPr="00B87DCD">
        <w:rPr>
          <w:rFonts w:ascii="Times New Roman" w:hAnsi="Times New Roman" w:cs="Times New Roman"/>
          <w:sz w:val="26"/>
          <w:szCs w:val="26"/>
        </w:rPr>
        <w:t>рограммы; подходы к педагогической диагностике достижения планируемых результатов.</w:t>
      </w:r>
    </w:p>
    <w:p w:rsidR="00A55526" w:rsidRPr="00B87DCD" w:rsidRDefault="001F49B6" w:rsidP="00906D42">
      <w:pPr>
        <w:suppressAutoHyphens/>
        <w:spacing w:after="0" w:line="240" w:lineRule="auto"/>
        <w:contextualSpacing/>
        <w:jc w:val="both"/>
        <w:rPr>
          <w:rFonts w:ascii="Times New Roman" w:hAnsi="Times New Roman" w:cs="Times New Roman"/>
          <w:sz w:val="26"/>
          <w:szCs w:val="26"/>
        </w:rPr>
      </w:pPr>
      <w:bookmarkStart w:id="21" w:name="bssPhr3094"/>
      <w:bookmarkStart w:id="22" w:name="dfasog9bxo"/>
      <w:bookmarkEnd w:id="21"/>
      <w:bookmarkEnd w:id="22"/>
      <w:r>
        <w:rPr>
          <w:rFonts w:ascii="Times New Roman" w:hAnsi="Times New Roman" w:cs="Times New Roman"/>
          <w:sz w:val="26"/>
          <w:szCs w:val="26"/>
        </w:rPr>
        <w:t xml:space="preserve">Содержательный раздел </w:t>
      </w:r>
      <w:r w:rsidR="00A55526" w:rsidRPr="00B87DCD">
        <w:rPr>
          <w:rFonts w:ascii="Times New Roman" w:hAnsi="Times New Roman" w:cs="Times New Roman"/>
          <w:sz w:val="26"/>
          <w:szCs w:val="26"/>
        </w:rPr>
        <w:t>ОП ДО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w:t>
      </w:r>
      <w:r>
        <w:rPr>
          <w:rFonts w:ascii="Times New Roman" w:hAnsi="Times New Roman" w:cs="Times New Roman"/>
          <w:sz w:val="26"/>
          <w:szCs w:val="26"/>
        </w:rPr>
        <w:t xml:space="preserve">, методов и средств реализации </w:t>
      </w:r>
      <w:r w:rsidR="00A55526" w:rsidRPr="00B87DCD">
        <w:rPr>
          <w:rFonts w:ascii="Times New Roman" w:hAnsi="Times New Roman" w:cs="Times New Roman"/>
          <w:sz w:val="26"/>
          <w:szCs w:val="26"/>
        </w:rPr>
        <w:t>ОП ДО;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p>
    <w:p w:rsidR="00A55526" w:rsidRPr="00B87DCD" w:rsidRDefault="00A55526" w:rsidP="00906D42">
      <w:pPr>
        <w:suppressAutoHyphens/>
        <w:spacing w:after="0" w:line="240" w:lineRule="auto"/>
        <w:contextualSpacing/>
        <w:jc w:val="both"/>
        <w:rPr>
          <w:rFonts w:ascii="Times New Roman" w:hAnsi="Times New Roman" w:cs="Times New Roman"/>
          <w:sz w:val="26"/>
          <w:szCs w:val="26"/>
        </w:rPr>
      </w:pPr>
      <w:bookmarkStart w:id="23" w:name="bssPhr3095"/>
      <w:bookmarkStart w:id="24" w:name="dfas3ax7l0"/>
      <w:bookmarkEnd w:id="23"/>
      <w:bookmarkEnd w:id="24"/>
      <w:r w:rsidRPr="00B87DCD">
        <w:rPr>
          <w:rFonts w:ascii="Times New Roman" w:hAnsi="Times New Roman" w:cs="Times New Roman"/>
          <w:sz w:val="26"/>
          <w:szCs w:val="26"/>
        </w:rPr>
        <w:t>В содержательный р</w:t>
      </w:r>
      <w:r w:rsidR="001F49B6">
        <w:rPr>
          <w:rFonts w:ascii="Times New Roman" w:hAnsi="Times New Roman" w:cs="Times New Roman"/>
          <w:sz w:val="26"/>
          <w:szCs w:val="26"/>
        </w:rPr>
        <w:t xml:space="preserve">аздел </w:t>
      </w:r>
      <w:r w:rsidR="00C22500" w:rsidRPr="00B87DCD">
        <w:rPr>
          <w:rFonts w:ascii="Times New Roman" w:hAnsi="Times New Roman" w:cs="Times New Roman"/>
          <w:sz w:val="26"/>
          <w:szCs w:val="26"/>
        </w:rPr>
        <w:t xml:space="preserve">ОП ДО входит </w:t>
      </w:r>
      <w:r w:rsidRPr="00B87DCD">
        <w:rPr>
          <w:rFonts w:ascii="Times New Roman" w:hAnsi="Times New Roman" w:cs="Times New Roman"/>
          <w:sz w:val="26"/>
          <w:szCs w:val="26"/>
        </w:rPr>
        <w:t>рабочая программа воспитания</w:t>
      </w:r>
      <w:r w:rsidR="00E9064B">
        <w:rPr>
          <w:rFonts w:ascii="Times New Roman" w:hAnsi="Times New Roman" w:cs="Times New Roman"/>
          <w:sz w:val="26"/>
          <w:szCs w:val="26"/>
        </w:rPr>
        <w:t xml:space="preserve"> дошкольной группы МК</w:t>
      </w:r>
      <w:r w:rsidR="00C22500" w:rsidRPr="00B87DCD">
        <w:rPr>
          <w:rFonts w:ascii="Times New Roman" w:hAnsi="Times New Roman" w:cs="Times New Roman"/>
          <w:sz w:val="26"/>
          <w:szCs w:val="26"/>
        </w:rPr>
        <w:t xml:space="preserve">ОУ </w:t>
      </w:r>
      <w:r w:rsidR="00625966">
        <w:rPr>
          <w:rFonts w:ascii="Times New Roman" w:hAnsi="Times New Roman" w:cs="Times New Roman"/>
          <w:sz w:val="26"/>
          <w:szCs w:val="26"/>
        </w:rPr>
        <w:t>Азаматов</w:t>
      </w:r>
      <w:r w:rsidR="00E9064B">
        <w:rPr>
          <w:rFonts w:ascii="Times New Roman" w:hAnsi="Times New Roman" w:cs="Times New Roman"/>
          <w:sz w:val="26"/>
          <w:szCs w:val="26"/>
        </w:rPr>
        <w:t>ской СОШ</w:t>
      </w:r>
      <w:r w:rsidRPr="00B87DCD">
        <w:rPr>
          <w:rFonts w:ascii="Times New Roman" w:hAnsi="Times New Roman" w:cs="Times New Roman"/>
          <w:sz w:val="26"/>
          <w:szCs w:val="26"/>
        </w:rPr>
        <w:t>,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удмуртского народа, правилам и нормам поведения в российском обществе.</w:t>
      </w:r>
    </w:p>
    <w:p w:rsidR="00A55526" w:rsidRPr="00B87DCD" w:rsidRDefault="001F49B6"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Организационный раздел </w:t>
      </w:r>
      <w:r w:rsidR="00A55526" w:rsidRPr="00B87DCD">
        <w:rPr>
          <w:rFonts w:ascii="Times New Roman" w:hAnsi="Times New Roman" w:cs="Times New Roman"/>
          <w:sz w:val="26"/>
          <w:szCs w:val="26"/>
        </w:rPr>
        <w:t>ОП ДО включает описание психолого-педагогических и кадровых условий реализации  программы; организации развивающей предметно-пространс</w:t>
      </w:r>
      <w:r w:rsidR="00E9064B">
        <w:rPr>
          <w:rFonts w:ascii="Times New Roman" w:hAnsi="Times New Roman" w:cs="Times New Roman"/>
          <w:sz w:val="26"/>
          <w:szCs w:val="26"/>
        </w:rPr>
        <w:t xml:space="preserve">твенной среды (далее - РППС) в </w:t>
      </w:r>
      <w:r w:rsidR="00A55526" w:rsidRPr="00B87DCD">
        <w:rPr>
          <w:rFonts w:ascii="Times New Roman" w:hAnsi="Times New Roman" w:cs="Times New Roman"/>
          <w:sz w:val="26"/>
          <w:szCs w:val="26"/>
        </w:rPr>
        <w:t>ОУ; материально-техническое обеспечение программы, обеспеченность методическими материалами и средствами обучения и воспитания.</w:t>
      </w:r>
    </w:p>
    <w:p w:rsidR="00A55526" w:rsidRPr="00B87DCD" w:rsidRDefault="00A55526" w:rsidP="00906D42">
      <w:pPr>
        <w:suppressAutoHyphens/>
        <w:spacing w:after="0" w:line="240" w:lineRule="auto"/>
        <w:contextualSpacing/>
        <w:jc w:val="both"/>
        <w:rPr>
          <w:rFonts w:ascii="Times New Roman" w:hAnsi="Times New Roman" w:cs="Times New Roman"/>
          <w:sz w:val="26"/>
          <w:szCs w:val="26"/>
        </w:rPr>
      </w:pPr>
      <w:bookmarkStart w:id="25" w:name="bssPhr3097"/>
      <w:bookmarkStart w:id="26" w:name="dfas2uopea"/>
      <w:bookmarkEnd w:id="25"/>
      <w:bookmarkEnd w:id="26"/>
      <w:r w:rsidRPr="00B87DCD">
        <w:rPr>
          <w:rFonts w:ascii="Times New Roman" w:hAnsi="Times New Roman" w:cs="Times New Roman"/>
          <w:sz w:val="26"/>
          <w:szCs w:val="26"/>
        </w:rPr>
        <w:t>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rsidR="00A55526" w:rsidRPr="00B87DCD" w:rsidRDefault="00A55526" w:rsidP="00906D42">
      <w:pPr>
        <w:suppressAutoHyphens/>
        <w:spacing w:after="0" w:line="240" w:lineRule="auto"/>
        <w:contextualSpacing/>
        <w:jc w:val="both"/>
        <w:rPr>
          <w:rFonts w:ascii="Times New Roman" w:hAnsi="Times New Roman" w:cs="Times New Roman"/>
          <w:sz w:val="26"/>
          <w:szCs w:val="26"/>
        </w:rPr>
      </w:pPr>
      <w:bookmarkStart w:id="27" w:name="bssPhr3098"/>
      <w:bookmarkStart w:id="28" w:name="dfas181dn3"/>
      <w:bookmarkEnd w:id="27"/>
      <w:bookmarkEnd w:id="28"/>
      <w:r w:rsidRPr="00B87DCD">
        <w:rPr>
          <w:rFonts w:ascii="Times New Roman" w:hAnsi="Times New Roman" w:cs="Times New Roman"/>
          <w:sz w:val="26"/>
          <w:szCs w:val="26"/>
        </w:rPr>
        <w:t>В разделе представлены примерный режим и распорядок дня в д</w:t>
      </w:r>
      <w:r w:rsidR="001F49B6">
        <w:rPr>
          <w:rFonts w:ascii="Times New Roman" w:hAnsi="Times New Roman" w:cs="Times New Roman"/>
          <w:sz w:val="26"/>
          <w:szCs w:val="26"/>
        </w:rPr>
        <w:t>ошкольной группе</w:t>
      </w:r>
      <w:r w:rsidR="00C22500" w:rsidRPr="00B87DCD">
        <w:rPr>
          <w:rFonts w:ascii="Times New Roman" w:hAnsi="Times New Roman" w:cs="Times New Roman"/>
          <w:sz w:val="26"/>
          <w:szCs w:val="26"/>
        </w:rPr>
        <w:t>, к</w:t>
      </w:r>
      <w:r w:rsidRPr="00B87DCD">
        <w:rPr>
          <w:rFonts w:ascii="Times New Roman" w:hAnsi="Times New Roman" w:cs="Times New Roman"/>
          <w:sz w:val="26"/>
          <w:szCs w:val="26"/>
        </w:rPr>
        <w:t>алендарный план воспитательной работы</w:t>
      </w:r>
      <w:r w:rsidR="00E9064B">
        <w:rPr>
          <w:rFonts w:ascii="Times New Roman" w:hAnsi="Times New Roman" w:cs="Times New Roman"/>
          <w:sz w:val="26"/>
          <w:szCs w:val="26"/>
        </w:rPr>
        <w:t xml:space="preserve"> в дошкольной группе МК</w:t>
      </w:r>
      <w:r w:rsidR="00625966">
        <w:rPr>
          <w:rFonts w:ascii="Times New Roman" w:hAnsi="Times New Roman" w:cs="Times New Roman"/>
          <w:sz w:val="26"/>
          <w:szCs w:val="26"/>
        </w:rPr>
        <w:t>ОУ Азаматов</w:t>
      </w:r>
      <w:r w:rsidR="001F49B6">
        <w:rPr>
          <w:rFonts w:ascii="Times New Roman" w:hAnsi="Times New Roman" w:cs="Times New Roman"/>
          <w:sz w:val="26"/>
          <w:szCs w:val="26"/>
        </w:rPr>
        <w:t>ской СОШ</w:t>
      </w:r>
      <w:r w:rsidRPr="00B87DCD">
        <w:rPr>
          <w:rFonts w:ascii="Times New Roman" w:hAnsi="Times New Roman" w:cs="Times New Roman"/>
          <w:sz w:val="26"/>
          <w:szCs w:val="26"/>
        </w:rPr>
        <w:t>.</w:t>
      </w:r>
    </w:p>
    <w:p w:rsidR="00A55526" w:rsidRPr="00B87DCD" w:rsidRDefault="00F4365F"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ОП ДО  составлена  с учетом права</w:t>
      </w:r>
      <w:r w:rsidR="00A55526" w:rsidRPr="00B87DCD">
        <w:rPr>
          <w:rFonts w:ascii="Times New Roman" w:hAnsi="Times New Roman" w:cs="Times New Roman"/>
          <w:sz w:val="26"/>
          <w:szCs w:val="26"/>
        </w:rPr>
        <w:t xml:space="preserve">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A55526" w:rsidRPr="00B87DCD" w:rsidRDefault="00E71A8B" w:rsidP="00906D42">
      <w:pPr>
        <w:suppressAutoHyphens/>
        <w:spacing w:after="0" w:line="240" w:lineRule="auto"/>
        <w:contextualSpacing/>
        <w:jc w:val="both"/>
        <w:rPr>
          <w:rFonts w:ascii="Times New Roman" w:hAnsi="Times New Roman" w:cs="Times New Roman"/>
          <w:sz w:val="26"/>
          <w:szCs w:val="26"/>
        </w:rPr>
      </w:pPr>
      <w:bookmarkStart w:id="29" w:name="bssPhr3100"/>
      <w:bookmarkStart w:id="30" w:name="dfascix40b"/>
      <w:bookmarkEnd w:id="29"/>
      <w:bookmarkEnd w:id="30"/>
      <w:r>
        <w:rPr>
          <w:rFonts w:ascii="Times New Roman" w:hAnsi="Times New Roman" w:cs="Times New Roman"/>
          <w:sz w:val="26"/>
          <w:szCs w:val="26"/>
        </w:rPr>
        <w:t xml:space="preserve">Реализация </w:t>
      </w:r>
      <w:r w:rsidR="00F4365F" w:rsidRPr="00B87DCD">
        <w:rPr>
          <w:rFonts w:ascii="Times New Roman" w:hAnsi="Times New Roman" w:cs="Times New Roman"/>
          <w:sz w:val="26"/>
          <w:szCs w:val="26"/>
        </w:rPr>
        <w:t>ОП ДО, направленная</w:t>
      </w:r>
      <w:r w:rsidR="00A55526" w:rsidRPr="00B87DCD">
        <w:rPr>
          <w:rFonts w:ascii="Times New Roman" w:hAnsi="Times New Roman" w:cs="Times New Roman"/>
          <w:sz w:val="26"/>
          <w:szCs w:val="26"/>
        </w:rPr>
        <w:t xml:space="preserve"> на обуче</w:t>
      </w:r>
      <w:r w:rsidR="00F4365F" w:rsidRPr="00B87DCD">
        <w:rPr>
          <w:rFonts w:ascii="Times New Roman" w:hAnsi="Times New Roman" w:cs="Times New Roman"/>
          <w:sz w:val="26"/>
          <w:szCs w:val="26"/>
        </w:rPr>
        <w:t xml:space="preserve">ние и воспитание, предполагает </w:t>
      </w:r>
      <w:r w:rsidR="00A55526" w:rsidRPr="00B87DCD">
        <w:rPr>
          <w:rFonts w:ascii="Times New Roman" w:hAnsi="Times New Roman" w:cs="Times New Roman"/>
          <w:sz w:val="26"/>
          <w:szCs w:val="26"/>
        </w:rPr>
        <w:t xml:space="preserve">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во ФГОС ДО.</w:t>
      </w:r>
    </w:p>
    <w:p w:rsidR="005144C4" w:rsidRPr="00B87DCD" w:rsidRDefault="005144C4" w:rsidP="00906D42">
      <w:pPr>
        <w:suppressAutoHyphens/>
        <w:spacing w:after="0" w:line="240" w:lineRule="auto"/>
        <w:contextualSpacing/>
        <w:jc w:val="both"/>
        <w:rPr>
          <w:rFonts w:ascii="Times New Roman" w:hAnsi="Times New Roman" w:cs="Times New Roman"/>
          <w:sz w:val="26"/>
          <w:szCs w:val="26"/>
        </w:rPr>
      </w:pPr>
      <w:bookmarkStart w:id="31" w:name="bssPhr3101"/>
      <w:bookmarkStart w:id="32" w:name="dfas3ie41m"/>
      <w:bookmarkEnd w:id="31"/>
      <w:bookmarkEnd w:id="32"/>
      <w:r w:rsidRPr="00B87DCD">
        <w:rPr>
          <w:rFonts w:ascii="Times New Roman" w:hAnsi="Times New Roman" w:cs="Times New Roman"/>
          <w:sz w:val="26"/>
          <w:szCs w:val="26"/>
        </w:rPr>
        <w:t xml:space="preserve"> Соблю</w:t>
      </w:r>
      <w:r w:rsidR="00E71A8B">
        <w:rPr>
          <w:rFonts w:ascii="Times New Roman" w:hAnsi="Times New Roman" w:cs="Times New Roman"/>
          <w:sz w:val="26"/>
          <w:szCs w:val="26"/>
        </w:rPr>
        <w:t xml:space="preserve">даются требования к реализации </w:t>
      </w:r>
      <w:r w:rsidRPr="00B87DCD">
        <w:rPr>
          <w:rFonts w:ascii="Times New Roman" w:hAnsi="Times New Roman" w:cs="Times New Roman"/>
          <w:sz w:val="26"/>
          <w:szCs w:val="26"/>
        </w:rPr>
        <w:t>ОП ДО и создания</w:t>
      </w:r>
      <w:r w:rsidR="00A55526" w:rsidRPr="00B87DCD">
        <w:rPr>
          <w:rFonts w:ascii="Times New Roman" w:hAnsi="Times New Roman" w:cs="Times New Roman"/>
          <w:sz w:val="26"/>
          <w:szCs w:val="26"/>
        </w:rPr>
        <w:t xml:space="preserve"> единой образовательной среды</w:t>
      </w:r>
      <w:r w:rsidRPr="00B87DCD">
        <w:rPr>
          <w:rFonts w:ascii="Times New Roman" w:hAnsi="Times New Roman" w:cs="Times New Roman"/>
          <w:sz w:val="26"/>
          <w:szCs w:val="26"/>
        </w:rPr>
        <w:t xml:space="preserve">, тем самым </w:t>
      </w:r>
      <w:r w:rsidR="00A55526" w:rsidRPr="00B87DCD">
        <w:rPr>
          <w:rFonts w:ascii="Times New Roman" w:hAnsi="Times New Roman" w:cs="Times New Roman"/>
          <w:sz w:val="26"/>
          <w:szCs w:val="26"/>
        </w:rPr>
        <w:t xml:space="preserve"> создается основа для преемственности уровней дошкольного и начального общего образования.</w:t>
      </w:r>
      <w:bookmarkStart w:id="33" w:name="tit8"/>
      <w:bookmarkStart w:id="34" w:name="bssPhr3102"/>
      <w:bookmarkStart w:id="35" w:name="dfaswwn55c"/>
      <w:bookmarkStart w:id="36" w:name="bssPhr3103"/>
      <w:bookmarkStart w:id="37" w:name="dfasgbo3bn"/>
      <w:bookmarkEnd w:id="33"/>
      <w:bookmarkEnd w:id="34"/>
      <w:bookmarkEnd w:id="35"/>
      <w:bookmarkEnd w:id="36"/>
      <w:bookmarkEnd w:id="37"/>
    </w:p>
    <w:p w:rsidR="00EE3E3A" w:rsidRPr="00B87DCD" w:rsidRDefault="00EE3E3A" w:rsidP="00906D42">
      <w:pPr>
        <w:suppressAutoHyphens/>
        <w:spacing w:after="0" w:line="240" w:lineRule="auto"/>
        <w:contextualSpacing/>
        <w:jc w:val="both"/>
        <w:rPr>
          <w:b/>
        </w:rPr>
      </w:pPr>
    </w:p>
    <w:p w:rsidR="00D81BC3" w:rsidRPr="00B87DCD" w:rsidRDefault="00EE3E3A" w:rsidP="00906D42">
      <w:pPr>
        <w:pStyle w:val="a7"/>
        <w:numPr>
          <w:ilvl w:val="0"/>
          <w:numId w:val="4"/>
        </w:numPr>
        <w:suppressAutoHyphens/>
        <w:spacing w:after="0" w:line="240" w:lineRule="auto"/>
        <w:ind w:left="0" w:firstLine="0"/>
        <w:jc w:val="both"/>
        <w:rPr>
          <w:rFonts w:ascii="Times New Roman" w:hAnsi="Times New Roman" w:cs="Times New Roman"/>
          <w:b/>
          <w:sz w:val="26"/>
          <w:szCs w:val="26"/>
        </w:rPr>
      </w:pPr>
      <w:r w:rsidRPr="00B87DCD">
        <w:rPr>
          <w:rFonts w:ascii="Times New Roman" w:hAnsi="Times New Roman" w:cs="Times New Roman"/>
          <w:b/>
          <w:sz w:val="26"/>
          <w:szCs w:val="26"/>
        </w:rPr>
        <w:t>ЦЕЛЕВОЙ РАЗДЕЛ</w:t>
      </w:r>
      <w:r w:rsidR="00D81BC3" w:rsidRPr="00B87DCD">
        <w:rPr>
          <w:rFonts w:ascii="Times New Roman" w:hAnsi="Times New Roman" w:cs="Times New Roman"/>
          <w:b/>
          <w:sz w:val="26"/>
          <w:szCs w:val="26"/>
        </w:rPr>
        <w:t>.</w:t>
      </w:r>
    </w:p>
    <w:p w:rsidR="00D81BC3" w:rsidRPr="00B87DCD" w:rsidRDefault="00D81BC3" w:rsidP="00906D42">
      <w:pPr>
        <w:pStyle w:val="a7"/>
        <w:numPr>
          <w:ilvl w:val="0"/>
          <w:numId w:val="5"/>
        </w:numPr>
        <w:suppressAutoHyphens/>
        <w:spacing w:after="0" w:line="240" w:lineRule="auto"/>
        <w:ind w:left="0" w:firstLine="0"/>
        <w:jc w:val="both"/>
        <w:rPr>
          <w:rFonts w:ascii="Times New Roman" w:hAnsi="Times New Roman" w:cs="Times New Roman"/>
          <w:sz w:val="26"/>
          <w:szCs w:val="26"/>
        </w:rPr>
      </w:pPr>
      <w:r w:rsidRPr="00B87DCD">
        <w:rPr>
          <w:rFonts w:ascii="Times New Roman" w:hAnsi="Times New Roman" w:cs="Times New Roman"/>
          <w:b/>
          <w:bCs/>
          <w:sz w:val="26"/>
          <w:szCs w:val="26"/>
        </w:rPr>
        <w:t>Пояснительная записка.</w:t>
      </w:r>
    </w:p>
    <w:p w:rsidR="00D81BC3" w:rsidRPr="00B87DCD" w:rsidRDefault="00D81BC3" w:rsidP="00906D42">
      <w:pPr>
        <w:suppressAutoHyphens/>
        <w:spacing w:after="0" w:line="240" w:lineRule="auto"/>
        <w:contextualSpacing/>
        <w:jc w:val="both"/>
        <w:rPr>
          <w:rFonts w:ascii="Times New Roman" w:hAnsi="Times New Roman" w:cs="Times New Roman"/>
          <w:sz w:val="26"/>
          <w:szCs w:val="26"/>
        </w:rPr>
      </w:pPr>
      <w:bookmarkStart w:id="38" w:name="bssPhr3105"/>
      <w:bookmarkStart w:id="39" w:name="dfas4zcg2a"/>
      <w:bookmarkEnd w:id="38"/>
      <w:bookmarkEnd w:id="39"/>
      <w:r w:rsidRPr="00B87DCD">
        <w:rPr>
          <w:rFonts w:ascii="Times New Roman" w:hAnsi="Times New Roman" w:cs="Times New Roman"/>
          <w:b/>
          <w:sz w:val="26"/>
          <w:szCs w:val="26"/>
        </w:rPr>
        <w:t>Целью</w:t>
      </w:r>
      <w:r w:rsidR="00E71A8B">
        <w:rPr>
          <w:rFonts w:ascii="Times New Roman" w:hAnsi="Times New Roman" w:cs="Times New Roman"/>
          <w:b/>
          <w:sz w:val="26"/>
          <w:szCs w:val="26"/>
        </w:rPr>
        <w:t xml:space="preserve"> </w:t>
      </w:r>
      <w:r w:rsidRPr="00B87DCD">
        <w:rPr>
          <w:rFonts w:ascii="Times New Roman" w:hAnsi="Times New Roman" w:cs="Times New Roman"/>
          <w:sz w:val="26"/>
          <w:szCs w:val="26"/>
        </w:rPr>
        <w:t>ОП ДО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1970DE" w:rsidRPr="00B87DCD" w:rsidRDefault="00D81BC3" w:rsidP="00906D42">
      <w:pPr>
        <w:suppressAutoHyphens/>
        <w:spacing w:after="0" w:line="240" w:lineRule="auto"/>
        <w:contextualSpacing/>
        <w:jc w:val="both"/>
        <w:rPr>
          <w:rFonts w:ascii="Times New Roman" w:hAnsi="Times New Roman" w:cs="Times New Roman"/>
          <w:sz w:val="26"/>
          <w:szCs w:val="26"/>
        </w:rPr>
      </w:pPr>
      <w:bookmarkStart w:id="40" w:name="bssPhr3106"/>
      <w:bookmarkStart w:id="41" w:name="dfas23gxyz"/>
      <w:bookmarkEnd w:id="40"/>
      <w:bookmarkEnd w:id="41"/>
      <w:r w:rsidRPr="00B87DCD">
        <w:rPr>
          <w:rFonts w:ascii="Times New Roman" w:hAnsi="Times New Roman" w:cs="Times New Roman"/>
          <w:sz w:val="26"/>
          <w:szCs w:val="26"/>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w:t>
      </w:r>
    </w:p>
    <w:p w:rsidR="00EE3E3A" w:rsidRPr="00B87DCD" w:rsidRDefault="00D81BC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r w:rsidRPr="00B87DCD">
        <w:rPr>
          <w:rFonts w:ascii="Times New Roman" w:hAnsi="Times New Roman" w:cs="Times New Roman"/>
          <w:sz w:val="26"/>
          <w:szCs w:val="26"/>
          <w:vertAlign w:val="superscript"/>
        </w:rPr>
        <w:t>2</w:t>
      </w:r>
      <w:r w:rsidRPr="00B87DCD">
        <w:rPr>
          <w:rFonts w:ascii="Times New Roman" w:hAnsi="Times New Roman" w:cs="Times New Roman"/>
          <w:sz w:val="26"/>
          <w:szCs w:val="26"/>
        </w:rPr>
        <w:t>.</w:t>
      </w:r>
      <w:bookmarkStart w:id="42" w:name="bssPhr3107"/>
      <w:bookmarkStart w:id="43" w:name="dfasf31pd3"/>
      <w:bookmarkEnd w:id="42"/>
      <w:bookmarkEnd w:id="43"/>
    </w:p>
    <w:p w:rsidR="00D81BC3" w:rsidRPr="00B87DCD" w:rsidRDefault="00D81BC3" w:rsidP="00906D42">
      <w:pPr>
        <w:suppressAutoHyphens/>
        <w:spacing w:after="0" w:line="240" w:lineRule="auto"/>
        <w:contextualSpacing/>
        <w:jc w:val="both"/>
        <w:rPr>
          <w:rFonts w:ascii="Times New Roman" w:hAnsi="Times New Roman" w:cs="Times New Roman"/>
          <w:sz w:val="24"/>
          <w:szCs w:val="24"/>
        </w:rPr>
      </w:pPr>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4"/>
          <w:szCs w:val="24"/>
          <w:vertAlign w:val="superscript"/>
        </w:rPr>
        <w:t>2</w:t>
      </w:r>
      <w:r w:rsidRPr="00B87DCD">
        <w:rPr>
          <w:rFonts w:ascii="Times New Roman" w:hAnsi="Times New Roman" w:cs="Times New Roman"/>
          <w:sz w:val="24"/>
          <w:szCs w:val="24"/>
        </w:rPr>
        <w:t>Пункт 5 Основ государственной политики по сохранению и укреплению традиционных российских духовно</w:t>
      </w:r>
      <w:r w:rsidR="00F71AB8" w:rsidRPr="00B87DCD">
        <w:rPr>
          <w:rFonts w:ascii="Times New Roman" w:hAnsi="Times New Roman" w:cs="Times New Roman"/>
          <w:sz w:val="24"/>
          <w:szCs w:val="24"/>
        </w:rPr>
        <w:t>-</w:t>
      </w:r>
      <w:r w:rsidRPr="00B87DCD">
        <w:rPr>
          <w:rFonts w:ascii="Times New Roman" w:hAnsi="Times New Roman" w:cs="Times New Roman"/>
          <w:sz w:val="24"/>
          <w:szCs w:val="24"/>
        </w:rPr>
        <w:t>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EE3E3A" w:rsidRPr="00B87DCD" w:rsidRDefault="00E71A8B"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Цель </w:t>
      </w:r>
      <w:r w:rsidR="00EE3E3A" w:rsidRPr="00B87DCD">
        <w:rPr>
          <w:rFonts w:ascii="Times New Roman" w:hAnsi="Times New Roman" w:cs="Times New Roman"/>
          <w:sz w:val="26"/>
          <w:szCs w:val="26"/>
        </w:rPr>
        <w:t>ОП ДО достигается через решение следующих задач:</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44" w:name="bssPhr3109"/>
      <w:bookmarkStart w:id="45" w:name="dfas6nipp5"/>
      <w:bookmarkEnd w:id="44"/>
      <w:bookmarkEnd w:id="45"/>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обеспечение единых для Российской Федерации содержания ДО и планируемых результатов освоения образовательной программы ДО;</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46" w:name="bssPhr3110"/>
      <w:bookmarkStart w:id="47" w:name="dfas91hryq"/>
      <w:bookmarkEnd w:id="46"/>
      <w:bookmarkEnd w:id="47"/>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r w:rsidR="00EE3E3A" w:rsidRPr="00B87DCD">
        <w:rPr>
          <w:rFonts w:ascii="Times New Roman" w:hAnsi="Times New Roman" w:cs="Times New Roman"/>
          <w:sz w:val="26"/>
          <w:szCs w:val="26"/>
        </w:rPr>
        <w:lastRenderedPageBreak/>
        <w:t>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48" w:name="bssPhr3111"/>
      <w:bookmarkStart w:id="49" w:name="dfasg0o92p"/>
      <w:bookmarkEnd w:id="48"/>
      <w:bookmarkEnd w:id="49"/>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50" w:name="bssPhr3112"/>
      <w:bookmarkStart w:id="51" w:name="dfas4nvpxs"/>
      <w:bookmarkEnd w:id="50"/>
      <w:bookmarkEnd w:id="51"/>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52" w:name="bssPhr3113"/>
      <w:bookmarkStart w:id="53" w:name="dfasqppscn"/>
      <w:bookmarkEnd w:id="52"/>
      <w:bookmarkEnd w:id="53"/>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охрана и укрепление физического и психического здоровья детей, в том числе их эмоционального благополучия;</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54" w:name="bssPhr3114"/>
      <w:bookmarkStart w:id="55" w:name="dfas51mtgx"/>
      <w:bookmarkEnd w:id="54"/>
      <w:bookmarkEnd w:id="55"/>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56" w:name="bssPhr3115"/>
      <w:bookmarkStart w:id="57" w:name="dfas0z224v"/>
      <w:bookmarkEnd w:id="56"/>
      <w:bookmarkEnd w:id="57"/>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58" w:name="bssPhr3116"/>
      <w:bookmarkStart w:id="59" w:name="dfas2xu20g"/>
      <w:bookmarkEnd w:id="58"/>
      <w:bookmarkEnd w:id="59"/>
      <w:r w:rsidRPr="00B87DCD">
        <w:rPr>
          <w:rFonts w:ascii="Times New Roman" w:hAnsi="Times New Roman" w:cs="Times New Roman"/>
          <w:sz w:val="26"/>
          <w:szCs w:val="26"/>
        </w:rPr>
        <w:t xml:space="preserve">- </w:t>
      </w:r>
      <w:r w:rsidR="00EE3E3A" w:rsidRPr="00B87DCD">
        <w:rPr>
          <w:rFonts w:ascii="Times New Roman" w:hAnsi="Times New Roman" w:cs="Times New Roman"/>
          <w:sz w:val="26"/>
          <w:szCs w:val="26"/>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EE3E3A"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60" w:name="bssPhr3117"/>
      <w:bookmarkStart w:id="61" w:name="dfasld2hhq"/>
      <w:bookmarkEnd w:id="60"/>
      <w:bookmarkEnd w:id="61"/>
      <w:r w:rsidRPr="00B87DCD">
        <w:rPr>
          <w:rFonts w:ascii="Times New Roman" w:hAnsi="Times New Roman" w:cs="Times New Roman"/>
          <w:sz w:val="26"/>
          <w:szCs w:val="26"/>
        </w:rPr>
        <w:t>ОП ДО</w:t>
      </w:r>
      <w:r w:rsidR="00E71A8B">
        <w:rPr>
          <w:rFonts w:ascii="Times New Roman" w:hAnsi="Times New Roman" w:cs="Times New Roman"/>
          <w:sz w:val="26"/>
          <w:szCs w:val="26"/>
        </w:rPr>
        <w:t xml:space="preserve"> </w:t>
      </w:r>
      <w:r w:rsidR="00EE3E3A" w:rsidRPr="00B87DCD">
        <w:rPr>
          <w:rFonts w:ascii="Times New Roman" w:hAnsi="Times New Roman" w:cs="Times New Roman"/>
          <w:sz w:val="26"/>
          <w:szCs w:val="26"/>
        </w:rPr>
        <w:t xml:space="preserve">построена на следующих </w:t>
      </w:r>
      <w:r w:rsidR="00EE3E3A" w:rsidRPr="00DD4370">
        <w:rPr>
          <w:rFonts w:ascii="Times New Roman" w:hAnsi="Times New Roman" w:cs="Times New Roman"/>
          <w:sz w:val="26"/>
          <w:szCs w:val="26"/>
        </w:rPr>
        <w:t>принципах ДО</w:t>
      </w:r>
      <w:r w:rsidR="00EE3E3A" w:rsidRPr="00B87DCD">
        <w:rPr>
          <w:rFonts w:ascii="Times New Roman" w:hAnsi="Times New Roman" w:cs="Times New Roman"/>
          <w:sz w:val="26"/>
          <w:szCs w:val="26"/>
        </w:rPr>
        <w:t>, установленных ФГОС ДО:</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62" w:name="bssPhr3118"/>
      <w:bookmarkStart w:id="63" w:name="dfasd3kb06"/>
      <w:bookmarkEnd w:id="62"/>
      <w:bookmarkEnd w:id="63"/>
      <w:r w:rsidRPr="00B87DCD">
        <w:rPr>
          <w:rFonts w:ascii="Times New Roman" w:hAnsi="Times New Roman" w:cs="Times New Roman"/>
          <w:sz w:val="26"/>
          <w:szCs w:val="26"/>
        </w:rPr>
        <w:t>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64" w:name="bssPhr3119"/>
      <w:bookmarkStart w:id="65" w:name="dfasmcpvgc"/>
      <w:bookmarkEnd w:id="64"/>
      <w:bookmarkEnd w:id="65"/>
      <w:r w:rsidRPr="00B87DCD">
        <w:rPr>
          <w:rFonts w:ascii="Times New Roman" w:hAnsi="Times New Roman" w:cs="Times New Roman"/>
          <w:sz w:val="26"/>
          <w:szCs w:val="26"/>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8E6E12"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66" w:name="bssPhr3120"/>
      <w:bookmarkStart w:id="67" w:name="dfasvsgfka"/>
      <w:bookmarkEnd w:id="66"/>
      <w:bookmarkEnd w:id="67"/>
      <w:r w:rsidRPr="00B87DCD">
        <w:rPr>
          <w:rFonts w:ascii="Times New Roman" w:hAnsi="Times New Roman" w:cs="Times New Roman"/>
          <w:sz w:val="26"/>
          <w:szCs w:val="26"/>
        </w:rPr>
        <w:t xml:space="preserve">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w:t>
      </w:r>
      <w:r w:rsidRPr="00B87DCD">
        <w:rPr>
          <w:rFonts w:ascii="Times New Roman" w:hAnsi="Times New Roman" w:cs="Times New Roman"/>
          <w:sz w:val="26"/>
          <w:szCs w:val="26"/>
          <w:vertAlign w:val="superscript"/>
        </w:rPr>
        <w:t>3</w:t>
      </w:r>
      <w:r w:rsidRPr="00B87DCD">
        <w:rPr>
          <w:rFonts w:ascii="Times New Roman" w:hAnsi="Times New Roman" w:cs="Times New Roman"/>
          <w:sz w:val="26"/>
          <w:szCs w:val="26"/>
        </w:rPr>
        <w:t xml:space="preserve"> (далее вместе - взрослые);</w:t>
      </w:r>
      <w:bookmarkStart w:id="68" w:name="bssPhr3121"/>
      <w:bookmarkStart w:id="69" w:name="dfasq9cuct"/>
      <w:bookmarkEnd w:id="68"/>
      <w:bookmarkEnd w:id="69"/>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4"/>
          <w:szCs w:val="24"/>
          <w:vertAlign w:val="superscript"/>
        </w:rPr>
        <w:t>3</w:t>
      </w:r>
      <w:r w:rsidRPr="00B87DCD">
        <w:rPr>
          <w:rFonts w:ascii="Times New Roman" w:hAnsi="Times New Roman" w:cs="Times New Roman"/>
          <w:sz w:val="24"/>
          <w:szCs w:val="24"/>
        </w:rPr>
        <w:t>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70" w:name="bssPhr3122"/>
      <w:bookmarkStart w:id="71" w:name="dfass07nse"/>
      <w:bookmarkEnd w:id="70"/>
      <w:bookmarkEnd w:id="71"/>
      <w:r w:rsidRPr="00B87DCD">
        <w:rPr>
          <w:rFonts w:ascii="Times New Roman" w:hAnsi="Times New Roman" w:cs="Times New Roman"/>
          <w:sz w:val="26"/>
          <w:szCs w:val="26"/>
        </w:rPr>
        <w:t>4) признание ребенка полноценным участником (субъектом) образовательных отношений;</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72" w:name="bssPhr3123"/>
      <w:bookmarkStart w:id="73" w:name="dfas45z9x6"/>
      <w:bookmarkEnd w:id="72"/>
      <w:bookmarkEnd w:id="73"/>
      <w:r w:rsidRPr="00B87DCD">
        <w:rPr>
          <w:rFonts w:ascii="Times New Roman" w:hAnsi="Times New Roman" w:cs="Times New Roman"/>
          <w:sz w:val="26"/>
          <w:szCs w:val="26"/>
        </w:rPr>
        <w:t>5) поддержка инициативы детей в различных видах деятельности;</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74" w:name="bssPhr3124"/>
      <w:bookmarkStart w:id="75" w:name="dfasvm4ts2"/>
      <w:bookmarkEnd w:id="74"/>
      <w:bookmarkEnd w:id="75"/>
      <w:r w:rsidRPr="00B87DCD">
        <w:rPr>
          <w:rFonts w:ascii="Times New Roman" w:hAnsi="Times New Roman" w:cs="Times New Roman"/>
          <w:sz w:val="26"/>
          <w:szCs w:val="26"/>
        </w:rPr>
        <w:t>6) сотрудничество ДОО с семьей;</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76" w:name="bssPhr3125"/>
      <w:bookmarkStart w:id="77" w:name="dfaskwkfzq"/>
      <w:bookmarkEnd w:id="76"/>
      <w:bookmarkEnd w:id="77"/>
      <w:r w:rsidRPr="00B87DCD">
        <w:rPr>
          <w:rFonts w:ascii="Times New Roman" w:hAnsi="Times New Roman" w:cs="Times New Roman"/>
          <w:sz w:val="26"/>
          <w:szCs w:val="26"/>
        </w:rPr>
        <w:t>7) приобщение детей к социокультурным нормам, традициям семьи, общества и государства;</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78" w:name="bssPhr3126"/>
      <w:bookmarkStart w:id="79" w:name="dfasoxc2nx"/>
      <w:bookmarkEnd w:id="78"/>
      <w:bookmarkEnd w:id="79"/>
      <w:r w:rsidRPr="00B87DCD">
        <w:rPr>
          <w:rFonts w:ascii="Times New Roman" w:hAnsi="Times New Roman" w:cs="Times New Roman"/>
          <w:sz w:val="26"/>
          <w:szCs w:val="26"/>
        </w:rPr>
        <w:t>8) формирование познавательных интересов и познавательных действий ребенка в различных видах деятельности;</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80" w:name="bssPhr3127"/>
      <w:bookmarkStart w:id="81" w:name="dfaskzwnx5"/>
      <w:bookmarkEnd w:id="80"/>
      <w:bookmarkEnd w:id="81"/>
      <w:r w:rsidRPr="00B87DCD">
        <w:rPr>
          <w:rFonts w:ascii="Times New Roman" w:hAnsi="Times New Roman" w:cs="Times New Roman"/>
          <w:sz w:val="26"/>
          <w:szCs w:val="26"/>
        </w:rPr>
        <w:t>9) возрастная адекватность дошкольного образования (соответствие условий, требований, методов возрасту и особенностям развития);</w:t>
      </w:r>
    </w:p>
    <w:p w:rsidR="00EE3E3A" w:rsidRPr="00B87DCD" w:rsidRDefault="00EE3E3A" w:rsidP="00906D42">
      <w:pPr>
        <w:suppressAutoHyphens/>
        <w:spacing w:after="0" w:line="240" w:lineRule="auto"/>
        <w:contextualSpacing/>
        <w:jc w:val="both"/>
        <w:rPr>
          <w:rFonts w:ascii="Times New Roman" w:hAnsi="Times New Roman" w:cs="Times New Roman"/>
          <w:sz w:val="26"/>
          <w:szCs w:val="26"/>
        </w:rPr>
      </w:pPr>
      <w:bookmarkStart w:id="82" w:name="bssPhr3128"/>
      <w:bookmarkStart w:id="83" w:name="dfasr3gwi9"/>
      <w:bookmarkEnd w:id="82"/>
      <w:bookmarkEnd w:id="83"/>
      <w:r w:rsidRPr="00B87DCD">
        <w:rPr>
          <w:rFonts w:ascii="Times New Roman" w:hAnsi="Times New Roman" w:cs="Times New Roman"/>
          <w:sz w:val="26"/>
          <w:szCs w:val="26"/>
        </w:rPr>
        <w:t>10) учет этнокультурной ситуации развития детей.</w:t>
      </w:r>
    </w:p>
    <w:p w:rsidR="008E6E12" w:rsidRPr="00B87DCD" w:rsidRDefault="00E2568F"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b/>
          <w:bCs/>
          <w:sz w:val="26"/>
          <w:szCs w:val="26"/>
        </w:rPr>
        <w:t>2.</w:t>
      </w:r>
      <w:r w:rsidR="008E6E12" w:rsidRPr="00B87DCD">
        <w:rPr>
          <w:rFonts w:ascii="Times New Roman" w:hAnsi="Times New Roman" w:cs="Times New Roman"/>
          <w:b/>
          <w:bCs/>
          <w:sz w:val="26"/>
          <w:szCs w:val="26"/>
        </w:rPr>
        <w:t>Планируемые результаты реализ</w:t>
      </w:r>
      <w:r w:rsidR="00E71A8B">
        <w:rPr>
          <w:rFonts w:ascii="Times New Roman" w:hAnsi="Times New Roman" w:cs="Times New Roman"/>
          <w:b/>
          <w:bCs/>
          <w:sz w:val="26"/>
          <w:szCs w:val="26"/>
        </w:rPr>
        <w:t xml:space="preserve">ации </w:t>
      </w:r>
      <w:r w:rsidR="008E6E12" w:rsidRPr="00B87DCD">
        <w:rPr>
          <w:rFonts w:ascii="Times New Roman" w:hAnsi="Times New Roman" w:cs="Times New Roman"/>
          <w:b/>
          <w:bCs/>
          <w:sz w:val="26"/>
          <w:szCs w:val="26"/>
        </w:rPr>
        <w:t>ОП ДО.</w:t>
      </w:r>
    </w:p>
    <w:p w:rsidR="008E6E12"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84" w:name="bssPhr3130"/>
      <w:bookmarkStart w:id="85" w:name="dfasg0mcyi"/>
      <w:bookmarkEnd w:id="84"/>
      <w:bookmarkEnd w:id="85"/>
      <w:r w:rsidRPr="00B87DCD">
        <w:rPr>
          <w:rFonts w:ascii="Times New Roman" w:hAnsi="Times New Roman" w:cs="Times New Roman"/>
          <w:sz w:val="26"/>
          <w:szCs w:val="26"/>
        </w:rPr>
        <w:t>В соответствии с ФГОС ДО</w:t>
      </w:r>
      <w:r w:rsidR="00E71A8B">
        <w:rPr>
          <w:rFonts w:ascii="Times New Roman" w:hAnsi="Times New Roman" w:cs="Times New Roman"/>
          <w:sz w:val="26"/>
          <w:szCs w:val="26"/>
        </w:rPr>
        <w:t xml:space="preserve"> </w:t>
      </w:r>
      <w:r w:rsidRPr="00B87DCD">
        <w:rPr>
          <w:rFonts w:ascii="Times New Roman" w:hAnsi="Times New Roman" w:cs="Times New Roman"/>
          <w:sz w:val="26"/>
          <w:szCs w:val="26"/>
        </w:rPr>
        <w:t>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w:t>
      </w:r>
      <w:r w:rsidR="00E71A8B">
        <w:rPr>
          <w:rFonts w:ascii="Times New Roman" w:hAnsi="Times New Roman" w:cs="Times New Roman"/>
          <w:sz w:val="26"/>
          <w:szCs w:val="26"/>
        </w:rPr>
        <w:t xml:space="preserve">ланируемые результаты освоения </w:t>
      </w:r>
      <w:r w:rsidRPr="00B87DCD">
        <w:rPr>
          <w:rFonts w:ascii="Times New Roman" w:hAnsi="Times New Roman" w:cs="Times New Roman"/>
          <w:sz w:val="26"/>
          <w:szCs w:val="26"/>
        </w:rPr>
        <w:t xml:space="preserve">ОП ДО представляют собой возрастные характеристики </w:t>
      </w:r>
      <w:r w:rsidRPr="00B87DCD">
        <w:rPr>
          <w:rFonts w:ascii="Times New Roman" w:hAnsi="Times New Roman" w:cs="Times New Roman"/>
          <w:sz w:val="26"/>
          <w:szCs w:val="26"/>
        </w:rPr>
        <w:lastRenderedPageBreak/>
        <w:t>возможных достижений ребенка дошкольного возраста на разных возрастных этапах и к завершению ДО.</w:t>
      </w:r>
    </w:p>
    <w:p w:rsidR="008E6E12"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86" w:name="bssPhr3131"/>
      <w:bookmarkStart w:id="87" w:name="dfassukvqa"/>
      <w:bookmarkEnd w:id="86"/>
      <w:bookmarkEnd w:id="87"/>
      <w:r w:rsidRPr="00B87DCD">
        <w:rPr>
          <w:rFonts w:ascii="Times New Roman" w:hAnsi="Times New Roman" w:cs="Times New Roman"/>
          <w:sz w:val="26"/>
          <w:szCs w:val="26"/>
        </w:rPr>
        <w:t>ОП ДО ориентирован</w:t>
      </w:r>
      <w:r w:rsidR="00E71A8B">
        <w:rPr>
          <w:rFonts w:ascii="Times New Roman" w:hAnsi="Times New Roman" w:cs="Times New Roman"/>
          <w:sz w:val="26"/>
          <w:szCs w:val="26"/>
        </w:rPr>
        <w:t>а на дошкольный возраст (от двух</w:t>
      </w:r>
      <w:r w:rsidRPr="00B87DCD">
        <w:rPr>
          <w:rFonts w:ascii="Times New Roman" w:hAnsi="Times New Roman" w:cs="Times New Roman"/>
          <w:sz w:val="26"/>
          <w:szCs w:val="26"/>
        </w:rPr>
        <w:t xml:space="preserve"> до семи лет).</w:t>
      </w:r>
    </w:p>
    <w:p w:rsidR="008E6E12" w:rsidRPr="00B87DCD" w:rsidRDefault="00E71A8B" w:rsidP="00906D42">
      <w:pPr>
        <w:suppressAutoHyphens/>
        <w:spacing w:after="0" w:line="240" w:lineRule="auto"/>
        <w:contextualSpacing/>
        <w:jc w:val="both"/>
        <w:rPr>
          <w:rFonts w:ascii="Times New Roman" w:hAnsi="Times New Roman" w:cs="Times New Roman"/>
          <w:sz w:val="26"/>
          <w:szCs w:val="26"/>
        </w:rPr>
      </w:pPr>
      <w:bookmarkStart w:id="88" w:name="bssPhr3132"/>
      <w:bookmarkStart w:id="89" w:name="dfasqspvpg"/>
      <w:bookmarkEnd w:id="88"/>
      <w:bookmarkEnd w:id="89"/>
      <w:r>
        <w:rPr>
          <w:rFonts w:ascii="Times New Roman" w:hAnsi="Times New Roman" w:cs="Times New Roman"/>
          <w:sz w:val="26"/>
          <w:szCs w:val="26"/>
        </w:rPr>
        <w:t xml:space="preserve">Обозначенные в </w:t>
      </w:r>
      <w:r w:rsidR="008E6E12" w:rsidRPr="00B87DCD">
        <w:rPr>
          <w:rFonts w:ascii="Times New Roman" w:hAnsi="Times New Roman" w:cs="Times New Roman"/>
          <w:sz w:val="26"/>
          <w:szCs w:val="26"/>
        </w:rPr>
        <w:t>ОП ДО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903D59" w:rsidRPr="00B87DCD" w:rsidRDefault="008E6E12" w:rsidP="00906D42">
      <w:pPr>
        <w:suppressAutoHyphens/>
        <w:spacing w:after="0" w:line="240" w:lineRule="auto"/>
        <w:contextualSpacing/>
        <w:jc w:val="both"/>
        <w:rPr>
          <w:rFonts w:ascii="Times New Roman" w:hAnsi="Times New Roman" w:cs="Times New Roman"/>
          <w:sz w:val="26"/>
          <w:szCs w:val="26"/>
        </w:rPr>
      </w:pPr>
      <w:bookmarkStart w:id="90" w:name="bssPhr3133"/>
      <w:bookmarkStart w:id="91" w:name="dfasrpk01m"/>
      <w:bookmarkEnd w:id="90"/>
      <w:bookmarkEnd w:id="91"/>
      <w:r w:rsidRPr="00B87DCD">
        <w:rPr>
          <w:rFonts w:ascii="Times New Roman" w:hAnsi="Times New Roman" w:cs="Times New Roman"/>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констатируются  как трудности ребенка в освоении образовательной программы ДОО и не подразумевают его включения в соответствующую целевую группу.</w:t>
      </w:r>
    </w:p>
    <w:p w:rsidR="004930D3" w:rsidRPr="00E71A8B" w:rsidRDefault="004930D3" w:rsidP="00E71A8B">
      <w:pPr>
        <w:pStyle w:val="a7"/>
        <w:numPr>
          <w:ilvl w:val="0"/>
          <w:numId w:val="5"/>
        </w:numPr>
        <w:suppressAutoHyphens/>
        <w:spacing w:after="0" w:line="240" w:lineRule="auto"/>
        <w:jc w:val="both"/>
        <w:rPr>
          <w:rFonts w:ascii="Times New Roman" w:hAnsi="Times New Roman" w:cs="Times New Roman"/>
          <w:b/>
          <w:bCs/>
          <w:sz w:val="26"/>
          <w:szCs w:val="26"/>
        </w:rPr>
      </w:pPr>
      <w:r w:rsidRPr="00E71A8B">
        <w:rPr>
          <w:rFonts w:ascii="Times New Roman" w:hAnsi="Times New Roman" w:cs="Times New Roman"/>
          <w:b/>
          <w:bCs/>
          <w:sz w:val="26"/>
          <w:szCs w:val="26"/>
        </w:rPr>
        <w:t>Планируемые результаты в дошкольном возрасте.</w:t>
      </w:r>
      <w:bookmarkStart w:id="92" w:name="bssPhr3168"/>
      <w:bookmarkStart w:id="93" w:name="dfas9oc42d"/>
      <w:bookmarkEnd w:id="92"/>
      <w:bookmarkEnd w:id="93"/>
    </w:p>
    <w:p w:rsidR="00E71A8B" w:rsidRPr="00E71A8B" w:rsidRDefault="00E71A8B" w:rsidP="00E71A8B">
      <w:pPr>
        <w:pStyle w:val="a7"/>
        <w:suppressAutoHyphens/>
        <w:spacing w:after="0" w:line="240" w:lineRule="auto"/>
        <w:ind w:left="0"/>
        <w:jc w:val="both"/>
        <w:rPr>
          <w:rFonts w:ascii="Times New Roman" w:hAnsi="Times New Roman" w:cs="Times New Roman"/>
          <w:b/>
          <w:sz w:val="26"/>
          <w:szCs w:val="26"/>
        </w:rPr>
      </w:pPr>
      <w:r w:rsidRPr="00E71A8B">
        <w:rPr>
          <w:rFonts w:ascii="Times New Roman" w:hAnsi="Times New Roman" w:cs="Times New Roman"/>
          <w:b/>
          <w:sz w:val="26"/>
          <w:szCs w:val="26"/>
        </w:rPr>
        <w:t xml:space="preserve"> К трем годам </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стремится к общению со взрослыми, реагирует на их настроение;</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проявляет интерес к сверстникам; наблюдает за их действиями и подражает им; играет рядом;</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понимает и выполняет простые поручения взрослого;</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стремится проявлять самостоятельность в бытовом и игровом поведении;</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проявляет интерес к стихам, сказкам, повторяет отдельные слова и фразы за взрослым;</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рассматривает картинки, показывает и называет предметы, изображенные на них;</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различает и называет основные цвета, формы предметов, ориентируется в основных пространственных и временных отношениях;</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осуществляет поисковые и обследовательские действия;</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с удовольствием слушает музыку, подпевает, выполняет простые танцевальные движения;</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lastRenderedPageBreak/>
        <w:t>ребенок эмоционально откликается на красоту природы и произведения искусства;</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71A8B" w:rsidRPr="00E71A8B" w:rsidRDefault="00E71A8B" w:rsidP="00E71A8B">
      <w:pPr>
        <w:pStyle w:val="a7"/>
        <w:suppressAutoHyphens/>
        <w:spacing w:after="0" w:line="240" w:lineRule="auto"/>
        <w:ind w:left="0"/>
        <w:jc w:val="both"/>
        <w:rPr>
          <w:rFonts w:ascii="Times New Roman" w:hAnsi="Times New Roman" w:cs="Times New Roman"/>
          <w:sz w:val="26"/>
          <w:szCs w:val="26"/>
        </w:rPr>
      </w:pPr>
      <w:r w:rsidRPr="00E71A8B">
        <w:rPr>
          <w:rFonts w:ascii="Times New Roman" w:hAnsi="Times New Roman" w:cs="Times New Roman"/>
          <w:sz w:val="26"/>
          <w:szCs w:val="26"/>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4930D3" w:rsidRPr="00B87DCD" w:rsidRDefault="004930D3"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К четырем годам: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94" w:name="bssPhr3169"/>
      <w:bookmarkStart w:id="95" w:name="dfasywlia1"/>
      <w:bookmarkEnd w:id="94"/>
      <w:bookmarkEnd w:id="95"/>
      <w:r w:rsidRPr="00B87DCD">
        <w:rPr>
          <w:rFonts w:ascii="Times New Roman" w:hAnsi="Times New Roman" w:cs="Times New Roman"/>
          <w:sz w:val="26"/>
          <w:szCs w:val="26"/>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96" w:name="bssPhr3170"/>
      <w:bookmarkStart w:id="97" w:name="dfask5sdns"/>
      <w:bookmarkEnd w:id="96"/>
      <w:bookmarkEnd w:id="97"/>
      <w:r w:rsidRPr="00B87DCD">
        <w:rPr>
          <w:rFonts w:ascii="Times New Roman" w:hAnsi="Times New Roman" w:cs="Times New Roman"/>
          <w:sz w:val="26"/>
          <w:szCs w:val="26"/>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98" w:name="bssPhr3171"/>
      <w:bookmarkStart w:id="99" w:name="dfasd7vpp2"/>
      <w:bookmarkEnd w:id="98"/>
      <w:bookmarkEnd w:id="99"/>
      <w:r w:rsidRPr="00B87DCD">
        <w:rPr>
          <w:rFonts w:ascii="Times New Roman" w:hAnsi="Times New Roman" w:cs="Times New Roman"/>
          <w:sz w:val="26"/>
          <w:szCs w:val="26"/>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00" w:name="bssPhr3172"/>
      <w:bookmarkStart w:id="101" w:name="dfasldtobi"/>
      <w:bookmarkEnd w:id="100"/>
      <w:bookmarkEnd w:id="101"/>
      <w:r w:rsidRPr="00B87DCD">
        <w:rPr>
          <w:rFonts w:ascii="Times New Roman" w:hAnsi="Times New Roman" w:cs="Times New Roman"/>
          <w:sz w:val="26"/>
          <w:szCs w:val="26"/>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02" w:name="bssPhr3173"/>
      <w:bookmarkStart w:id="103" w:name="dfasrk1w93"/>
      <w:bookmarkEnd w:id="102"/>
      <w:bookmarkEnd w:id="103"/>
      <w:r w:rsidRPr="00B87DCD">
        <w:rPr>
          <w:rFonts w:ascii="Times New Roman" w:hAnsi="Times New Roman" w:cs="Times New Roman"/>
          <w:sz w:val="26"/>
          <w:szCs w:val="26"/>
        </w:rPr>
        <w:t>ребенок проявляет доверие к миру, положительно оценивает себя, говорит о себе в первом лице;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04" w:name="bssPhr3174"/>
      <w:bookmarkStart w:id="105" w:name="dfasrze793"/>
      <w:bookmarkEnd w:id="104"/>
      <w:bookmarkEnd w:id="105"/>
      <w:r w:rsidRPr="00B87DCD">
        <w:rPr>
          <w:rFonts w:ascii="Times New Roman" w:hAnsi="Times New Roman" w:cs="Times New Roman"/>
          <w:sz w:val="26"/>
          <w:szCs w:val="26"/>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06" w:name="bssPhr3175"/>
      <w:bookmarkStart w:id="107" w:name="dfash97048"/>
      <w:bookmarkEnd w:id="106"/>
      <w:bookmarkEnd w:id="107"/>
      <w:r w:rsidRPr="00B87DCD">
        <w:rPr>
          <w:rFonts w:ascii="Times New Roman" w:hAnsi="Times New Roman" w:cs="Times New Roman"/>
          <w:sz w:val="26"/>
          <w:szCs w:val="26"/>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08" w:name="bssPhr3176"/>
      <w:bookmarkStart w:id="109" w:name="dfas8gq7in"/>
      <w:bookmarkEnd w:id="108"/>
      <w:bookmarkEnd w:id="109"/>
      <w:r w:rsidRPr="00B87DCD">
        <w:rPr>
          <w:rFonts w:ascii="Times New Roman" w:hAnsi="Times New Roman" w:cs="Times New Roman"/>
          <w:sz w:val="26"/>
          <w:szCs w:val="26"/>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10" w:name="bssPhr3177"/>
      <w:bookmarkStart w:id="111" w:name="dfas3r80o1"/>
      <w:bookmarkEnd w:id="110"/>
      <w:bookmarkEnd w:id="111"/>
      <w:r w:rsidRPr="00B87DCD">
        <w:rPr>
          <w:rFonts w:ascii="Times New Roman" w:hAnsi="Times New Roman" w:cs="Times New Roman"/>
          <w:sz w:val="26"/>
          <w:szCs w:val="26"/>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12" w:name="bssPhr3178"/>
      <w:bookmarkStart w:id="113" w:name="dfasdrt4bt"/>
      <w:bookmarkEnd w:id="112"/>
      <w:bookmarkEnd w:id="113"/>
      <w:r w:rsidRPr="00B87DCD">
        <w:rPr>
          <w:rFonts w:ascii="Times New Roman" w:hAnsi="Times New Roman" w:cs="Times New Roman"/>
          <w:sz w:val="26"/>
          <w:szCs w:val="26"/>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14" w:name="bssPhr3179"/>
      <w:bookmarkStart w:id="115" w:name="dfashd0nf1"/>
      <w:bookmarkEnd w:id="114"/>
      <w:bookmarkEnd w:id="115"/>
      <w:r w:rsidRPr="00B87DCD">
        <w:rPr>
          <w:rFonts w:ascii="Times New Roman" w:hAnsi="Times New Roman" w:cs="Times New Roman"/>
          <w:sz w:val="26"/>
          <w:szCs w:val="26"/>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16" w:name="bssPhr3180"/>
      <w:bookmarkStart w:id="117" w:name="dfas6idsfc"/>
      <w:bookmarkEnd w:id="116"/>
      <w:bookmarkEnd w:id="117"/>
      <w:r w:rsidRPr="00B87DCD">
        <w:rPr>
          <w:rFonts w:ascii="Times New Roman" w:hAnsi="Times New Roman" w:cs="Times New Roman"/>
          <w:sz w:val="26"/>
          <w:szCs w:val="26"/>
        </w:rPr>
        <w:lastRenderedPageBreak/>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18" w:name="bssPhr3181"/>
      <w:bookmarkStart w:id="119" w:name="dfascepa5h"/>
      <w:bookmarkEnd w:id="118"/>
      <w:bookmarkEnd w:id="119"/>
      <w:r w:rsidRPr="00B87DCD">
        <w:rPr>
          <w:rFonts w:ascii="Times New Roman" w:hAnsi="Times New Roman" w:cs="Times New Roman"/>
          <w:sz w:val="26"/>
          <w:szCs w:val="26"/>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20" w:name="bssPhr3182"/>
      <w:bookmarkStart w:id="121" w:name="dfasq1h5be"/>
      <w:bookmarkEnd w:id="120"/>
      <w:bookmarkEnd w:id="121"/>
      <w:r w:rsidRPr="00B87DCD">
        <w:rPr>
          <w:rFonts w:ascii="Times New Roman" w:hAnsi="Times New Roman" w:cs="Times New Roman"/>
          <w:sz w:val="26"/>
          <w:szCs w:val="26"/>
        </w:rPr>
        <w:t>ребенок совместно со взрослым пересказывает знакомые сказки, короткие стихи;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22" w:name="bssPhr3183"/>
      <w:bookmarkStart w:id="123" w:name="dfas3manqg"/>
      <w:bookmarkEnd w:id="122"/>
      <w:bookmarkEnd w:id="123"/>
      <w:r w:rsidRPr="00B87DCD">
        <w:rPr>
          <w:rFonts w:ascii="Times New Roman" w:hAnsi="Times New Roman" w:cs="Times New Roman"/>
          <w:sz w:val="26"/>
          <w:szCs w:val="26"/>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24" w:name="bssPhr3184"/>
      <w:bookmarkStart w:id="125" w:name="dfasc640av"/>
      <w:bookmarkEnd w:id="124"/>
      <w:bookmarkEnd w:id="125"/>
      <w:r w:rsidRPr="00B87DCD">
        <w:rPr>
          <w:rFonts w:ascii="Times New Roman" w:hAnsi="Times New Roman" w:cs="Times New Roman"/>
          <w:sz w:val="26"/>
          <w:szCs w:val="26"/>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26" w:name="bssPhr3185"/>
      <w:bookmarkStart w:id="127" w:name="dfascmsusu"/>
      <w:bookmarkEnd w:id="126"/>
      <w:bookmarkEnd w:id="127"/>
      <w:r w:rsidRPr="00B87DCD">
        <w:rPr>
          <w:rFonts w:ascii="Times New Roman" w:hAnsi="Times New Roman" w:cs="Times New Roman"/>
          <w:sz w:val="26"/>
          <w:szCs w:val="26"/>
        </w:rPr>
        <w:t>ребенок проявляет интерес к миру, к себе и окружающим людям;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28" w:name="bssPhr3186"/>
      <w:bookmarkStart w:id="129" w:name="dfas32ghc7"/>
      <w:bookmarkEnd w:id="128"/>
      <w:bookmarkEnd w:id="129"/>
      <w:r w:rsidRPr="00B87DCD">
        <w:rPr>
          <w:rFonts w:ascii="Times New Roman" w:hAnsi="Times New Roman" w:cs="Times New Roman"/>
          <w:sz w:val="26"/>
          <w:szCs w:val="26"/>
        </w:rPr>
        <w:t>ребенок знает об объектах ближайшего окружения: о родном населенном пункте, его названии, достопримечательностях и традициях;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30" w:name="bssPhr3187"/>
      <w:bookmarkStart w:id="131" w:name="dfasawcdmp"/>
      <w:bookmarkEnd w:id="130"/>
      <w:bookmarkEnd w:id="131"/>
      <w:r w:rsidRPr="00B87DCD">
        <w:rPr>
          <w:rFonts w:ascii="Times New Roman" w:hAnsi="Times New Roman" w:cs="Times New Roman"/>
          <w:sz w:val="26"/>
          <w:szCs w:val="26"/>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32" w:name="bssPhr3188"/>
      <w:bookmarkStart w:id="133" w:name="dfastx5e6y"/>
      <w:bookmarkEnd w:id="132"/>
      <w:bookmarkEnd w:id="133"/>
      <w:r w:rsidRPr="00B87DCD">
        <w:rPr>
          <w:rFonts w:ascii="Times New Roman" w:hAnsi="Times New Roman" w:cs="Times New Roman"/>
          <w:sz w:val="26"/>
          <w:szCs w:val="26"/>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34" w:name="bssPhr3189"/>
      <w:bookmarkStart w:id="135" w:name="dfas612nv0"/>
      <w:bookmarkEnd w:id="134"/>
      <w:bookmarkEnd w:id="135"/>
      <w:r w:rsidRPr="00B87DCD">
        <w:rPr>
          <w:rFonts w:ascii="Times New Roman" w:hAnsi="Times New Roman" w:cs="Times New Roman"/>
          <w:sz w:val="26"/>
          <w:szCs w:val="26"/>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36" w:name="bssPhr3190"/>
      <w:bookmarkStart w:id="137" w:name="dfas5w446x"/>
      <w:bookmarkEnd w:id="136"/>
      <w:bookmarkEnd w:id="137"/>
      <w:r w:rsidRPr="00B87DCD">
        <w:rPr>
          <w:rFonts w:ascii="Times New Roman" w:hAnsi="Times New Roman" w:cs="Times New Roman"/>
          <w:sz w:val="26"/>
          <w:szCs w:val="26"/>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38" w:name="bssPhr3191"/>
      <w:bookmarkStart w:id="139" w:name="dfasydw3g7"/>
      <w:bookmarkEnd w:id="138"/>
      <w:bookmarkEnd w:id="139"/>
      <w:r w:rsidRPr="00B87DCD">
        <w:rPr>
          <w:rFonts w:ascii="Times New Roman" w:hAnsi="Times New Roman" w:cs="Times New Roman"/>
          <w:sz w:val="26"/>
          <w:szCs w:val="26"/>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4930D3" w:rsidRPr="00B87DCD" w:rsidRDefault="004930D3" w:rsidP="00906D42">
      <w:pPr>
        <w:suppressAutoHyphens/>
        <w:spacing w:after="0" w:line="240" w:lineRule="auto"/>
        <w:contextualSpacing/>
        <w:jc w:val="both"/>
        <w:rPr>
          <w:rFonts w:ascii="Times New Roman" w:hAnsi="Times New Roman" w:cs="Times New Roman"/>
          <w:b/>
          <w:i/>
          <w:sz w:val="26"/>
          <w:szCs w:val="26"/>
        </w:rPr>
      </w:pPr>
      <w:bookmarkStart w:id="140" w:name="bssPhr3192"/>
      <w:bookmarkStart w:id="141" w:name="dfasbcpd26"/>
      <w:bookmarkEnd w:id="140"/>
      <w:bookmarkEnd w:id="141"/>
      <w:r w:rsidRPr="00B87DCD">
        <w:rPr>
          <w:rFonts w:ascii="Times New Roman" w:hAnsi="Times New Roman" w:cs="Times New Roman"/>
          <w:b/>
          <w:i/>
          <w:sz w:val="26"/>
          <w:szCs w:val="26"/>
        </w:rPr>
        <w:t>К пяти годам: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42" w:name="bssPhr3193"/>
      <w:bookmarkStart w:id="143" w:name="dfasywtfxo"/>
      <w:bookmarkEnd w:id="142"/>
      <w:bookmarkEnd w:id="143"/>
      <w:r w:rsidRPr="00B87DCD">
        <w:rPr>
          <w:rFonts w:ascii="Times New Roman" w:hAnsi="Times New Roman" w:cs="Times New Roman"/>
          <w:sz w:val="26"/>
          <w:szCs w:val="26"/>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44" w:name="bssPhr3194"/>
      <w:bookmarkStart w:id="145" w:name="dfasgqt7lz"/>
      <w:bookmarkEnd w:id="144"/>
      <w:bookmarkEnd w:id="145"/>
      <w:r w:rsidRPr="00B87DCD">
        <w:rPr>
          <w:rFonts w:ascii="Times New Roman" w:hAnsi="Times New Roman" w:cs="Times New Roman"/>
          <w:sz w:val="26"/>
          <w:szCs w:val="26"/>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46" w:name="bssPhr3195"/>
      <w:bookmarkStart w:id="147" w:name="dfasmi0oio"/>
      <w:bookmarkEnd w:id="146"/>
      <w:bookmarkEnd w:id="147"/>
      <w:r w:rsidRPr="00B87DCD">
        <w:rPr>
          <w:rFonts w:ascii="Times New Roman" w:hAnsi="Times New Roman" w:cs="Times New Roman"/>
          <w:sz w:val="26"/>
          <w:szCs w:val="26"/>
        </w:rPr>
        <w:lastRenderedPageBreak/>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48" w:name="bssPhr3196"/>
      <w:bookmarkStart w:id="149" w:name="dfas0txuuh"/>
      <w:bookmarkEnd w:id="148"/>
      <w:bookmarkEnd w:id="149"/>
      <w:r w:rsidRPr="00B87DCD">
        <w:rPr>
          <w:rFonts w:ascii="Times New Roman" w:hAnsi="Times New Roman" w:cs="Times New Roman"/>
          <w:sz w:val="26"/>
          <w:szCs w:val="26"/>
        </w:rPr>
        <w:t>ребенок стремится к самостоятельному осуществлению процессов личной гигиены, их правильной организации;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50" w:name="bssPhr3197"/>
      <w:bookmarkStart w:id="151" w:name="dfasvg466d"/>
      <w:bookmarkEnd w:id="150"/>
      <w:bookmarkEnd w:id="151"/>
      <w:r w:rsidRPr="00B87DCD">
        <w:rPr>
          <w:rFonts w:ascii="Times New Roman" w:hAnsi="Times New Roman" w:cs="Times New Roman"/>
          <w:sz w:val="26"/>
          <w:szCs w:val="26"/>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52" w:name="bssPhr3198"/>
      <w:bookmarkStart w:id="153" w:name="dfasavdkm0"/>
      <w:bookmarkEnd w:id="152"/>
      <w:bookmarkEnd w:id="153"/>
      <w:r w:rsidRPr="00B87DCD">
        <w:rPr>
          <w:rFonts w:ascii="Times New Roman" w:hAnsi="Times New Roman" w:cs="Times New Roman"/>
          <w:sz w:val="26"/>
          <w:szCs w:val="26"/>
        </w:rPr>
        <w:t>ребенок без напоминания взрослого здоровается и прощается, говорит "спасибо" и "пожалуйста";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54" w:name="bssPhr3199"/>
      <w:bookmarkStart w:id="155" w:name="dfaskhggo7"/>
      <w:bookmarkEnd w:id="154"/>
      <w:bookmarkEnd w:id="155"/>
      <w:r w:rsidRPr="00B87DCD">
        <w:rPr>
          <w:rFonts w:ascii="Times New Roman" w:hAnsi="Times New Roman" w:cs="Times New Roman"/>
          <w:sz w:val="26"/>
          <w:szCs w:val="26"/>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56" w:name="bssPhr3200"/>
      <w:bookmarkStart w:id="157" w:name="dfasubf291"/>
      <w:bookmarkEnd w:id="156"/>
      <w:bookmarkEnd w:id="157"/>
      <w:r w:rsidRPr="00B87DCD">
        <w:rPr>
          <w:rFonts w:ascii="Times New Roman" w:hAnsi="Times New Roman" w:cs="Times New Roman"/>
          <w:sz w:val="26"/>
          <w:szCs w:val="26"/>
        </w:rPr>
        <w:t>ребенок познает правила безопасного поведения и стремится их выполнять в повседневной жизни;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58" w:name="bssPhr3201"/>
      <w:bookmarkStart w:id="159" w:name="dfasbp67xi"/>
      <w:bookmarkEnd w:id="158"/>
      <w:bookmarkEnd w:id="159"/>
      <w:r w:rsidRPr="00B87DCD">
        <w:rPr>
          <w:rFonts w:ascii="Times New Roman" w:hAnsi="Times New Roman" w:cs="Times New Roman"/>
          <w:sz w:val="26"/>
          <w:szCs w:val="26"/>
        </w:rPr>
        <w:t>ребенок самостоятелен в самообслуживании;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60" w:name="bssPhr3202"/>
      <w:bookmarkStart w:id="161" w:name="dfasnev7zl"/>
      <w:bookmarkEnd w:id="160"/>
      <w:bookmarkEnd w:id="161"/>
      <w:r w:rsidRPr="00B87DCD">
        <w:rPr>
          <w:rFonts w:ascii="Times New Roman" w:hAnsi="Times New Roman" w:cs="Times New Roman"/>
          <w:sz w:val="26"/>
          <w:szCs w:val="26"/>
        </w:rPr>
        <w:t>ребенок проявляет познавательный интерес к труду взрослых, профессиям, технике; отражает эти представления в играх;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62" w:name="bssPhr3203"/>
      <w:bookmarkStart w:id="163" w:name="dfasfldkva"/>
      <w:bookmarkEnd w:id="162"/>
      <w:bookmarkEnd w:id="163"/>
      <w:r w:rsidRPr="00B87DCD">
        <w:rPr>
          <w:rFonts w:ascii="Times New Roman" w:hAnsi="Times New Roman" w:cs="Times New Roman"/>
          <w:sz w:val="26"/>
          <w:szCs w:val="26"/>
        </w:rPr>
        <w:t>ребенок стремится к выполнению трудовых обязанностей, охотно включается в совместный труд со взрослыми или сверстниками;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64" w:name="bssPhr3204"/>
      <w:bookmarkStart w:id="165" w:name="dfasnvxfpk"/>
      <w:bookmarkEnd w:id="164"/>
      <w:bookmarkEnd w:id="165"/>
      <w:r w:rsidRPr="00B87DCD">
        <w:rPr>
          <w:rFonts w:ascii="Times New Roman" w:hAnsi="Times New Roman" w:cs="Times New Roman"/>
          <w:sz w:val="26"/>
          <w:szCs w:val="26"/>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66" w:name="bssPhr3205"/>
      <w:bookmarkStart w:id="167" w:name="dfas7pqzfy"/>
      <w:bookmarkEnd w:id="166"/>
      <w:bookmarkEnd w:id="167"/>
      <w:r w:rsidRPr="00B87DCD">
        <w:rPr>
          <w:rFonts w:ascii="Times New Roman" w:hAnsi="Times New Roman" w:cs="Times New Roman"/>
          <w:sz w:val="26"/>
          <w:szCs w:val="26"/>
        </w:rPr>
        <w:t>ребенок большинство звуков произносит правильно, пользуется средствами эмоциональной и речевой выразительности;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68" w:name="bssPhr3206"/>
      <w:bookmarkStart w:id="169" w:name="dfas4kldeq"/>
      <w:bookmarkEnd w:id="168"/>
      <w:bookmarkEnd w:id="169"/>
      <w:r w:rsidRPr="00B87DCD">
        <w:rPr>
          <w:rFonts w:ascii="Times New Roman" w:hAnsi="Times New Roman" w:cs="Times New Roman"/>
          <w:sz w:val="26"/>
          <w:szCs w:val="26"/>
        </w:rPr>
        <w:t>ребенок самостоятельно пересказывает знакомые сказки, с небольшой помощью взрослого составляет описательные рассказы и загадки;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70" w:name="bssPhr3207"/>
      <w:bookmarkStart w:id="171" w:name="dfashrm1og"/>
      <w:bookmarkEnd w:id="170"/>
      <w:bookmarkEnd w:id="171"/>
      <w:r w:rsidRPr="00B87DCD">
        <w:rPr>
          <w:rFonts w:ascii="Times New Roman" w:hAnsi="Times New Roman" w:cs="Times New Roman"/>
          <w:sz w:val="26"/>
          <w:szCs w:val="26"/>
        </w:rPr>
        <w:t>ребенок проявляет словотворчество, интерес к языку, с интересом слушает литературные тексты, воспроизводит текст;</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72" w:name="bssPhr3208"/>
      <w:bookmarkStart w:id="173" w:name="dfas7givd7"/>
      <w:bookmarkEnd w:id="172"/>
      <w:bookmarkEnd w:id="173"/>
      <w:r w:rsidRPr="00B87DCD">
        <w:rPr>
          <w:rFonts w:ascii="Times New Roman" w:hAnsi="Times New Roman" w:cs="Times New Roman"/>
          <w:sz w:val="26"/>
          <w:szCs w:val="26"/>
        </w:rPr>
        <w:t>ребенок способен рассказать о предмете, его назначении и особенностях, о том, как он был создан;</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74" w:name="bssPhr3209"/>
      <w:bookmarkStart w:id="175" w:name="dfasz2q4az"/>
      <w:bookmarkEnd w:id="174"/>
      <w:bookmarkEnd w:id="175"/>
      <w:r w:rsidRPr="00B87DCD">
        <w:rPr>
          <w:rFonts w:ascii="Times New Roman" w:hAnsi="Times New Roman" w:cs="Times New Roman"/>
          <w:sz w:val="26"/>
          <w:szCs w:val="26"/>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76" w:name="bssPhr3210"/>
      <w:bookmarkStart w:id="177" w:name="dfasx8dnpf"/>
      <w:bookmarkEnd w:id="176"/>
      <w:bookmarkEnd w:id="177"/>
      <w:r w:rsidRPr="00B87DCD">
        <w:rPr>
          <w:rFonts w:ascii="Times New Roman" w:hAnsi="Times New Roman" w:cs="Times New Roman"/>
          <w:sz w:val="26"/>
          <w:szCs w:val="26"/>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78" w:name="bssPhr3211"/>
      <w:bookmarkStart w:id="179" w:name="dfasraiz4q"/>
      <w:bookmarkEnd w:id="178"/>
      <w:bookmarkEnd w:id="179"/>
      <w:r w:rsidRPr="00B87DCD">
        <w:rPr>
          <w:rFonts w:ascii="Times New Roman" w:hAnsi="Times New Roman" w:cs="Times New Roman"/>
          <w:sz w:val="26"/>
          <w:szCs w:val="26"/>
        </w:rPr>
        <w:t>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80" w:name="bssPhr3212"/>
      <w:bookmarkStart w:id="181" w:name="dfasxgebgx"/>
      <w:bookmarkEnd w:id="180"/>
      <w:bookmarkEnd w:id="181"/>
      <w:r w:rsidRPr="00B87DCD">
        <w:rPr>
          <w:rFonts w:ascii="Times New Roman" w:hAnsi="Times New Roman" w:cs="Times New Roman"/>
          <w:sz w:val="26"/>
          <w:szCs w:val="26"/>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82" w:name="bssPhr3213"/>
      <w:bookmarkStart w:id="183" w:name="dfasqv35n3"/>
      <w:bookmarkEnd w:id="182"/>
      <w:bookmarkEnd w:id="183"/>
      <w:r w:rsidRPr="00B87DCD">
        <w:rPr>
          <w:rFonts w:ascii="Times New Roman" w:hAnsi="Times New Roman" w:cs="Times New Roman"/>
          <w:sz w:val="26"/>
          <w:szCs w:val="26"/>
        </w:rPr>
        <w:t xml:space="preserve">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w:t>
      </w:r>
      <w:r w:rsidRPr="00B87DCD">
        <w:rPr>
          <w:rFonts w:ascii="Times New Roman" w:hAnsi="Times New Roman" w:cs="Times New Roman"/>
          <w:sz w:val="26"/>
          <w:szCs w:val="26"/>
        </w:rPr>
        <w:lastRenderedPageBreak/>
        <w:t>правила поведения в природе, стремится самостоятельно ухаживать за растениями и животными, беречь их;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84" w:name="bssPhr3214"/>
      <w:bookmarkStart w:id="185" w:name="dfaspewfn1"/>
      <w:bookmarkEnd w:id="184"/>
      <w:bookmarkEnd w:id="185"/>
      <w:r w:rsidRPr="00B87DCD">
        <w:rPr>
          <w:rFonts w:ascii="Times New Roman" w:hAnsi="Times New Roman" w:cs="Times New Roman"/>
          <w:sz w:val="26"/>
          <w:szCs w:val="26"/>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86" w:name="bssPhr3215"/>
      <w:bookmarkStart w:id="187" w:name="dfasn8uqtf"/>
      <w:bookmarkEnd w:id="186"/>
      <w:bookmarkEnd w:id="187"/>
      <w:r w:rsidRPr="00B87DCD">
        <w:rPr>
          <w:rFonts w:ascii="Times New Roman" w:hAnsi="Times New Roman" w:cs="Times New Roman"/>
          <w:sz w:val="26"/>
          <w:szCs w:val="26"/>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88" w:name="bssPhr3216"/>
      <w:bookmarkStart w:id="189" w:name="dfasbnmo9z"/>
      <w:bookmarkEnd w:id="188"/>
      <w:bookmarkEnd w:id="189"/>
      <w:r w:rsidRPr="00B87DCD">
        <w:rPr>
          <w:rFonts w:ascii="Times New Roman" w:hAnsi="Times New Roman" w:cs="Times New Roman"/>
          <w:sz w:val="26"/>
          <w:szCs w:val="26"/>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90" w:name="bssPhr3217"/>
      <w:bookmarkStart w:id="191" w:name="dfas3wuqox"/>
      <w:bookmarkEnd w:id="190"/>
      <w:bookmarkEnd w:id="191"/>
      <w:r w:rsidRPr="00B87DCD">
        <w:rPr>
          <w:rFonts w:ascii="Times New Roman" w:hAnsi="Times New Roman" w:cs="Times New Roman"/>
          <w:sz w:val="26"/>
          <w:szCs w:val="26"/>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92" w:name="bssPhr3218"/>
      <w:bookmarkStart w:id="193" w:name="dfas4w785q"/>
      <w:bookmarkEnd w:id="192"/>
      <w:bookmarkEnd w:id="193"/>
      <w:r w:rsidRPr="00B87DCD">
        <w:rPr>
          <w:rFonts w:ascii="Times New Roman" w:hAnsi="Times New Roman" w:cs="Times New Roman"/>
          <w:sz w:val="26"/>
          <w:szCs w:val="26"/>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94" w:name="bssPhr3219"/>
      <w:bookmarkStart w:id="195" w:name="dfasuln2ic"/>
      <w:bookmarkEnd w:id="194"/>
      <w:bookmarkEnd w:id="195"/>
      <w:r w:rsidRPr="00B87DCD">
        <w:rPr>
          <w:rFonts w:ascii="Times New Roman" w:hAnsi="Times New Roman" w:cs="Times New Roman"/>
          <w:sz w:val="26"/>
          <w:szCs w:val="26"/>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196" w:name="bssPhr3220"/>
      <w:bookmarkStart w:id="197" w:name="dfasyo0yft"/>
      <w:bookmarkEnd w:id="196"/>
      <w:bookmarkEnd w:id="197"/>
      <w:r w:rsidRPr="00B87DCD">
        <w:rPr>
          <w:rFonts w:ascii="Times New Roman" w:hAnsi="Times New Roman" w:cs="Times New Roman"/>
          <w:sz w:val="26"/>
          <w:szCs w:val="26"/>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bookmarkStart w:id="198" w:name="bssPhr3221"/>
      <w:bookmarkStart w:id="199" w:name="dfas2v6kb4"/>
      <w:bookmarkEnd w:id="198"/>
      <w:bookmarkEnd w:id="199"/>
    </w:p>
    <w:p w:rsidR="004930D3" w:rsidRPr="00B87DCD" w:rsidRDefault="004930D3"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К шести годам: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00" w:name="bssPhr3222"/>
      <w:bookmarkStart w:id="201" w:name="dfas3kpu9q"/>
      <w:bookmarkEnd w:id="200"/>
      <w:bookmarkEnd w:id="201"/>
      <w:r w:rsidRPr="00B87DCD">
        <w:rPr>
          <w:rFonts w:ascii="Times New Roman" w:hAnsi="Times New Roman" w:cs="Times New Roman"/>
          <w:sz w:val="26"/>
          <w:szCs w:val="26"/>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02" w:name="bssPhr3223"/>
      <w:bookmarkStart w:id="203" w:name="dfascxgqhn"/>
      <w:bookmarkEnd w:id="202"/>
      <w:bookmarkEnd w:id="203"/>
      <w:r w:rsidRPr="00B87DCD">
        <w:rPr>
          <w:rFonts w:ascii="Times New Roman" w:hAnsi="Times New Roman" w:cs="Times New Roman"/>
          <w:sz w:val="26"/>
          <w:szCs w:val="26"/>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04" w:name="bssPhr3224"/>
      <w:bookmarkStart w:id="205" w:name="dfas29qndd"/>
      <w:bookmarkEnd w:id="204"/>
      <w:bookmarkEnd w:id="205"/>
      <w:r w:rsidRPr="00B87DCD">
        <w:rPr>
          <w:rFonts w:ascii="Times New Roman" w:hAnsi="Times New Roman" w:cs="Times New Roman"/>
          <w:sz w:val="26"/>
          <w:szCs w:val="26"/>
        </w:rPr>
        <w:t>ребенок проявляет доступный возрасту самоконтроль, способен привлечь внимание других детей и организовать знакомую подвижную игру;</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06" w:name="bssPhr3225"/>
      <w:bookmarkStart w:id="207" w:name="dfasw16gdv"/>
      <w:bookmarkEnd w:id="206"/>
      <w:bookmarkEnd w:id="207"/>
      <w:r w:rsidRPr="00B87DCD">
        <w:rPr>
          <w:rFonts w:ascii="Times New Roman" w:hAnsi="Times New Roman" w:cs="Times New Roman"/>
          <w:sz w:val="26"/>
          <w:szCs w:val="26"/>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08" w:name="bssPhr3226"/>
      <w:bookmarkStart w:id="209" w:name="dfasc5gmx5"/>
      <w:bookmarkEnd w:id="208"/>
      <w:bookmarkEnd w:id="209"/>
      <w:r w:rsidRPr="00B87DCD">
        <w:rPr>
          <w:rFonts w:ascii="Times New Roman" w:hAnsi="Times New Roman" w:cs="Times New Roman"/>
          <w:sz w:val="26"/>
          <w:szCs w:val="26"/>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10" w:name="bssPhr3227"/>
      <w:bookmarkStart w:id="211" w:name="dfasxq9io3"/>
      <w:bookmarkEnd w:id="210"/>
      <w:bookmarkEnd w:id="211"/>
      <w:r w:rsidRPr="00B87DCD">
        <w:rPr>
          <w:rFonts w:ascii="Times New Roman" w:hAnsi="Times New Roman" w:cs="Times New Roman"/>
          <w:sz w:val="26"/>
          <w:szCs w:val="26"/>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12" w:name="bssPhr3228"/>
      <w:bookmarkStart w:id="213" w:name="dfasl4hzxe"/>
      <w:bookmarkEnd w:id="212"/>
      <w:bookmarkEnd w:id="213"/>
      <w:r w:rsidRPr="00B87DCD">
        <w:rPr>
          <w:rFonts w:ascii="Times New Roman" w:hAnsi="Times New Roman" w:cs="Times New Roman"/>
          <w:sz w:val="26"/>
          <w:szCs w:val="26"/>
        </w:rPr>
        <w:lastRenderedPageBreak/>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14" w:name="bssPhr3229"/>
      <w:bookmarkStart w:id="215" w:name="dfaseros1p"/>
      <w:bookmarkEnd w:id="214"/>
      <w:bookmarkEnd w:id="215"/>
      <w:r w:rsidRPr="00B87DCD">
        <w:rPr>
          <w:rFonts w:ascii="Times New Roman" w:hAnsi="Times New Roman" w:cs="Times New Roman"/>
          <w:sz w:val="26"/>
          <w:szCs w:val="26"/>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16" w:name="bssPhr3230"/>
      <w:bookmarkStart w:id="217" w:name="dfasqpkgk1"/>
      <w:bookmarkEnd w:id="216"/>
      <w:bookmarkEnd w:id="217"/>
      <w:r w:rsidRPr="00B87DCD">
        <w:rPr>
          <w:rFonts w:ascii="Times New Roman" w:hAnsi="Times New Roman" w:cs="Times New Roman"/>
          <w:sz w:val="26"/>
          <w:szCs w:val="26"/>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18" w:name="bssPhr3231"/>
      <w:bookmarkStart w:id="219" w:name="dfasmdwamg"/>
      <w:bookmarkEnd w:id="218"/>
      <w:bookmarkEnd w:id="219"/>
      <w:r w:rsidRPr="00B87DCD">
        <w:rPr>
          <w:rFonts w:ascii="Times New Roman" w:hAnsi="Times New Roman" w:cs="Times New Roman"/>
          <w:sz w:val="26"/>
          <w:szCs w:val="26"/>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20" w:name="bssPhr3232"/>
      <w:bookmarkStart w:id="221" w:name="dfas364qcb"/>
      <w:bookmarkEnd w:id="220"/>
      <w:bookmarkEnd w:id="221"/>
      <w:r w:rsidRPr="00B87DCD">
        <w:rPr>
          <w:rFonts w:ascii="Times New Roman" w:hAnsi="Times New Roman" w:cs="Times New Roman"/>
          <w:sz w:val="26"/>
          <w:szCs w:val="26"/>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22" w:name="bssPhr3233"/>
      <w:bookmarkStart w:id="223" w:name="dfas3gkvxv"/>
      <w:bookmarkEnd w:id="222"/>
      <w:bookmarkEnd w:id="223"/>
      <w:r w:rsidRPr="00B87DCD">
        <w:rPr>
          <w:rFonts w:ascii="Times New Roman" w:hAnsi="Times New Roman" w:cs="Times New Roman"/>
          <w:sz w:val="26"/>
          <w:szCs w:val="26"/>
        </w:rPr>
        <w:t>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24" w:name="bssPhr3234"/>
      <w:bookmarkStart w:id="225" w:name="dfasxbvvf9"/>
      <w:bookmarkEnd w:id="224"/>
      <w:bookmarkEnd w:id="225"/>
      <w:r w:rsidRPr="00B87DCD">
        <w:rPr>
          <w:rFonts w:ascii="Times New Roman" w:hAnsi="Times New Roman" w:cs="Times New Roman"/>
          <w:sz w:val="26"/>
          <w:szCs w:val="26"/>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26" w:name="bssPhr3235"/>
      <w:bookmarkStart w:id="227" w:name="dfas43gur3"/>
      <w:bookmarkEnd w:id="226"/>
      <w:bookmarkEnd w:id="227"/>
      <w:r w:rsidRPr="00B87DCD">
        <w:rPr>
          <w:rFonts w:ascii="Times New Roman" w:hAnsi="Times New Roman" w:cs="Times New Roman"/>
          <w:sz w:val="26"/>
          <w:szCs w:val="26"/>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28" w:name="bssPhr3236"/>
      <w:bookmarkStart w:id="229" w:name="dfasz93cf6"/>
      <w:bookmarkEnd w:id="228"/>
      <w:bookmarkEnd w:id="229"/>
      <w:r w:rsidRPr="00B87DCD">
        <w:rPr>
          <w:rFonts w:ascii="Times New Roman" w:hAnsi="Times New Roman" w:cs="Times New Roman"/>
          <w:sz w:val="26"/>
          <w:szCs w:val="26"/>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30" w:name="bssPhr3237"/>
      <w:bookmarkStart w:id="231" w:name="dfaskqevqd"/>
      <w:bookmarkEnd w:id="230"/>
      <w:bookmarkEnd w:id="231"/>
      <w:r w:rsidRPr="00B87DCD">
        <w:rPr>
          <w:rFonts w:ascii="Times New Roman" w:hAnsi="Times New Roman" w:cs="Times New Roman"/>
          <w:sz w:val="26"/>
          <w:szCs w:val="26"/>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32" w:name="bssPhr3238"/>
      <w:bookmarkStart w:id="233" w:name="dfasq1mhb6"/>
      <w:bookmarkEnd w:id="232"/>
      <w:bookmarkEnd w:id="233"/>
      <w:r w:rsidRPr="00B87DCD">
        <w:rPr>
          <w:rFonts w:ascii="Times New Roman" w:hAnsi="Times New Roman" w:cs="Times New Roman"/>
          <w:sz w:val="26"/>
          <w:szCs w:val="26"/>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34" w:name="bssPhr3239"/>
      <w:bookmarkStart w:id="235" w:name="dfaseqob56"/>
      <w:bookmarkEnd w:id="234"/>
      <w:bookmarkEnd w:id="235"/>
      <w:r w:rsidRPr="00B87DCD">
        <w:rPr>
          <w:rFonts w:ascii="Times New Roman" w:hAnsi="Times New Roman" w:cs="Times New Roman"/>
          <w:sz w:val="26"/>
          <w:szCs w:val="26"/>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36" w:name="bssPhr3240"/>
      <w:bookmarkStart w:id="237" w:name="dfasibhroe"/>
      <w:bookmarkEnd w:id="236"/>
      <w:bookmarkEnd w:id="237"/>
      <w:r w:rsidRPr="00B87DCD">
        <w:rPr>
          <w:rFonts w:ascii="Times New Roman" w:hAnsi="Times New Roman" w:cs="Times New Roman"/>
          <w:sz w:val="26"/>
          <w:szCs w:val="26"/>
        </w:rPr>
        <w:lastRenderedPageBreak/>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38" w:name="bssPhr3241"/>
      <w:bookmarkStart w:id="239" w:name="dfasvl4pxx"/>
      <w:bookmarkEnd w:id="238"/>
      <w:bookmarkEnd w:id="239"/>
      <w:r w:rsidRPr="00B87DCD">
        <w:rPr>
          <w:rFonts w:ascii="Times New Roman" w:hAnsi="Times New Roman" w:cs="Times New Roman"/>
          <w:sz w:val="26"/>
          <w:szCs w:val="26"/>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40" w:name="bssPhr3242"/>
      <w:bookmarkStart w:id="241" w:name="dfascp4ris"/>
      <w:bookmarkEnd w:id="240"/>
      <w:bookmarkEnd w:id="241"/>
      <w:r w:rsidRPr="00B87DCD">
        <w:rPr>
          <w:rFonts w:ascii="Times New Roman" w:hAnsi="Times New Roman" w:cs="Times New Roman"/>
          <w:sz w:val="26"/>
          <w:szCs w:val="26"/>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4930D3" w:rsidRPr="00B87DCD" w:rsidRDefault="004930D3" w:rsidP="00906D42">
      <w:pPr>
        <w:suppressAutoHyphens/>
        <w:spacing w:after="0" w:line="240" w:lineRule="auto"/>
        <w:contextualSpacing/>
        <w:jc w:val="both"/>
        <w:rPr>
          <w:rFonts w:ascii="Times New Roman" w:hAnsi="Times New Roman" w:cs="Times New Roman"/>
          <w:b/>
          <w:sz w:val="26"/>
          <w:szCs w:val="26"/>
        </w:rPr>
      </w:pPr>
      <w:bookmarkStart w:id="242" w:name="bssPhr3243"/>
      <w:bookmarkStart w:id="243" w:name="dfas34ok59"/>
      <w:bookmarkEnd w:id="242"/>
      <w:bookmarkEnd w:id="243"/>
      <w:r w:rsidRPr="00B87DCD">
        <w:rPr>
          <w:rFonts w:ascii="Times New Roman" w:hAnsi="Times New Roman" w:cs="Times New Roman"/>
          <w:b/>
          <w:sz w:val="26"/>
          <w:szCs w:val="26"/>
        </w:rPr>
        <w:t xml:space="preserve">Планируемые результаты на этапе завершения </w:t>
      </w:r>
      <w:r w:rsidR="00E71A8B">
        <w:rPr>
          <w:rFonts w:ascii="Times New Roman" w:hAnsi="Times New Roman" w:cs="Times New Roman"/>
          <w:b/>
          <w:sz w:val="26"/>
          <w:szCs w:val="26"/>
        </w:rPr>
        <w:t xml:space="preserve">освоения </w:t>
      </w:r>
      <w:r w:rsidR="005409F8" w:rsidRPr="00B87DCD">
        <w:rPr>
          <w:rFonts w:ascii="Times New Roman" w:hAnsi="Times New Roman" w:cs="Times New Roman"/>
          <w:b/>
          <w:sz w:val="26"/>
          <w:szCs w:val="26"/>
        </w:rPr>
        <w:t>ОП ДО</w:t>
      </w:r>
      <w:r w:rsidRPr="00B87DCD">
        <w:rPr>
          <w:rFonts w:ascii="Times New Roman" w:hAnsi="Times New Roman" w:cs="Times New Roman"/>
          <w:b/>
          <w:sz w:val="26"/>
          <w:szCs w:val="26"/>
        </w:rPr>
        <w:t>(к концу дошкольного возраста):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44" w:name="bssPhr3244"/>
      <w:bookmarkStart w:id="245" w:name="dfasi3yagv"/>
      <w:bookmarkEnd w:id="244"/>
      <w:bookmarkEnd w:id="245"/>
      <w:r w:rsidRPr="00B87DCD">
        <w:rPr>
          <w:rFonts w:ascii="Times New Roman" w:hAnsi="Times New Roman" w:cs="Times New Roman"/>
          <w:sz w:val="26"/>
          <w:szCs w:val="26"/>
        </w:rPr>
        <w:t>у ребенка сформированы основные психофизические и нравственно-волевые качества;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46" w:name="bssPhr3245"/>
      <w:bookmarkStart w:id="247" w:name="dfasowwfch"/>
      <w:bookmarkEnd w:id="246"/>
      <w:bookmarkEnd w:id="247"/>
      <w:r w:rsidRPr="00B87DCD">
        <w:rPr>
          <w:rFonts w:ascii="Times New Roman" w:hAnsi="Times New Roman" w:cs="Times New Roman"/>
          <w:sz w:val="26"/>
          <w:szCs w:val="26"/>
        </w:rPr>
        <w:t>ребенок владеет основными движениями и элементами спортивных игр, может контролировать свои движение и управлять ими;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48" w:name="bssPhr3246"/>
      <w:bookmarkStart w:id="249" w:name="dfasb4r2dk"/>
      <w:bookmarkEnd w:id="248"/>
      <w:bookmarkEnd w:id="249"/>
      <w:r w:rsidRPr="00B87DCD">
        <w:rPr>
          <w:rFonts w:ascii="Times New Roman" w:hAnsi="Times New Roman" w:cs="Times New Roman"/>
          <w:sz w:val="26"/>
          <w:szCs w:val="26"/>
        </w:rPr>
        <w:t>ребенок соблюдает элементарные правила здорового образа жизни и личной гигиены;</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50" w:name="bssPhr3247"/>
      <w:bookmarkStart w:id="251" w:name="dfasuqvhod"/>
      <w:bookmarkEnd w:id="250"/>
      <w:bookmarkEnd w:id="251"/>
      <w:r w:rsidRPr="00B87DCD">
        <w:rPr>
          <w:rFonts w:ascii="Times New Roman" w:hAnsi="Times New Roman" w:cs="Times New Roman"/>
          <w:sz w:val="26"/>
          <w:szCs w:val="26"/>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52" w:name="bssPhr3248"/>
      <w:bookmarkStart w:id="253" w:name="dfasis79gx"/>
      <w:bookmarkEnd w:id="252"/>
      <w:bookmarkEnd w:id="253"/>
      <w:r w:rsidRPr="00B87DCD">
        <w:rPr>
          <w:rFonts w:ascii="Times New Roman" w:hAnsi="Times New Roman" w:cs="Times New Roman"/>
          <w:sz w:val="26"/>
          <w:szCs w:val="26"/>
        </w:rPr>
        <w:t>ребенок проявляет элементы творчества в двигательной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54" w:name="bssPhr3249"/>
      <w:bookmarkStart w:id="255" w:name="dfas2r8q2t"/>
      <w:bookmarkEnd w:id="254"/>
      <w:bookmarkEnd w:id="255"/>
      <w:r w:rsidRPr="00B87DCD">
        <w:rPr>
          <w:rFonts w:ascii="Times New Roman" w:hAnsi="Times New Roman" w:cs="Times New Roman"/>
          <w:sz w:val="26"/>
          <w:szCs w:val="26"/>
        </w:rPr>
        <w:t>ребенок проявляет нравственно-волевые качества, самоконтроль и может осуществлять анализ своей двигательной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56" w:name="bssPhr3250"/>
      <w:bookmarkStart w:id="257" w:name="dfasl5nagy"/>
      <w:bookmarkEnd w:id="256"/>
      <w:bookmarkEnd w:id="257"/>
      <w:r w:rsidRPr="00B87DCD">
        <w:rPr>
          <w:rFonts w:ascii="Times New Roman" w:hAnsi="Times New Roman" w:cs="Times New Roman"/>
          <w:sz w:val="26"/>
          <w:szCs w:val="26"/>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58" w:name="bssPhr3251"/>
      <w:bookmarkStart w:id="259" w:name="dfas76cegu"/>
      <w:bookmarkEnd w:id="258"/>
      <w:bookmarkEnd w:id="259"/>
      <w:r w:rsidRPr="00B87DCD">
        <w:rPr>
          <w:rFonts w:ascii="Times New Roman" w:hAnsi="Times New Roman" w:cs="Times New Roman"/>
          <w:sz w:val="26"/>
          <w:szCs w:val="26"/>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60" w:name="bssPhr3252"/>
      <w:bookmarkStart w:id="261" w:name="dfas0t67ax"/>
      <w:bookmarkEnd w:id="260"/>
      <w:bookmarkEnd w:id="261"/>
      <w:r w:rsidRPr="00B87DCD">
        <w:rPr>
          <w:rFonts w:ascii="Times New Roman" w:hAnsi="Times New Roman" w:cs="Times New Roman"/>
          <w:sz w:val="26"/>
          <w:szCs w:val="26"/>
        </w:rPr>
        <w:t>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62" w:name="bssPhr3253"/>
      <w:bookmarkStart w:id="263" w:name="dfasqg0rdy"/>
      <w:bookmarkEnd w:id="262"/>
      <w:bookmarkEnd w:id="263"/>
      <w:r w:rsidRPr="00B87DCD">
        <w:rPr>
          <w:rFonts w:ascii="Times New Roman" w:hAnsi="Times New Roman" w:cs="Times New Roman"/>
          <w:sz w:val="26"/>
          <w:szCs w:val="26"/>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64" w:name="bssPhr3254"/>
      <w:bookmarkStart w:id="265" w:name="dfasw2suio"/>
      <w:bookmarkEnd w:id="264"/>
      <w:bookmarkEnd w:id="265"/>
      <w:r w:rsidRPr="00B87DCD">
        <w:rPr>
          <w:rFonts w:ascii="Times New Roman" w:hAnsi="Times New Roman" w:cs="Times New Roman"/>
          <w:sz w:val="26"/>
          <w:szCs w:val="26"/>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66" w:name="bssPhr3255"/>
      <w:bookmarkStart w:id="267" w:name="dfas1pir87"/>
      <w:bookmarkEnd w:id="266"/>
      <w:bookmarkEnd w:id="267"/>
      <w:r w:rsidRPr="00B87DCD">
        <w:rPr>
          <w:rFonts w:ascii="Times New Roman" w:hAnsi="Times New Roman" w:cs="Times New Roman"/>
          <w:sz w:val="26"/>
          <w:szCs w:val="26"/>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68" w:name="bssPhr3256"/>
      <w:bookmarkStart w:id="269" w:name="dfasierny1"/>
      <w:bookmarkEnd w:id="268"/>
      <w:bookmarkEnd w:id="269"/>
      <w:r w:rsidRPr="00B87DCD">
        <w:rPr>
          <w:rFonts w:ascii="Times New Roman" w:hAnsi="Times New Roman" w:cs="Times New Roman"/>
          <w:sz w:val="26"/>
          <w:szCs w:val="26"/>
        </w:rPr>
        <w:t>ребенок стремится сохранять позитивную самооценку;</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70" w:name="bssPhr3257"/>
      <w:bookmarkStart w:id="271" w:name="dfaskrlrs8"/>
      <w:bookmarkEnd w:id="270"/>
      <w:bookmarkEnd w:id="271"/>
      <w:r w:rsidRPr="00B87DCD">
        <w:rPr>
          <w:rFonts w:ascii="Times New Roman" w:hAnsi="Times New Roman" w:cs="Times New Roman"/>
          <w:sz w:val="26"/>
          <w:szCs w:val="26"/>
        </w:rPr>
        <w:t>ребенок проявляет положительное отношение к миру, разным видам труда, другим людям и самому себе;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72" w:name="bssPhr3258"/>
      <w:bookmarkStart w:id="273" w:name="dfasnlw6r7"/>
      <w:bookmarkEnd w:id="272"/>
      <w:bookmarkEnd w:id="273"/>
      <w:r w:rsidRPr="00B87DCD">
        <w:rPr>
          <w:rFonts w:ascii="Times New Roman" w:hAnsi="Times New Roman" w:cs="Times New Roman"/>
          <w:sz w:val="26"/>
          <w:szCs w:val="26"/>
        </w:rPr>
        <w:t>у ребенка выражено стремление заниматься социально значимой деятельностью;</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74" w:name="bssPhr3259"/>
      <w:bookmarkStart w:id="275" w:name="dfas1305lz"/>
      <w:bookmarkEnd w:id="274"/>
      <w:bookmarkEnd w:id="275"/>
      <w:r w:rsidRPr="00B87DCD">
        <w:rPr>
          <w:rFonts w:ascii="Times New Roman" w:hAnsi="Times New Roman" w:cs="Times New Roman"/>
          <w:sz w:val="26"/>
          <w:szCs w:val="26"/>
        </w:rPr>
        <w:t>ребенок способен откликаться на эмоции близких людей, проявлять эмпатию (сочувствие, сопереживание, содействие);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76" w:name="bssPhr3260"/>
      <w:bookmarkStart w:id="277" w:name="dfas5ugns2"/>
      <w:bookmarkEnd w:id="276"/>
      <w:bookmarkEnd w:id="277"/>
      <w:r w:rsidRPr="00B87DCD">
        <w:rPr>
          <w:rFonts w:ascii="Times New Roman" w:hAnsi="Times New Roman" w:cs="Times New Roman"/>
          <w:sz w:val="26"/>
          <w:szCs w:val="26"/>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78" w:name="bssPhr3261"/>
      <w:bookmarkStart w:id="279" w:name="dfash4l4zw"/>
      <w:bookmarkEnd w:id="278"/>
      <w:bookmarkEnd w:id="279"/>
      <w:r w:rsidRPr="00B87DCD">
        <w:rPr>
          <w:rFonts w:ascii="Times New Roman" w:hAnsi="Times New Roman" w:cs="Times New Roman"/>
          <w:sz w:val="26"/>
          <w:szCs w:val="26"/>
        </w:rPr>
        <w:lastRenderedPageBreak/>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80" w:name="bssPhr3262"/>
      <w:bookmarkStart w:id="281" w:name="dfas6wec1e"/>
      <w:bookmarkEnd w:id="280"/>
      <w:bookmarkEnd w:id="281"/>
      <w:r w:rsidRPr="00B87DCD">
        <w:rPr>
          <w:rFonts w:ascii="Times New Roman" w:hAnsi="Times New Roman" w:cs="Times New Roman"/>
          <w:sz w:val="26"/>
          <w:szCs w:val="26"/>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82" w:name="bssPhr3263"/>
      <w:bookmarkStart w:id="283" w:name="dfas3z3cmr"/>
      <w:bookmarkEnd w:id="282"/>
      <w:bookmarkEnd w:id="283"/>
      <w:r w:rsidRPr="00B87DCD">
        <w:rPr>
          <w:rFonts w:ascii="Times New Roman" w:hAnsi="Times New Roman" w:cs="Times New Roman"/>
          <w:sz w:val="26"/>
          <w:szCs w:val="26"/>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84" w:name="bssPhr3264"/>
      <w:bookmarkStart w:id="285" w:name="dfasgngy07"/>
      <w:bookmarkEnd w:id="284"/>
      <w:bookmarkEnd w:id="285"/>
      <w:r w:rsidRPr="00B87DCD">
        <w:rPr>
          <w:rFonts w:ascii="Times New Roman" w:hAnsi="Times New Roman" w:cs="Times New Roman"/>
          <w:sz w:val="26"/>
          <w:szCs w:val="26"/>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86" w:name="bssPhr3265"/>
      <w:bookmarkStart w:id="287" w:name="dfask5rmd6"/>
      <w:bookmarkEnd w:id="286"/>
      <w:bookmarkEnd w:id="287"/>
      <w:r w:rsidRPr="00B87DCD">
        <w:rPr>
          <w:rFonts w:ascii="Times New Roman" w:hAnsi="Times New Roman" w:cs="Times New Roman"/>
          <w:sz w:val="26"/>
          <w:szCs w:val="26"/>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88" w:name="bssPhr3266"/>
      <w:bookmarkStart w:id="289" w:name="dfasxdni2p"/>
      <w:bookmarkEnd w:id="288"/>
      <w:bookmarkEnd w:id="289"/>
      <w:r w:rsidRPr="00B87DCD">
        <w:rPr>
          <w:rFonts w:ascii="Times New Roman" w:hAnsi="Times New Roman" w:cs="Times New Roman"/>
          <w:sz w:val="26"/>
          <w:szCs w:val="26"/>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90" w:name="bssPhr3267"/>
      <w:bookmarkStart w:id="291" w:name="dfas393psb"/>
      <w:bookmarkEnd w:id="290"/>
      <w:bookmarkEnd w:id="291"/>
      <w:r w:rsidRPr="00B87DCD">
        <w:rPr>
          <w:rFonts w:ascii="Times New Roman" w:hAnsi="Times New Roman" w:cs="Times New Roman"/>
          <w:sz w:val="26"/>
          <w:szCs w:val="26"/>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92" w:name="bssPhr3268"/>
      <w:bookmarkStart w:id="293" w:name="dfas3tiki4"/>
      <w:bookmarkEnd w:id="292"/>
      <w:bookmarkEnd w:id="293"/>
      <w:r w:rsidRPr="00B87DCD">
        <w:rPr>
          <w:rFonts w:ascii="Times New Roman" w:hAnsi="Times New Roman" w:cs="Times New Roman"/>
          <w:sz w:val="26"/>
          <w:szCs w:val="26"/>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94" w:name="bssPhr3269"/>
      <w:bookmarkStart w:id="295" w:name="dfasvkpv57"/>
      <w:bookmarkEnd w:id="294"/>
      <w:bookmarkEnd w:id="295"/>
      <w:r w:rsidRPr="00B87DCD">
        <w:rPr>
          <w:rFonts w:ascii="Times New Roman" w:hAnsi="Times New Roman" w:cs="Times New Roman"/>
          <w:sz w:val="26"/>
          <w:szCs w:val="26"/>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96" w:name="bssPhr3270"/>
      <w:bookmarkStart w:id="297" w:name="dfasy80nog"/>
      <w:bookmarkEnd w:id="296"/>
      <w:bookmarkEnd w:id="297"/>
      <w:r w:rsidRPr="00B87DCD">
        <w:rPr>
          <w:rFonts w:ascii="Times New Roman" w:hAnsi="Times New Roman" w:cs="Times New Roman"/>
          <w:sz w:val="26"/>
          <w:szCs w:val="26"/>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298" w:name="bssPhr3271"/>
      <w:bookmarkStart w:id="299" w:name="dfas06h3sw"/>
      <w:bookmarkEnd w:id="298"/>
      <w:bookmarkEnd w:id="299"/>
      <w:r w:rsidRPr="00B87DCD">
        <w:rPr>
          <w:rFonts w:ascii="Times New Roman" w:hAnsi="Times New Roman" w:cs="Times New Roman"/>
          <w:sz w:val="26"/>
          <w:szCs w:val="26"/>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300" w:name="bssPhr3272"/>
      <w:bookmarkStart w:id="301" w:name="dfasm5hgn1"/>
      <w:bookmarkEnd w:id="300"/>
      <w:bookmarkEnd w:id="301"/>
      <w:r w:rsidRPr="00B87DCD">
        <w:rPr>
          <w:rFonts w:ascii="Times New Roman" w:hAnsi="Times New Roman" w:cs="Times New Roman"/>
          <w:sz w:val="26"/>
          <w:szCs w:val="26"/>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302" w:name="bssPhr3273"/>
      <w:bookmarkStart w:id="303" w:name="dfas0gt7au"/>
      <w:bookmarkEnd w:id="302"/>
      <w:bookmarkEnd w:id="303"/>
      <w:r w:rsidRPr="00B87DCD">
        <w:rPr>
          <w:rFonts w:ascii="Times New Roman" w:hAnsi="Times New Roman" w:cs="Times New Roman"/>
          <w:sz w:val="26"/>
          <w:szCs w:val="26"/>
        </w:rPr>
        <w:lastRenderedPageBreak/>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304" w:name="bssPhr3274"/>
      <w:bookmarkStart w:id="305" w:name="dfasmkgl47"/>
      <w:bookmarkEnd w:id="304"/>
      <w:bookmarkEnd w:id="305"/>
      <w:r w:rsidRPr="00B87DCD">
        <w:rPr>
          <w:rFonts w:ascii="Times New Roman" w:hAnsi="Times New Roman" w:cs="Times New Roman"/>
          <w:sz w:val="26"/>
          <w:szCs w:val="26"/>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306" w:name="bssPhr3275"/>
      <w:bookmarkStart w:id="307" w:name="dfascd6is5"/>
      <w:bookmarkEnd w:id="306"/>
      <w:bookmarkEnd w:id="307"/>
      <w:r w:rsidRPr="00B87DCD">
        <w:rPr>
          <w:rFonts w:ascii="Times New Roman" w:hAnsi="Times New Roman" w:cs="Times New Roman"/>
          <w:sz w:val="26"/>
          <w:szCs w:val="26"/>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308" w:name="bssPhr3276"/>
      <w:bookmarkStart w:id="309" w:name="dfaszgc32l"/>
      <w:bookmarkEnd w:id="308"/>
      <w:bookmarkEnd w:id="309"/>
      <w:r w:rsidRPr="00B87DCD">
        <w:rPr>
          <w:rFonts w:ascii="Times New Roman" w:hAnsi="Times New Roman" w:cs="Times New Roman"/>
          <w:sz w:val="26"/>
          <w:szCs w:val="26"/>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4930D3" w:rsidRPr="00B87DCD" w:rsidRDefault="004930D3" w:rsidP="00906D42">
      <w:pPr>
        <w:suppressAutoHyphens/>
        <w:spacing w:after="0" w:line="240" w:lineRule="auto"/>
        <w:contextualSpacing/>
        <w:jc w:val="both"/>
        <w:rPr>
          <w:rFonts w:ascii="Times New Roman" w:hAnsi="Times New Roman" w:cs="Times New Roman"/>
          <w:sz w:val="26"/>
          <w:szCs w:val="26"/>
        </w:rPr>
      </w:pPr>
      <w:bookmarkStart w:id="310" w:name="bssPhr3277"/>
      <w:bookmarkStart w:id="311" w:name="dfas9paker"/>
      <w:bookmarkEnd w:id="310"/>
      <w:bookmarkEnd w:id="311"/>
      <w:r w:rsidRPr="00B87DCD">
        <w:rPr>
          <w:rFonts w:ascii="Times New Roman" w:hAnsi="Times New Roman" w:cs="Times New Roman"/>
          <w:sz w:val="26"/>
          <w:szCs w:val="26"/>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30265" w:rsidRPr="00B87DCD" w:rsidRDefault="00C30265" w:rsidP="00906D42">
      <w:pPr>
        <w:suppressAutoHyphens/>
        <w:spacing w:after="0" w:line="240" w:lineRule="auto"/>
        <w:contextualSpacing/>
        <w:jc w:val="both"/>
        <w:rPr>
          <w:rFonts w:ascii="Times New Roman" w:hAnsi="Times New Roman" w:cs="Times New Roman"/>
          <w:sz w:val="26"/>
          <w:szCs w:val="26"/>
        </w:rPr>
      </w:pPr>
    </w:p>
    <w:p w:rsidR="00594C94" w:rsidRPr="00B87DCD" w:rsidRDefault="00594C94" w:rsidP="00906D42">
      <w:pPr>
        <w:pStyle w:val="a7"/>
        <w:numPr>
          <w:ilvl w:val="0"/>
          <w:numId w:val="6"/>
        </w:numPr>
        <w:suppressAutoHyphens/>
        <w:spacing w:after="0" w:line="240" w:lineRule="auto"/>
        <w:ind w:left="0" w:firstLine="0"/>
        <w:jc w:val="both"/>
        <w:rPr>
          <w:rFonts w:ascii="Times New Roman" w:hAnsi="Times New Roman" w:cs="Times New Roman"/>
          <w:b/>
          <w:sz w:val="26"/>
          <w:szCs w:val="26"/>
        </w:rPr>
      </w:pPr>
      <w:r w:rsidRPr="00B87DCD">
        <w:rPr>
          <w:rFonts w:ascii="Times New Roman" w:hAnsi="Times New Roman" w:cs="Times New Roman"/>
          <w:b/>
          <w:sz w:val="26"/>
          <w:szCs w:val="26"/>
        </w:rPr>
        <w:t>Подходы к педагогической диагностике достижения планируемых результатов.</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12" w:name="bssPhr3280"/>
      <w:bookmarkStart w:id="313" w:name="dfasv7or9k"/>
      <w:bookmarkEnd w:id="312"/>
      <w:bookmarkEnd w:id="313"/>
      <w:r w:rsidRPr="00B87DCD">
        <w:rPr>
          <w:rFonts w:ascii="Times New Roman" w:hAnsi="Times New Roman" w:cs="Times New Roman"/>
          <w:sz w:val="26"/>
          <w:szCs w:val="26"/>
        </w:rPr>
        <w:t>Цели педагогической диагностики, а также особенности ее проведения определяются требованиями Ф</w:t>
      </w:r>
      <w:r w:rsidR="006E42E4" w:rsidRPr="00B87DCD">
        <w:rPr>
          <w:rFonts w:ascii="Times New Roman" w:hAnsi="Times New Roman" w:cs="Times New Roman"/>
          <w:sz w:val="26"/>
          <w:szCs w:val="26"/>
        </w:rPr>
        <w:t>ГОС ДО. При реализации ООПДО</w:t>
      </w:r>
      <w:r w:rsidRPr="00B87DCD">
        <w:rPr>
          <w:rFonts w:ascii="Times New Roman" w:hAnsi="Times New Roman" w:cs="Times New Roman"/>
          <w:sz w:val="26"/>
          <w:szCs w:val="26"/>
        </w:rPr>
        <w:t xml:space="preserve"> проводиться оценка индивидуального развития детей </w:t>
      </w:r>
      <w:r w:rsidRPr="00B87DCD">
        <w:rPr>
          <w:rFonts w:ascii="Times New Roman" w:hAnsi="Times New Roman" w:cs="Times New Roman"/>
          <w:sz w:val="26"/>
          <w:szCs w:val="26"/>
          <w:vertAlign w:val="superscript"/>
        </w:rPr>
        <w:t>4</w:t>
      </w:r>
      <w:r w:rsidRPr="00B87DCD">
        <w:rPr>
          <w:rFonts w:ascii="Times New Roman" w:hAnsi="Times New Roman" w:cs="Times New Roman"/>
          <w:sz w:val="26"/>
          <w:szCs w:val="26"/>
        </w:rPr>
        <w:t>, которая осуществляется педагогом в рамк</w:t>
      </w:r>
      <w:r w:rsidR="006E42E4" w:rsidRPr="00B87DCD">
        <w:rPr>
          <w:rFonts w:ascii="Times New Roman" w:hAnsi="Times New Roman" w:cs="Times New Roman"/>
          <w:sz w:val="26"/>
          <w:szCs w:val="26"/>
        </w:rPr>
        <w:t>ах педагогической диагностики. В ООП ДО определены в</w:t>
      </w:r>
      <w:r w:rsidRPr="00B87DCD">
        <w:rPr>
          <w:rFonts w:ascii="Times New Roman" w:hAnsi="Times New Roman" w:cs="Times New Roman"/>
          <w:sz w:val="26"/>
          <w:szCs w:val="26"/>
        </w:rPr>
        <w:t>опрос</w:t>
      </w:r>
      <w:r w:rsidR="006E42E4" w:rsidRPr="00B87DCD">
        <w:rPr>
          <w:rFonts w:ascii="Times New Roman" w:hAnsi="Times New Roman" w:cs="Times New Roman"/>
          <w:sz w:val="26"/>
          <w:szCs w:val="26"/>
        </w:rPr>
        <w:t>ы</w:t>
      </w:r>
      <w:r w:rsidRPr="00B87DCD">
        <w:rPr>
          <w:rFonts w:ascii="Times New Roman" w:hAnsi="Times New Roman" w:cs="Times New Roman"/>
          <w:sz w:val="26"/>
          <w:szCs w:val="26"/>
        </w:rPr>
        <w:t xml:space="preserve"> о ее проведении для получения информации</w:t>
      </w:r>
      <w:r w:rsidR="006E42E4" w:rsidRPr="00B87DCD">
        <w:rPr>
          <w:rFonts w:ascii="Times New Roman" w:hAnsi="Times New Roman" w:cs="Times New Roman"/>
          <w:sz w:val="26"/>
          <w:szCs w:val="26"/>
        </w:rPr>
        <w:t>,</w:t>
      </w:r>
      <w:r w:rsidRPr="00B87DCD">
        <w:rPr>
          <w:rFonts w:ascii="Times New Roman" w:hAnsi="Times New Roman" w:cs="Times New Roman"/>
          <w:sz w:val="26"/>
          <w:szCs w:val="26"/>
        </w:rPr>
        <w:t xml:space="preserve"> о динамике возрастного развития ребенка и успешности освоения им Программы, формах организации и методах</w:t>
      </w:r>
      <w:r w:rsidR="006E42E4" w:rsidRPr="00B87DCD">
        <w:rPr>
          <w:rFonts w:ascii="Times New Roman" w:hAnsi="Times New Roman" w:cs="Times New Roman"/>
          <w:sz w:val="26"/>
          <w:szCs w:val="26"/>
        </w:rPr>
        <w:t>.</w:t>
      </w:r>
      <w:bookmarkStart w:id="314" w:name="bssPhr3281"/>
      <w:bookmarkStart w:id="315" w:name="dfasroveg2"/>
      <w:bookmarkEnd w:id="314"/>
      <w:bookmarkEnd w:id="315"/>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6"/>
          <w:szCs w:val="26"/>
          <w:vertAlign w:val="superscript"/>
        </w:rPr>
        <w:t>4</w:t>
      </w:r>
      <w:r w:rsidRPr="00B87DCD">
        <w:rPr>
          <w:rFonts w:ascii="Times New Roman" w:hAnsi="Times New Roman" w:cs="Times New Roman"/>
          <w:sz w:val="26"/>
          <w:szCs w:val="26"/>
        </w:rPr>
        <w:t xml:space="preserve"> Пункт 3.2.3 ФГОС ДО.</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16" w:name="bssPhr3282"/>
      <w:bookmarkStart w:id="317" w:name="dfaso8bgeg"/>
      <w:bookmarkEnd w:id="316"/>
      <w:bookmarkEnd w:id="317"/>
      <w:r w:rsidRPr="00B87DCD">
        <w:rPr>
          <w:rFonts w:ascii="Times New Roman" w:hAnsi="Times New Roman" w:cs="Times New Roman"/>
          <w:sz w:val="26"/>
          <w:szCs w:val="26"/>
        </w:rPr>
        <w:t>Специфика педагогической диагностики достижения планируемых образовательных результатов обусловлена следующими требованиями ФГОС ДО:</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18" w:name="bssPhr3283"/>
      <w:bookmarkStart w:id="319" w:name="dfassmgi5u"/>
      <w:bookmarkEnd w:id="318"/>
      <w:bookmarkEnd w:id="319"/>
      <w:r w:rsidRPr="00B87DCD">
        <w:rPr>
          <w:rFonts w:ascii="Times New Roman" w:hAnsi="Times New Roman" w:cs="Times New Roman"/>
          <w:sz w:val="26"/>
          <w:szCs w:val="26"/>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20" w:name="bssPhr3284"/>
      <w:bookmarkStart w:id="321" w:name="dfas3vass1"/>
      <w:bookmarkEnd w:id="320"/>
      <w:bookmarkEnd w:id="321"/>
      <w:r w:rsidRPr="00B87DCD">
        <w:rPr>
          <w:rFonts w:ascii="Times New Roman" w:hAnsi="Times New Roman" w:cs="Times New Roman"/>
          <w:sz w:val="26"/>
          <w:szCs w:val="26"/>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r w:rsidRPr="00B87DCD">
        <w:rPr>
          <w:rFonts w:ascii="Times New Roman" w:hAnsi="Times New Roman" w:cs="Times New Roman"/>
          <w:sz w:val="26"/>
          <w:szCs w:val="26"/>
          <w:vertAlign w:val="superscript"/>
        </w:rPr>
        <w:t>5</w:t>
      </w:r>
      <w:r w:rsidRPr="00B87DCD">
        <w:rPr>
          <w:rFonts w:ascii="Times New Roman" w:hAnsi="Times New Roman" w:cs="Times New Roman"/>
          <w:sz w:val="26"/>
          <w:szCs w:val="26"/>
        </w:rPr>
        <w:t>;</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22" w:name="bssPhr3285"/>
      <w:bookmarkStart w:id="323" w:name="dfastshceh"/>
      <w:bookmarkEnd w:id="322"/>
      <w:bookmarkEnd w:id="323"/>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6"/>
          <w:szCs w:val="26"/>
          <w:vertAlign w:val="superscript"/>
        </w:rPr>
        <w:t>5</w:t>
      </w:r>
      <w:r w:rsidRPr="00B87DCD">
        <w:rPr>
          <w:rFonts w:ascii="Times New Roman" w:hAnsi="Times New Roman" w:cs="Times New Roman"/>
          <w:sz w:val="26"/>
          <w:szCs w:val="26"/>
        </w:rPr>
        <w:t xml:space="preserve"> Пункт 4.3 ФГОС ДО.</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24" w:name="bssPhr3286"/>
      <w:bookmarkStart w:id="325" w:name="dfaswtzclw"/>
      <w:bookmarkEnd w:id="324"/>
      <w:bookmarkEnd w:id="325"/>
      <w:r w:rsidRPr="00B87DCD">
        <w:rPr>
          <w:rFonts w:ascii="Times New Roman" w:hAnsi="Times New Roman" w:cs="Times New Roman"/>
          <w:sz w:val="26"/>
          <w:szCs w:val="26"/>
        </w:rPr>
        <w:lastRenderedPageBreak/>
        <w:t xml:space="preserve">освоение Программы не сопровождается проведением промежуточных аттестаций и итоговой аттестации обучающихся </w:t>
      </w:r>
      <w:r w:rsidRPr="00B87DCD">
        <w:rPr>
          <w:rFonts w:ascii="Times New Roman" w:hAnsi="Times New Roman" w:cs="Times New Roman"/>
          <w:sz w:val="26"/>
          <w:szCs w:val="26"/>
          <w:vertAlign w:val="superscript"/>
        </w:rPr>
        <w:t>6</w:t>
      </w:r>
      <w:r w:rsidRPr="00B87DCD">
        <w:rPr>
          <w:rFonts w:ascii="Times New Roman" w:hAnsi="Times New Roman" w:cs="Times New Roman"/>
          <w:sz w:val="26"/>
          <w:szCs w:val="26"/>
        </w:rPr>
        <w:t>.</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26" w:name="bssPhr3287"/>
      <w:bookmarkStart w:id="327" w:name="dfasnxe98m"/>
      <w:bookmarkEnd w:id="326"/>
      <w:bookmarkEnd w:id="327"/>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6"/>
          <w:szCs w:val="26"/>
          <w:vertAlign w:val="superscript"/>
        </w:rPr>
        <w:t>6</w:t>
      </w:r>
      <w:r w:rsidRPr="00B87DCD">
        <w:rPr>
          <w:rFonts w:ascii="Times New Roman" w:hAnsi="Times New Roman" w:cs="Times New Roman"/>
          <w:sz w:val="26"/>
          <w:szCs w:val="26"/>
        </w:rPr>
        <w:t xml:space="preserve"> Пункт 4.3 ФГОС ДО.</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28" w:name="bssPhr3288"/>
      <w:bookmarkStart w:id="329" w:name="dfashr1aph"/>
      <w:bookmarkEnd w:id="328"/>
      <w:bookmarkEnd w:id="329"/>
      <w:r w:rsidRPr="00B87DCD">
        <w:rPr>
          <w:rFonts w:ascii="Times New Roman" w:hAnsi="Times New Roman" w:cs="Times New Roman"/>
          <w:sz w:val="26"/>
          <w:szCs w:val="26"/>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30" w:name="bssPhr3289"/>
      <w:bookmarkStart w:id="331" w:name="dfas5vmehb"/>
      <w:bookmarkEnd w:id="330"/>
      <w:bookmarkEnd w:id="331"/>
      <w:r w:rsidRPr="00B87DCD">
        <w:rPr>
          <w:rFonts w:ascii="Times New Roman" w:hAnsi="Times New Roman" w:cs="Times New Roman"/>
          <w:sz w:val="26"/>
          <w:szCs w:val="26"/>
        </w:rPr>
        <w:t>Результаты педагогической</w:t>
      </w:r>
      <w:r w:rsidR="006E42E4" w:rsidRPr="00B87DCD">
        <w:rPr>
          <w:rFonts w:ascii="Times New Roman" w:hAnsi="Times New Roman" w:cs="Times New Roman"/>
          <w:sz w:val="26"/>
          <w:szCs w:val="26"/>
        </w:rPr>
        <w:t xml:space="preserve"> диагностики (мониторинга)  используют</w:t>
      </w:r>
      <w:r w:rsidRPr="00B87DCD">
        <w:rPr>
          <w:rFonts w:ascii="Times New Roman" w:hAnsi="Times New Roman" w:cs="Times New Roman"/>
          <w:sz w:val="26"/>
          <w:szCs w:val="26"/>
        </w:rPr>
        <w:t>ся исключительно для решения следующих образовательных задач:</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32" w:name="bssPhr3290"/>
      <w:bookmarkStart w:id="333" w:name="dfaswzzg3b"/>
      <w:bookmarkEnd w:id="332"/>
      <w:bookmarkEnd w:id="333"/>
      <w:r w:rsidRPr="00B87DCD">
        <w:rPr>
          <w:rFonts w:ascii="Times New Roman" w:hAnsi="Times New Roman" w:cs="Times New Roman"/>
          <w:sz w:val="26"/>
          <w:szCs w:val="26"/>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34" w:name="bssPhr3291"/>
      <w:bookmarkStart w:id="335" w:name="dfaspssvw7"/>
      <w:bookmarkEnd w:id="334"/>
      <w:bookmarkEnd w:id="335"/>
      <w:r w:rsidRPr="00B87DCD">
        <w:rPr>
          <w:rFonts w:ascii="Times New Roman" w:hAnsi="Times New Roman" w:cs="Times New Roman"/>
          <w:sz w:val="26"/>
          <w:szCs w:val="26"/>
        </w:rPr>
        <w:t>2) оптимизации работы с группой детей.</w:t>
      </w:r>
    </w:p>
    <w:p w:rsidR="006E42E4"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36" w:name="bssPhr3292"/>
      <w:bookmarkStart w:id="337" w:name="dfas7esy8f"/>
      <w:bookmarkEnd w:id="336"/>
      <w:bookmarkEnd w:id="337"/>
      <w:r w:rsidRPr="00B87DCD">
        <w:rPr>
          <w:rFonts w:ascii="Times New Roman" w:hAnsi="Times New Roman" w:cs="Times New Roman"/>
          <w:sz w:val="26"/>
          <w:szCs w:val="26"/>
        </w:rPr>
        <w:t>Периодичность проведения педагогичес</w:t>
      </w:r>
      <w:r w:rsidR="006E42E4" w:rsidRPr="00B87DCD">
        <w:rPr>
          <w:rFonts w:ascii="Times New Roman" w:hAnsi="Times New Roman" w:cs="Times New Roman"/>
          <w:sz w:val="26"/>
          <w:szCs w:val="26"/>
        </w:rPr>
        <w:t>кой диагностики:</w:t>
      </w:r>
    </w:p>
    <w:p w:rsidR="006E42E4" w:rsidRPr="00B87DCD" w:rsidRDefault="006E42E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 </w:t>
      </w:r>
      <w:r w:rsidR="00DA05C8" w:rsidRPr="00B87DCD">
        <w:rPr>
          <w:rFonts w:ascii="Times New Roman" w:hAnsi="Times New Roman" w:cs="Times New Roman"/>
          <w:sz w:val="26"/>
          <w:szCs w:val="26"/>
        </w:rPr>
        <w:t>на начальном этапе освоения ребенком образовательной программы в зависимости от времени его поступления в дошкольную г</w:t>
      </w:r>
      <w:r w:rsidRPr="00B87DCD">
        <w:rPr>
          <w:rFonts w:ascii="Times New Roman" w:hAnsi="Times New Roman" w:cs="Times New Roman"/>
          <w:sz w:val="26"/>
          <w:szCs w:val="26"/>
        </w:rPr>
        <w:t>руппу (стартовая диагностика);</w:t>
      </w:r>
    </w:p>
    <w:p w:rsidR="00101AC1" w:rsidRPr="00B87DCD" w:rsidRDefault="006E42E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w:t>
      </w:r>
      <w:r w:rsidR="00DA05C8" w:rsidRPr="00B87DCD">
        <w:rPr>
          <w:rFonts w:ascii="Times New Roman" w:hAnsi="Times New Roman" w:cs="Times New Roman"/>
          <w:sz w:val="26"/>
          <w:szCs w:val="26"/>
        </w:rPr>
        <w:t xml:space="preserve">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w:t>
      </w:r>
    </w:p>
    <w:p w:rsidR="00DA05C8" w:rsidRPr="00B87DCD" w:rsidRDefault="00101AC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Благодаря сравнению</w:t>
      </w:r>
      <w:r w:rsidR="00DA05C8" w:rsidRPr="00B87DCD">
        <w:rPr>
          <w:rFonts w:ascii="Times New Roman" w:hAnsi="Times New Roman" w:cs="Times New Roman"/>
          <w:sz w:val="26"/>
          <w:szCs w:val="26"/>
        </w:rPr>
        <w:t xml:space="preserve"> результатов стартовой и</w:t>
      </w:r>
      <w:r w:rsidRPr="00B87DCD">
        <w:rPr>
          <w:rFonts w:ascii="Times New Roman" w:hAnsi="Times New Roman" w:cs="Times New Roman"/>
          <w:sz w:val="26"/>
          <w:szCs w:val="26"/>
        </w:rPr>
        <w:t xml:space="preserve"> финальной диагностики  выявляется  индивидуальная динамика</w:t>
      </w:r>
      <w:r w:rsidR="00DA05C8" w:rsidRPr="00B87DCD">
        <w:rPr>
          <w:rFonts w:ascii="Times New Roman" w:hAnsi="Times New Roman" w:cs="Times New Roman"/>
          <w:sz w:val="26"/>
          <w:szCs w:val="26"/>
        </w:rPr>
        <w:t xml:space="preserve"> развития ребенка.</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38" w:name="bssPhr3293"/>
      <w:bookmarkStart w:id="339" w:name="dfasz7vlzg"/>
      <w:bookmarkEnd w:id="338"/>
      <w:bookmarkEnd w:id="339"/>
      <w:r w:rsidRPr="00B87DCD">
        <w:rPr>
          <w:rFonts w:ascii="Times New Roman" w:hAnsi="Times New Roman" w:cs="Times New Roman"/>
          <w:sz w:val="26"/>
          <w:szCs w:val="26"/>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00101AC1" w:rsidRPr="00B87DCD">
        <w:rPr>
          <w:rFonts w:ascii="Times New Roman" w:hAnsi="Times New Roman" w:cs="Times New Roman"/>
          <w:sz w:val="26"/>
          <w:szCs w:val="26"/>
        </w:rPr>
        <w:t>-</w:t>
      </w:r>
      <w:r w:rsidRPr="00B87DCD">
        <w:rPr>
          <w:rFonts w:ascii="Times New Roman" w:hAnsi="Times New Roman" w:cs="Times New Roman"/>
          <w:sz w:val="26"/>
          <w:szCs w:val="26"/>
        </w:rPr>
        <w:t>эстетического развития.</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40" w:name="bssPhr3294"/>
      <w:bookmarkStart w:id="341" w:name="dfasg5eyme"/>
      <w:bookmarkEnd w:id="340"/>
      <w:bookmarkEnd w:id="341"/>
      <w:r w:rsidRPr="00B87DCD">
        <w:rPr>
          <w:rFonts w:ascii="Times New Roman" w:hAnsi="Times New Roman" w:cs="Times New Roman"/>
          <w:sz w:val="26"/>
          <w:szCs w:val="26"/>
        </w:rP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42" w:name="bssPhr3295"/>
      <w:bookmarkStart w:id="343" w:name="dfasah5wyr"/>
      <w:bookmarkEnd w:id="342"/>
      <w:bookmarkEnd w:id="343"/>
      <w:r w:rsidRPr="00B87DCD">
        <w:rPr>
          <w:rFonts w:ascii="Times New Roman" w:hAnsi="Times New Roman" w:cs="Times New Roman"/>
          <w:sz w:val="26"/>
          <w:szCs w:val="26"/>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44" w:name="bssPhr3296"/>
      <w:bookmarkStart w:id="345" w:name="dfaszyzn6s"/>
      <w:bookmarkEnd w:id="344"/>
      <w:bookmarkEnd w:id="345"/>
      <w:r w:rsidRPr="00B87DCD">
        <w:rPr>
          <w:rFonts w:ascii="Times New Roman" w:hAnsi="Times New Roman" w:cs="Times New Roman"/>
          <w:sz w:val="26"/>
          <w:szCs w:val="26"/>
        </w:rPr>
        <w:lastRenderedPageBreak/>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46" w:name="bssPhr3297"/>
      <w:bookmarkStart w:id="347" w:name="dfasgzap6a"/>
      <w:bookmarkEnd w:id="346"/>
      <w:bookmarkEnd w:id="347"/>
      <w:r w:rsidRPr="00B87DCD">
        <w:rPr>
          <w:rFonts w:ascii="Times New Roman" w:hAnsi="Times New Roman" w:cs="Times New Roman"/>
          <w:sz w:val="26"/>
          <w:szCs w:val="26"/>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48" w:name="bssPhr3298"/>
      <w:bookmarkStart w:id="349" w:name="dfasuriwec"/>
      <w:bookmarkEnd w:id="348"/>
      <w:bookmarkEnd w:id="349"/>
      <w:r w:rsidRPr="00B87DCD">
        <w:rPr>
          <w:rFonts w:ascii="Times New Roman" w:hAnsi="Times New Roman" w:cs="Times New Roman"/>
          <w:sz w:val="26"/>
          <w:szCs w:val="26"/>
        </w:rPr>
        <w:t>Анализ продуктов детской деятельно</w:t>
      </w:r>
      <w:r w:rsidR="00101AC1" w:rsidRPr="00B87DCD">
        <w:rPr>
          <w:rFonts w:ascii="Times New Roman" w:hAnsi="Times New Roman" w:cs="Times New Roman"/>
          <w:sz w:val="26"/>
          <w:szCs w:val="26"/>
        </w:rPr>
        <w:t>сти  осуществляет</w:t>
      </w:r>
      <w:r w:rsidRPr="00B87DCD">
        <w:rPr>
          <w:rFonts w:ascii="Times New Roman" w:hAnsi="Times New Roman" w:cs="Times New Roman"/>
          <w:sz w:val="26"/>
          <w:szCs w:val="26"/>
        </w:rPr>
        <w:t>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A05C8"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50" w:name="bssPhr3299"/>
      <w:bookmarkStart w:id="351" w:name="dfas87gycz"/>
      <w:bookmarkEnd w:id="350"/>
      <w:bookmarkEnd w:id="351"/>
      <w:r w:rsidRPr="00B87DCD">
        <w:rPr>
          <w:rFonts w:ascii="Times New Roman" w:hAnsi="Times New Roman" w:cs="Times New Roman"/>
          <w:sz w:val="26"/>
          <w:szCs w:val="26"/>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970DE" w:rsidRPr="00B87DCD" w:rsidRDefault="00DA05C8" w:rsidP="00906D42">
      <w:pPr>
        <w:suppressAutoHyphens/>
        <w:spacing w:after="0" w:line="240" w:lineRule="auto"/>
        <w:contextualSpacing/>
        <w:jc w:val="both"/>
        <w:rPr>
          <w:rFonts w:ascii="Times New Roman" w:hAnsi="Times New Roman" w:cs="Times New Roman"/>
          <w:sz w:val="26"/>
          <w:szCs w:val="26"/>
        </w:rPr>
      </w:pPr>
      <w:bookmarkStart w:id="352" w:name="bssPhr3300"/>
      <w:bookmarkStart w:id="353" w:name="dfas1sg7g1"/>
      <w:bookmarkEnd w:id="352"/>
      <w:bookmarkEnd w:id="353"/>
      <w:r w:rsidRPr="00B87DCD">
        <w:rPr>
          <w:rFonts w:ascii="Times New Roman" w:hAnsi="Times New Roman" w:cs="Times New Roman"/>
          <w:sz w:val="26"/>
          <w:szCs w:val="26"/>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466336" w:rsidRPr="00B87DCD" w:rsidRDefault="00466336" w:rsidP="00906D42">
      <w:pPr>
        <w:suppressAutoHyphens/>
        <w:spacing w:after="0" w:line="240" w:lineRule="auto"/>
        <w:contextualSpacing/>
        <w:jc w:val="both"/>
        <w:rPr>
          <w:rFonts w:ascii="Times New Roman" w:hAnsi="Times New Roman" w:cs="Times New Roman"/>
          <w:sz w:val="26"/>
          <w:szCs w:val="26"/>
        </w:rPr>
      </w:pPr>
    </w:p>
    <w:p w:rsidR="00A435D9" w:rsidRPr="00B87DCD" w:rsidRDefault="00A435D9" w:rsidP="00906D4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sz w:val="26"/>
          <w:szCs w:val="26"/>
        </w:rPr>
        <w:t>4. Часть формируемая участниками образовательных отношений</w:t>
      </w:r>
      <w:r w:rsidR="00466336" w:rsidRPr="00B87DCD">
        <w:rPr>
          <w:rFonts w:ascii="Times New Roman" w:hAnsi="Times New Roman" w:cs="Times New Roman"/>
          <w:b/>
          <w:sz w:val="26"/>
          <w:szCs w:val="26"/>
        </w:rPr>
        <w:t>.</w:t>
      </w:r>
    </w:p>
    <w:p w:rsidR="00466336" w:rsidRPr="00B87DCD" w:rsidRDefault="00466336" w:rsidP="00906D42">
      <w:pPr>
        <w:suppressAutoHyphens/>
        <w:spacing w:after="0" w:line="240" w:lineRule="auto"/>
        <w:contextualSpacing/>
        <w:jc w:val="both"/>
        <w:rPr>
          <w:rFonts w:ascii="Times New Roman Udm" w:hAnsi="Times New Roman Udm" w:cs="Times New Roman Udm"/>
          <w:kern w:val="144"/>
          <w:sz w:val="26"/>
          <w:szCs w:val="26"/>
          <w:lang w:eastAsia="ru-RU"/>
        </w:rPr>
      </w:pPr>
      <w:r w:rsidRPr="00B87DCD">
        <w:rPr>
          <w:rFonts w:ascii="Times New Roman Udm" w:hAnsi="Times New Roman Udm" w:cs="Times New Roman Udm"/>
          <w:kern w:val="144"/>
          <w:sz w:val="26"/>
          <w:szCs w:val="26"/>
          <w:lang w:eastAsia="ru-RU"/>
        </w:rPr>
        <w:t>Часть, формируемая участниками образовательных отношений соста</w:t>
      </w:r>
      <w:r w:rsidR="00A542C7">
        <w:rPr>
          <w:rFonts w:ascii="Times New Roman Udm" w:hAnsi="Times New Roman Udm" w:cs="Times New Roman Udm"/>
          <w:kern w:val="144"/>
          <w:sz w:val="26"/>
          <w:szCs w:val="26"/>
          <w:lang w:eastAsia="ru-RU"/>
        </w:rPr>
        <w:t xml:space="preserve">вляет 40% от общего содержания </w:t>
      </w:r>
      <w:r w:rsidRPr="00B87DCD">
        <w:rPr>
          <w:rFonts w:ascii="Times New Roman Udm" w:hAnsi="Times New Roman Udm" w:cs="Times New Roman Udm"/>
          <w:kern w:val="144"/>
          <w:sz w:val="26"/>
          <w:szCs w:val="26"/>
          <w:lang w:eastAsia="ru-RU"/>
        </w:rPr>
        <w:t>ОП ДО и включает в себя следующие направления:</w:t>
      </w:r>
    </w:p>
    <w:p w:rsidR="00466336" w:rsidRPr="00B87DCD" w:rsidRDefault="00466336" w:rsidP="00906D42">
      <w:pPr>
        <w:suppressAutoHyphens/>
        <w:spacing w:after="0" w:line="240" w:lineRule="auto"/>
        <w:contextualSpacing/>
        <w:jc w:val="both"/>
        <w:rPr>
          <w:rFonts w:ascii="Times New Roman Udm" w:hAnsi="Times New Roman Udm" w:cs="Times New Roman Udm"/>
          <w:kern w:val="144"/>
          <w:sz w:val="26"/>
          <w:szCs w:val="26"/>
          <w:lang w:eastAsia="ru-RU"/>
        </w:rPr>
      </w:pPr>
      <w:r w:rsidRPr="00B87DCD">
        <w:rPr>
          <w:rFonts w:ascii="Times New Roman Udm" w:hAnsi="Times New Roman Udm" w:cs="Times New Roman Udm"/>
          <w:kern w:val="144"/>
          <w:sz w:val="26"/>
          <w:szCs w:val="26"/>
          <w:lang w:eastAsia="ru-RU"/>
        </w:rPr>
        <w:t>-Этнокультурное и региональное содержание: приобщение к истокам русской народной кул</w:t>
      </w:r>
      <w:r w:rsidR="00A542C7">
        <w:rPr>
          <w:rFonts w:ascii="Times New Roman Udm" w:hAnsi="Times New Roman Udm" w:cs="Times New Roman Udm"/>
          <w:kern w:val="144"/>
          <w:sz w:val="26"/>
          <w:szCs w:val="26"/>
          <w:lang w:eastAsia="ru-RU"/>
        </w:rPr>
        <w:t xml:space="preserve">ьтуры, региональное содержание </w:t>
      </w:r>
      <w:r w:rsidRPr="00B87DCD">
        <w:rPr>
          <w:rFonts w:ascii="Times New Roman Udm" w:hAnsi="Times New Roman Udm" w:cs="Times New Roman Udm"/>
          <w:kern w:val="144"/>
          <w:sz w:val="26"/>
          <w:szCs w:val="26"/>
          <w:lang w:eastAsia="ru-RU"/>
        </w:rPr>
        <w:t>ОП ДО (удмуртское);</w:t>
      </w:r>
    </w:p>
    <w:p w:rsidR="00466336" w:rsidRPr="00B87DCD"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4"/>
          <w:szCs w:val="24"/>
          <w:lang w:eastAsia="ru-RU"/>
        </w:rPr>
      </w:pPr>
      <w:r w:rsidRPr="00B87DCD">
        <w:rPr>
          <w:rFonts w:ascii="Times New Roman" w:eastAsia="Times New Roman" w:hAnsi="Times New Roman" w:cs="Times New Roman"/>
          <w:sz w:val="27"/>
          <w:szCs w:val="27"/>
          <w:lang w:eastAsia="ru-RU"/>
        </w:rPr>
        <w:t xml:space="preserve">Республика Удмуртия — один из многонациональных регионов Российской Федерации. Задачей государственной политики в сфере дошкольного образования является повышение эффективности и обеспечение общедоступности качественного дошкольного образования для всех слоев населения. В Законе УР от 15 декабря 2009 года N 64-РЗ «О реализации полномочий УР в сфере образования»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 В соответствии с Конституцией и Законом «О языках народов Российской Федерации» устанавливается принцип государственных гарантий равноправия языков: всем ее народам независимо от их численности гарантируются равные права на сохранение и всестороннее развитие родного языка. В Удмуртской Республике два государственных языка. Дошкольное учреждение не может не учитывать этот факт при </w:t>
      </w:r>
      <w:r w:rsidRPr="00B87DCD">
        <w:rPr>
          <w:rFonts w:ascii="Times New Roman" w:eastAsia="Times New Roman" w:hAnsi="Times New Roman" w:cs="Times New Roman"/>
          <w:sz w:val="27"/>
          <w:szCs w:val="27"/>
          <w:lang w:eastAsia="ru-RU"/>
        </w:rPr>
        <w:lastRenderedPageBreak/>
        <w:t xml:space="preserve">выстраивании образовательного процесса.Обучение удмуртскому языку позволяет использовать психофизиологические особенности ребёнка дошкольного возраста, свидетельствующие о быстром усвоении языка в данном возрасте. Раннее обучение языкам играет положительную роль не только в развитии интеллектуальных способностей ребёнка, но и даёт возможность приобщения детей к национальному языку и культуре. </w:t>
      </w:r>
    </w:p>
    <w:p w:rsidR="00466336" w:rsidRPr="00B87DCD" w:rsidRDefault="00A542C7" w:rsidP="00906D42">
      <w:pPr>
        <w:suppressAutoHyphens/>
        <w:spacing w:after="0" w:line="240" w:lineRule="auto"/>
        <w:contextualSpacing/>
        <w:jc w:val="both"/>
        <w:rPr>
          <w:rFonts w:ascii="Arial" w:eastAsia="Times New Roman" w:hAnsi="Arial" w:cs="Arial"/>
          <w:sz w:val="24"/>
          <w:szCs w:val="24"/>
          <w:lang w:eastAsia="ru-RU"/>
        </w:rPr>
      </w:pPr>
      <w:r>
        <w:rPr>
          <w:rFonts w:ascii="Times New Roman" w:eastAsia="Times New Roman" w:hAnsi="Times New Roman" w:cs="Times New Roman"/>
          <w:sz w:val="27"/>
          <w:szCs w:val="27"/>
          <w:lang w:eastAsia="ru-RU"/>
        </w:rPr>
        <w:t xml:space="preserve">    Этнокультурное содержание </w:t>
      </w:r>
      <w:r w:rsidR="00466336" w:rsidRPr="00B87DCD">
        <w:rPr>
          <w:rFonts w:ascii="Times New Roman" w:eastAsia="Times New Roman" w:hAnsi="Times New Roman" w:cs="Times New Roman"/>
          <w:sz w:val="27"/>
          <w:szCs w:val="27"/>
          <w:lang w:eastAsia="ru-RU"/>
        </w:rPr>
        <w:t>ОП ДО предусматривает реализацию парциальных образовательных программ, таких как:</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4"/>
          <w:szCs w:val="24"/>
          <w:lang w:eastAsia="ru-RU"/>
        </w:rPr>
        <w:t xml:space="preserve">- </w:t>
      </w:r>
      <w:r w:rsidRPr="00B87DCD">
        <w:rPr>
          <w:rFonts w:ascii="Times New Roman" w:eastAsia="Times New Roman" w:hAnsi="Times New Roman" w:cs="Times New Roman"/>
          <w:sz w:val="27"/>
          <w:szCs w:val="27"/>
          <w:lang w:eastAsia="ru-RU"/>
        </w:rPr>
        <w:t xml:space="preserve">«Мы в Удмуртии живём» под редакцией А.М.Комаровой; </w:t>
      </w:r>
    </w:p>
    <w:p w:rsidR="00466336" w:rsidRPr="00B87DCD" w:rsidRDefault="00466336"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 «Зарни бугор», автор Е.А. Николаева, А.Е. Бородина;</w:t>
      </w:r>
    </w:p>
    <w:p w:rsidR="000261D5" w:rsidRDefault="00466336" w:rsidP="00906D42">
      <w:pPr>
        <w:shd w:val="clear" w:color="auto" w:fill="FFFFFF"/>
        <w:suppressAutoHyphens/>
        <w:spacing w:before="100" w:beforeAutospacing="1" w:after="165" w:line="240" w:lineRule="auto"/>
        <w:contextualSpacing/>
        <w:jc w:val="both"/>
        <w:rPr>
          <w:rFonts w:ascii="Times New Roman" w:eastAsia="Times New Roman" w:hAnsi="Times New Roman" w:cs="Times New Roman"/>
          <w:i/>
          <w:iCs/>
          <w:color w:val="000000"/>
          <w:sz w:val="26"/>
          <w:szCs w:val="26"/>
          <w:lang w:eastAsia="ru-RU"/>
        </w:rPr>
      </w:pPr>
      <w:r w:rsidRPr="00B87DCD">
        <w:rPr>
          <w:rFonts w:ascii="Times New Roman Udm" w:hAnsi="Times New Roman Udm" w:cs="Times New Roman Udm"/>
          <w:kern w:val="144"/>
          <w:sz w:val="26"/>
          <w:szCs w:val="26"/>
          <w:lang w:eastAsia="ru-RU"/>
        </w:rPr>
        <w:t xml:space="preserve">     Этнокультурное и региональноесодержание ООП ДО реализуется с использованием  учебно-методического комплекса "Золотой клубок" («Зарни бугор» - далее УМК "Зарни бугор")  Е.А. Николаевой, А.Е. Бородиной  и парциальной программы «Мы в Удмуртии живем» А.М. Комаровой. Во всех пяти образовательных областях реализуется программа А.М. Комаровой "Мы в Удмуртии живем", а УМК "Зарни бугор" - в образовательной области "Речевое развитие", потому как в программе А.М. Комаровой программное содержание по данной области сводится лишь к ознакомлению детей с удмуртской литературой, а в УМК " Зарни бугор" предусматривается проведение занятий по развитию удмуртской речи детей с 3-7 лет.</w:t>
      </w:r>
      <w:r w:rsidRPr="00B87DCD">
        <w:rPr>
          <w:rFonts w:ascii="Times New Roman" w:eastAsia="Times New Roman" w:hAnsi="Times New Roman" w:cs="Times New Roman"/>
          <w:sz w:val="27"/>
          <w:szCs w:val="27"/>
          <w:lang w:eastAsia="ru-RU"/>
        </w:rPr>
        <w:t>Занятия по развитию и активизации удмуртской речи проводятся воспитателями младших, средних, старших, подготовительных к школе групп 1 раз в неделю по тематическому плану в соответствии с программой "Зарни бугор". Специалисты ДОУ (музыкальные руководители, воспитатель ИЗО) проводят 1 раз в месяц занятия на удмуртском языке, а на каждое занятие на русском языке включают методы и приемы с региональным содержанием - беседы о знаменитостях, достопримечательностях, природе Удмуртии, народные и авторские игры на удмуртском языке, рассматривание картин удмуртских художников, слушание музыки удмуртских композиторов, разучивание удмуртских песен и выполнение танцевально-ритмических движений по удмуртские песни мелодии и т.д.  Также данная деятельность ведется педагогами всех возрастных групп и  вне занятий  - в различных режимных моментах утреннее и вечернее время и на прогулках, согласно плану календарно-воспитательной работы.</w:t>
      </w:r>
    </w:p>
    <w:p w:rsidR="000261D5" w:rsidRPr="000261D5" w:rsidRDefault="000261D5" w:rsidP="00906D42">
      <w:pPr>
        <w:shd w:val="clear" w:color="auto" w:fill="FFFFFF"/>
        <w:suppressAutoHyphens/>
        <w:spacing w:before="100" w:beforeAutospacing="1" w:after="165" w:line="240" w:lineRule="auto"/>
        <w:contextualSpacing/>
        <w:jc w:val="both"/>
        <w:rPr>
          <w:rFonts w:ascii="Times New Roman" w:eastAsia="Times New Roman" w:hAnsi="Times New Roman" w:cs="Times New Roman"/>
          <w:i/>
          <w:iCs/>
          <w:color w:val="000000"/>
          <w:sz w:val="26"/>
          <w:szCs w:val="26"/>
          <w:lang w:eastAsia="ru-RU"/>
        </w:rPr>
      </w:pPr>
      <w:r w:rsidRPr="000261D5">
        <w:rPr>
          <w:rFonts w:ascii="Times New Roman" w:eastAsia="Times New Roman" w:hAnsi="Times New Roman" w:cs="Times New Roman"/>
          <w:b/>
          <w:i/>
          <w:iCs/>
          <w:color w:val="000000"/>
          <w:sz w:val="26"/>
          <w:szCs w:val="26"/>
          <w:lang w:eastAsia="ru-RU"/>
        </w:rPr>
        <w:t xml:space="preserve">    Цель программы "Зарни бугор".</w:t>
      </w:r>
      <w:r>
        <w:rPr>
          <w:rFonts w:ascii="Times New Roman" w:eastAsia="Times New Roman" w:hAnsi="Times New Roman" w:cs="Times New Roman"/>
          <w:color w:val="000000"/>
          <w:sz w:val="26"/>
          <w:szCs w:val="26"/>
          <w:lang w:eastAsia="ru-RU"/>
        </w:rPr>
        <w:t> Всестороннее развитие ребёнка дошкольного возраста на родном удмуртском языке на основе национально-культурных традиций Удмуртской Республики с учётом его возрастных особенностей и индивидуальных возможностей.</w:t>
      </w:r>
    </w:p>
    <w:p w:rsidR="000261D5" w:rsidRPr="000261D5" w:rsidRDefault="000261D5" w:rsidP="00906D42">
      <w:pPr>
        <w:shd w:val="clear" w:color="auto" w:fill="FFFFFF"/>
        <w:suppressAutoHyphens/>
        <w:spacing w:before="100" w:beforeAutospacing="1" w:after="165" w:line="240" w:lineRule="auto"/>
        <w:contextualSpacing/>
        <w:jc w:val="both"/>
        <w:rPr>
          <w:rFonts w:ascii="Arial" w:eastAsia="Times New Roman" w:hAnsi="Arial" w:cs="Arial"/>
          <w:b/>
          <w:color w:val="2C2D2E"/>
          <w:sz w:val="26"/>
          <w:szCs w:val="26"/>
          <w:lang w:eastAsia="ru-RU"/>
        </w:rPr>
      </w:pPr>
      <w:r w:rsidRPr="000261D5">
        <w:rPr>
          <w:rFonts w:ascii="Times New Roman" w:eastAsia="Times New Roman" w:hAnsi="Times New Roman" w:cs="Times New Roman"/>
          <w:b/>
          <w:i/>
          <w:iCs/>
          <w:color w:val="000000"/>
          <w:sz w:val="26"/>
          <w:szCs w:val="26"/>
          <w:lang w:eastAsia="ru-RU"/>
        </w:rPr>
        <w:t>Задачи</w:t>
      </w:r>
    </w:p>
    <w:p w:rsidR="000261D5" w:rsidRDefault="000261D5" w:rsidP="00172C2C">
      <w:pPr>
        <w:numPr>
          <w:ilvl w:val="0"/>
          <w:numId w:val="8"/>
        </w:numPr>
        <w:shd w:val="clear" w:color="auto" w:fill="FFFFFF"/>
        <w:tabs>
          <w:tab w:val="num" w:pos="142"/>
        </w:tabs>
        <w:suppressAutoHyphens/>
        <w:spacing w:before="100" w:beforeAutospacing="1" w:after="100" w:afterAutospacing="1" w:line="240" w:lineRule="auto"/>
        <w:ind w:left="0" w:firstLine="0"/>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shd w:val="clear" w:color="auto" w:fill="FFFFFF"/>
          <w:lang w:eastAsia="ru-RU"/>
        </w:rPr>
        <w:t>Развитие навыков владения ребёнком родной удмуртской речью как средством общения и освоения культуры своего народа;</w:t>
      </w:r>
    </w:p>
    <w:p w:rsidR="000261D5" w:rsidRDefault="000261D5" w:rsidP="00172C2C">
      <w:pPr>
        <w:numPr>
          <w:ilvl w:val="0"/>
          <w:numId w:val="8"/>
        </w:numPr>
        <w:shd w:val="clear" w:color="auto" w:fill="FFFFFF"/>
        <w:tabs>
          <w:tab w:val="clear" w:pos="644"/>
          <w:tab w:val="num" w:pos="0"/>
        </w:tabs>
        <w:suppressAutoHyphens/>
        <w:spacing w:before="100" w:beforeAutospacing="1" w:after="100" w:afterAutospacing="1" w:line="240" w:lineRule="auto"/>
        <w:ind w:left="0" w:firstLine="142"/>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lang w:eastAsia="ru-RU"/>
        </w:rPr>
        <w:t>Обеспечение на родном удмуртском языке этнокультурного опыта ребёнка, развития его физических, личностных, нравственных качеств, основ патриотизма, интеллектуальных, художественных, творческих способностей, инициативности, самостоятельности и ответственности;</w:t>
      </w:r>
    </w:p>
    <w:p w:rsidR="000261D5" w:rsidRDefault="000261D5" w:rsidP="00172C2C">
      <w:pPr>
        <w:numPr>
          <w:ilvl w:val="0"/>
          <w:numId w:val="8"/>
        </w:numPr>
        <w:shd w:val="clear" w:color="auto" w:fill="FFFFFF"/>
        <w:tabs>
          <w:tab w:val="clear" w:pos="644"/>
          <w:tab w:val="num" w:pos="0"/>
        </w:tabs>
        <w:suppressAutoHyphens/>
        <w:spacing w:before="100" w:beforeAutospacing="1" w:after="100" w:afterAutospacing="1" w:line="240" w:lineRule="auto"/>
        <w:ind w:left="0" w:firstLine="142"/>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lang w:eastAsia="ru-RU"/>
        </w:rPr>
        <w:t>Укрепление физического здоровья, охрана эмоционального благополучия, развитие целостного восприятия окружающего мира в деятельности ребёнка на родном удмуртском языке;</w:t>
      </w:r>
    </w:p>
    <w:p w:rsidR="000261D5" w:rsidRDefault="000261D5" w:rsidP="00172C2C">
      <w:pPr>
        <w:numPr>
          <w:ilvl w:val="0"/>
          <w:numId w:val="8"/>
        </w:numPr>
        <w:shd w:val="clear" w:color="auto" w:fill="FFFFFF"/>
        <w:tabs>
          <w:tab w:val="clear" w:pos="644"/>
          <w:tab w:val="num" w:pos="0"/>
        </w:tabs>
        <w:suppressAutoHyphens/>
        <w:spacing w:before="100" w:beforeAutospacing="1" w:after="100" w:afterAutospacing="1" w:line="240" w:lineRule="auto"/>
        <w:ind w:left="0" w:firstLine="142"/>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lang w:eastAsia="ru-RU"/>
        </w:rPr>
        <w:t>Приобщение к базовым ценностям народов Удмуртской Республики;</w:t>
      </w:r>
    </w:p>
    <w:p w:rsidR="000261D5" w:rsidRDefault="000261D5" w:rsidP="00172C2C">
      <w:pPr>
        <w:numPr>
          <w:ilvl w:val="0"/>
          <w:numId w:val="8"/>
        </w:numPr>
        <w:shd w:val="clear" w:color="auto" w:fill="FFFFFF"/>
        <w:tabs>
          <w:tab w:val="clear" w:pos="644"/>
          <w:tab w:val="num" w:pos="0"/>
        </w:tabs>
        <w:suppressAutoHyphens/>
        <w:spacing w:before="100" w:beforeAutospacing="1" w:after="100" w:afterAutospacing="1" w:line="240" w:lineRule="auto"/>
        <w:ind w:left="0" w:firstLine="142"/>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shd w:val="clear" w:color="auto" w:fill="FFFFFF"/>
          <w:lang w:eastAsia="ru-RU"/>
        </w:rPr>
        <w:lastRenderedPageBreak/>
        <w:t>Структурирование содержания и организация образовательной деятельности на родном удмуртском языке с учётом возрастных</w:t>
      </w:r>
      <w:r>
        <w:rPr>
          <w:rFonts w:ascii="Calibri" w:eastAsia="Times New Roman" w:hAnsi="Calibri" w:cs="Calibri"/>
          <w:color w:val="000000"/>
          <w:sz w:val="26"/>
          <w:szCs w:val="26"/>
          <w:shd w:val="clear" w:color="auto" w:fill="FFFFFF"/>
          <w:lang w:eastAsia="ru-RU"/>
        </w:rPr>
        <w:t> </w:t>
      </w:r>
      <w:r>
        <w:rPr>
          <w:rFonts w:ascii="Times New Roman" w:eastAsia="Times New Roman" w:hAnsi="Times New Roman" w:cs="Times New Roman"/>
          <w:color w:val="000000"/>
          <w:sz w:val="26"/>
          <w:szCs w:val="26"/>
          <w:shd w:val="clear" w:color="auto" w:fill="FFFFFF"/>
          <w:lang w:eastAsia="ru-RU"/>
        </w:rPr>
        <w:t>возможностей и индивидуальных особенностей развития;</w:t>
      </w:r>
    </w:p>
    <w:p w:rsidR="000261D5" w:rsidRDefault="000261D5" w:rsidP="00172C2C">
      <w:pPr>
        <w:numPr>
          <w:ilvl w:val="0"/>
          <w:numId w:val="8"/>
        </w:numPr>
        <w:shd w:val="clear" w:color="auto" w:fill="FFFFFF"/>
        <w:tabs>
          <w:tab w:val="clear" w:pos="644"/>
          <w:tab w:val="num" w:pos="0"/>
        </w:tabs>
        <w:suppressAutoHyphens/>
        <w:spacing w:before="100" w:beforeAutospacing="1" w:after="100" w:afterAutospacing="1" w:line="240" w:lineRule="auto"/>
        <w:ind w:left="0" w:firstLine="142"/>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lang w:eastAsia="ru-RU"/>
        </w:rPr>
        <w:t>Обеспечение взаимодействия с семьёй по вопросам образования ребёнка на родном удмуртском языке и приобщения к традициям и ценностям культуры удмуртского народа, краеведения;</w:t>
      </w:r>
    </w:p>
    <w:p w:rsidR="000261D5" w:rsidRDefault="000261D5" w:rsidP="00172C2C">
      <w:pPr>
        <w:numPr>
          <w:ilvl w:val="0"/>
          <w:numId w:val="8"/>
        </w:numPr>
        <w:shd w:val="clear" w:color="auto" w:fill="FFFFFF"/>
        <w:tabs>
          <w:tab w:val="clear" w:pos="644"/>
          <w:tab w:val="num" w:pos="0"/>
        </w:tabs>
        <w:suppressAutoHyphens/>
        <w:spacing w:before="100" w:beforeAutospacing="1" w:after="165" w:line="240" w:lineRule="auto"/>
        <w:ind w:left="0" w:firstLine="142"/>
        <w:contextualSpacing/>
        <w:jc w:val="both"/>
        <w:rPr>
          <w:rFonts w:ascii="Arial" w:eastAsia="Times New Roman" w:hAnsi="Arial" w:cs="Arial"/>
          <w:color w:val="2C2D2E"/>
          <w:sz w:val="26"/>
          <w:szCs w:val="26"/>
          <w:lang w:eastAsia="ru-RU"/>
        </w:rPr>
      </w:pPr>
      <w:r>
        <w:rPr>
          <w:rFonts w:ascii="Times New Roman" w:eastAsia="Times New Roman" w:hAnsi="Times New Roman" w:cs="Times New Roman"/>
          <w:color w:val="000000"/>
          <w:sz w:val="26"/>
          <w:szCs w:val="26"/>
          <w:lang w:eastAsia="ru-RU"/>
        </w:rPr>
        <w:t>Достижение на этапе завершения ДО уровня развития достаточного для успешного получения начального общего образования с применением родного удмуртского языка.</w:t>
      </w:r>
    </w:p>
    <w:p w:rsidR="00466336" w:rsidRPr="00B87DCD"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p>
    <w:p w:rsidR="00466336" w:rsidRPr="00B87DCD" w:rsidRDefault="00466336"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b/>
          <w:i/>
          <w:sz w:val="27"/>
          <w:szCs w:val="27"/>
          <w:lang w:eastAsia="ru-RU"/>
        </w:rPr>
        <w:t xml:space="preserve">    В программе «Мы в Удмуртии живём» под редакцией А.М.Комаровой</w:t>
      </w:r>
      <w:r w:rsidRPr="00B87DCD">
        <w:rPr>
          <w:rFonts w:ascii="Times New Roman" w:eastAsia="Times New Roman" w:hAnsi="Times New Roman" w:cs="Times New Roman"/>
          <w:sz w:val="26"/>
          <w:szCs w:val="26"/>
          <w:lang w:eastAsia="ru-RU"/>
        </w:rPr>
        <w:t>отражено региональное содержание образовательной деятельности ДОУ. Реализация программы предусмотрена со второй младшей группы, строится по принципу «От близкого – к далёкому, от простого – к сложному, от родного порога – в мир общечеловеческих ценностей».</w:t>
      </w:r>
    </w:p>
    <w:p w:rsidR="00466336" w:rsidRPr="00B87DCD" w:rsidRDefault="00466336" w:rsidP="00906D4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bCs/>
          <w:i/>
          <w:sz w:val="26"/>
          <w:szCs w:val="26"/>
        </w:rPr>
        <w:t>Цель программы:</w:t>
      </w:r>
      <w:r w:rsidRPr="00B87DCD">
        <w:rPr>
          <w:rFonts w:ascii="Times New Roman" w:hAnsi="Times New Roman" w:cs="Times New Roman"/>
          <w:sz w:val="26"/>
          <w:szCs w:val="26"/>
        </w:rPr>
        <w:t>формирование позитивного эмоционально-ценностного отношенияребёнка к малой родине, развитие патриотических и гражданских чувствчерез выстраивание образовательной деятельности на основе семейных</w:t>
      </w:r>
      <w:r w:rsidRPr="00B87DCD">
        <w:rPr>
          <w:sz w:val="26"/>
          <w:szCs w:val="26"/>
        </w:rPr>
        <w:br/>
      </w:r>
      <w:r w:rsidRPr="00B87DCD">
        <w:rPr>
          <w:rFonts w:ascii="Times New Roman" w:hAnsi="Times New Roman" w:cs="Times New Roman"/>
          <w:sz w:val="26"/>
          <w:szCs w:val="26"/>
        </w:rPr>
        <w:t>традиций, культурных реалий среды, внедрения созидательного потенциала</w:t>
      </w:r>
      <w:r w:rsidRPr="00B87DCD">
        <w:rPr>
          <w:sz w:val="26"/>
          <w:szCs w:val="26"/>
        </w:rPr>
        <w:br/>
      </w:r>
      <w:r w:rsidRPr="00B87DCD">
        <w:rPr>
          <w:rFonts w:ascii="Times New Roman" w:hAnsi="Times New Roman" w:cs="Times New Roman"/>
          <w:sz w:val="26"/>
          <w:szCs w:val="26"/>
        </w:rPr>
        <w:t>окружения.</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b/>
          <w:bCs/>
          <w:i/>
          <w:iCs/>
          <w:sz w:val="27"/>
          <w:szCs w:val="27"/>
          <w:lang w:eastAsia="ru-RU"/>
        </w:rPr>
        <w:t xml:space="preserve">    Задачи: </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 формирование позитивного эмоционально-ценностного отношения ребёнка к малой родине, развитие патриотических и гражданских чувств через выстраивание образовательной деятельности на основе семейных традиций, культурных реалий среды, внедрения созидательного потенциала окружения. </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 приобщение к истокам национальной культуры народов, населяющих Республику, формирование у детей основ нравственности на лучших образцах национальной культуры, народных традициях и обычаях; </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 ознакомление с историей, географией, культурой Республики, расширение знаний детей о своем родном крае (о малой родине), создание благоприятных условий для воспитания толерантной личности; </w:t>
      </w:r>
    </w:p>
    <w:p w:rsidR="00466336"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 ознакомление с природой родного края, формирование экологической культуры.</w:t>
      </w:r>
    </w:p>
    <w:p w:rsidR="000261D5" w:rsidRPr="000261D5" w:rsidRDefault="00DD4370" w:rsidP="00906D42">
      <w:pPr>
        <w:shd w:val="clear" w:color="auto" w:fill="FFFFFF"/>
        <w:suppressAutoHyphens/>
        <w:spacing w:after="0" w:line="240" w:lineRule="auto"/>
        <w:contextualSpacing/>
        <w:jc w:val="both"/>
        <w:rPr>
          <w:rFonts w:ascii="Times New Roman" w:eastAsia="Times New Roman" w:hAnsi="Times New Roman" w:cs="Times New Roman"/>
          <w:b/>
          <w:sz w:val="27"/>
          <w:szCs w:val="27"/>
          <w:lang w:eastAsia="ru-RU"/>
        </w:rPr>
      </w:pPr>
      <w:r>
        <w:rPr>
          <w:rFonts w:ascii="Times New Roman" w:eastAsia="Times New Roman" w:hAnsi="Times New Roman" w:cs="Times New Roman"/>
          <w:b/>
          <w:sz w:val="27"/>
          <w:szCs w:val="27"/>
          <w:lang w:eastAsia="ru-RU"/>
        </w:rPr>
        <w:t>Зн</w:t>
      </w:r>
      <w:r w:rsidR="00625966">
        <w:rPr>
          <w:rFonts w:ascii="Times New Roman" w:eastAsia="Times New Roman" w:hAnsi="Times New Roman" w:cs="Times New Roman"/>
          <w:b/>
          <w:sz w:val="27"/>
          <w:szCs w:val="27"/>
          <w:lang w:eastAsia="ru-RU"/>
        </w:rPr>
        <w:t>акомство с деревней Азаматово,Шайтаново</w:t>
      </w:r>
      <w:r w:rsidR="000261D5">
        <w:rPr>
          <w:rFonts w:ascii="Times New Roman" w:eastAsia="Times New Roman" w:hAnsi="Times New Roman" w:cs="Times New Roman"/>
          <w:b/>
          <w:sz w:val="27"/>
          <w:szCs w:val="27"/>
          <w:lang w:eastAsia="ru-RU"/>
        </w:rPr>
        <w:t>.</w:t>
      </w:r>
    </w:p>
    <w:p w:rsidR="000261D5" w:rsidRPr="00B87DCD" w:rsidRDefault="00466336" w:rsidP="00906D42">
      <w:pPr>
        <w:shd w:val="clear" w:color="auto" w:fill="FFFFFF"/>
        <w:suppressAutoHyphens/>
        <w:spacing w:after="0" w:line="240" w:lineRule="auto"/>
        <w:contextualSpacing/>
        <w:jc w:val="both"/>
        <w:rPr>
          <w:rFonts w:ascii="Times New Roman Udm" w:hAnsi="Times New Roman Udm" w:cs="Times New Roman Udm"/>
          <w:kern w:val="144"/>
          <w:sz w:val="26"/>
          <w:szCs w:val="26"/>
          <w:lang w:eastAsia="ru-RU"/>
        </w:rPr>
      </w:pPr>
      <w:r w:rsidRPr="00B87DCD">
        <w:rPr>
          <w:rFonts w:ascii="Times New Roman Udm" w:hAnsi="Times New Roman Udm" w:cs="Times New Roman Udm"/>
          <w:kern w:val="144"/>
          <w:sz w:val="26"/>
          <w:szCs w:val="26"/>
          <w:lang w:eastAsia="ru-RU"/>
        </w:rPr>
        <w:t xml:space="preserve">Для решения задач </w:t>
      </w:r>
      <w:r w:rsidR="00DD4370">
        <w:rPr>
          <w:rFonts w:ascii="Times New Roman Udm" w:hAnsi="Times New Roman Udm" w:cs="Times New Roman Udm"/>
          <w:kern w:val="144"/>
          <w:sz w:val="26"/>
          <w:szCs w:val="26"/>
          <w:lang w:eastAsia="ru-RU"/>
        </w:rPr>
        <w:t>знакомств</w:t>
      </w:r>
      <w:r w:rsidR="00625966">
        <w:rPr>
          <w:rFonts w:ascii="Times New Roman Udm" w:hAnsi="Times New Roman Udm" w:cs="Times New Roman Udm"/>
          <w:kern w:val="144"/>
          <w:sz w:val="26"/>
          <w:szCs w:val="26"/>
          <w:lang w:eastAsia="ru-RU"/>
        </w:rPr>
        <w:t>а с родной деревней Азаматово,Шайтаново</w:t>
      </w:r>
      <w:r w:rsidR="00DD4370">
        <w:rPr>
          <w:rFonts w:ascii="Times New Roman Udm" w:hAnsi="Times New Roman Udm" w:cs="Times New Roman Udm"/>
          <w:kern w:val="144"/>
          <w:sz w:val="26"/>
          <w:szCs w:val="26"/>
          <w:lang w:eastAsia="ru-RU"/>
        </w:rPr>
        <w:t xml:space="preserve"> </w:t>
      </w:r>
      <w:r w:rsidRPr="00B87DCD">
        <w:rPr>
          <w:rFonts w:ascii="Times New Roman Udm" w:hAnsi="Times New Roman Udm" w:cs="Times New Roman Udm"/>
          <w:kern w:val="144"/>
          <w:sz w:val="26"/>
          <w:szCs w:val="26"/>
          <w:lang w:eastAsia="ru-RU"/>
        </w:rPr>
        <w:t>, тв</w:t>
      </w:r>
      <w:r w:rsidR="00DD4370">
        <w:rPr>
          <w:rFonts w:ascii="Times New Roman Udm" w:hAnsi="Times New Roman Udm" w:cs="Times New Roman Udm"/>
          <w:kern w:val="144"/>
          <w:sz w:val="26"/>
          <w:szCs w:val="26"/>
          <w:lang w:eastAsia="ru-RU"/>
        </w:rPr>
        <w:t xml:space="preserve">орческим коллективом педагогов </w:t>
      </w:r>
      <w:r w:rsidRPr="00B87DCD">
        <w:rPr>
          <w:rFonts w:ascii="Times New Roman Udm" w:hAnsi="Times New Roman Udm" w:cs="Times New Roman Udm"/>
          <w:kern w:val="144"/>
          <w:sz w:val="26"/>
          <w:szCs w:val="26"/>
          <w:lang w:eastAsia="ru-RU"/>
        </w:rPr>
        <w:t>ОУ разработан педагогический проект «Моя малая родина».</w:t>
      </w:r>
    </w:p>
    <w:p w:rsidR="00466336" w:rsidRPr="000261D5"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sidRPr="000261D5">
        <w:rPr>
          <w:rFonts w:ascii="Times New Roman Udm" w:hAnsi="Times New Roman Udm" w:cs="Times New Roman Udm"/>
          <w:i/>
          <w:kern w:val="144"/>
          <w:sz w:val="26"/>
          <w:szCs w:val="26"/>
          <w:lang w:eastAsia="ru-RU"/>
        </w:rPr>
        <w:t>Направления работы по проекту «Моя малая родина»:</w:t>
      </w:r>
    </w:p>
    <w:p w:rsidR="00466336" w:rsidRPr="00B87DCD"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Udm" w:hAnsi="Times New Roman Udm" w:cs="Times New Roman Udm"/>
          <w:kern w:val="144"/>
          <w:sz w:val="26"/>
          <w:szCs w:val="26"/>
          <w:lang w:eastAsia="ru-RU"/>
        </w:rPr>
        <w:t>- Мой дом, моя улица, история улиц села;</w:t>
      </w:r>
    </w:p>
    <w:p w:rsidR="00466336" w:rsidRPr="00B87DCD" w:rsidRDefault="00DD4370"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Pr>
          <w:rFonts w:ascii="Times New Roman Udm" w:hAnsi="Times New Roman Udm" w:cs="Times New Roman Udm"/>
          <w:kern w:val="144"/>
          <w:sz w:val="26"/>
          <w:szCs w:val="26"/>
          <w:lang w:eastAsia="ru-RU"/>
        </w:rPr>
        <w:t>- Деревня</w:t>
      </w:r>
      <w:r w:rsidR="00466336" w:rsidRPr="00B87DCD">
        <w:rPr>
          <w:rFonts w:ascii="Times New Roman Udm" w:hAnsi="Times New Roman Udm" w:cs="Times New Roman Udm"/>
          <w:kern w:val="144"/>
          <w:sz w:val="26"/>
          <w:szCs w:val="26"/>
          <w:lang w:eastAsia="ru-RU"/>
        </w:rPr>
        <w:t xml:space="preserve"> в прошлом: быт, события, знаменитости;</w:t>
      </w:r>
    </w:p>
    <w:p w:rsidR="00466336" w:rsidRPr="00B87DCD" w:rsidRDefault="00DD4370"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Pr>
          <w:rFonts w:ascii="Times New Roman Udm" w:hAnsi="Times New Roman Udm" w:cs="Times New Roman Udm"/>
          <w:kern w:val="144"/>
          <w:sz w:val="26"/>
          <w:szCs w:val="26"/>
          <w:lang w:eastAsia="ru-RU"/>
        </w:rPr>
        <w:t>-Село сегодня:символы,достопримечательности,</w:t>
      </w:r>
      <w:r w:rsidR="00466336" w:rsidRPr="00B87DCD">
        <w:rPr>
          <w:rFonts w:ascii="Times New Roman Udm" w:hAnsi="Times New Roman Udm" w:cs="Times New Roman Udm"/>
          <w:kern w:val="144"/>
          <w:sz w:val="26"/>
          <w:szCs w:val="26"/>
          <w:lang w:eastAsia="ru-RU"/>
        </w:rPr>
        <w:t>знаменитые люди современности, достижения;</w:t>
      </w:r>
    </w:p>
    <w:p w:rsidR="00466336" w:rsidRPr="00B87DCD"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Udm" w:hAnsi="Times New Roman Udm" w:cs="Times New Roman Udm"/>
          <w:kern w:val="144"/>
          <w:sz w:val="26"/>
          <w:szCs w:val="26"/>
          <w:lang w:eastAsia="ru-RU"/>
        </w:rPr>
        <w:t>- Деревни Алнашского района;</w:t>
      </w:r>
    </w:p>
    <w:p w:rsidR="00466336" w:rsidRPr="00B87DCD"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Udm" w:hAnsi="Times New Roman Udm" w:cs="Times New Roman Udm"/>
          <w:kern w:val="144"/>
          <w:sz w:val="26"/>
          <w:szCs w:val="26"/>
          <w:lang w:eastAsia="ru-RU"/>
        </w:rPr>
        <w:t>- Природа родного района: растения, животные, сезонные изменения.</w:t>
      </w:r>
    </w:p>
    <w:p w:rsidR="00466336" w:rsidRPr="00B87DCD" w:rsidRDefault="00466336" w:rsidP="00906D42">
      <w:pPr>
        <w:shd w:val="clear" w:color="auto" w:fill="FFFFFF"/>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Udm" w:hAnsi="Times New Roman Udm" w:cs="Times New Roman Udm"/>
          <w:kern w:val="144"/>
          <w:sz w:val="26"/>
          <w:szCs w:val="26"/>
          <w:lang w:eastAsia="ru-RU"/>
        </w:rPr>
        <w:t xml:space="preserve">В целях знакомства детей со старинным бытом удмуртского народа и приобщения к истокам </w:t>
      </w:r>
      <w:r w:rsidR="00DD4370">
        <w:rPr>
          <w:rFonts w:ascii="Times New Roman Udm" w:hAnsi="Times New Roman Udm" w:cs="Times New Roman Udm"/>
          <w:kern w:val="144"/>
          <w:sz w:val="26"/>
          <w:szCs w:val="26"/>
          <w:lang w:eastAsia="ru-RU"/>
        </w:rPr>
        <w:t xml:space="preserve">удмуртской народной культуры в </w:t>
      </w:r>
      <w:r w:rsidRPr="00B87DCD">
        <w:rPr>
          <w:rFonts w:ascii="Times New Roman Udm" w:hAnsi="Times New Roman Udm" w:cs="Times New Roman Udm"/>
          <w:kern w:val="144"/>
          <w:sz w:val="26"/>
          <w:szCs w:val="26"/>
          <w:lang w:eastAsia="ru-RU"/>
        </w:rPr>
        <w:t>ОУ организована</w:t>
      </w:r>
      <w:r w:rsidR="00A542C7">
        <w:rPr>
          <w:rFonts w:ascii="Times New Roman Udm" w:hAnsi="Times New Roman Udm" w:cs="Times New Roman Udm"/>
          <w:kern w:val="144"/>
          <w:sz w:val="26"/>
          <w:szCs w:val="26"/>
          <w:lang w:eastAsia="ru-RU"/>
        </w:rPr>
        <w:t xml:space="preserve"> экскурсии в школьный музей</w:t>
      </w:r>
      <w:r w:rsidRPr="00B87DCD">
        <w:rPr>
          <w:rFonts w:ascii="Times New Roman Udm" w:hAnsi="Times New Roman Udm" w:cs="Times New Roman Udm"/>
          <w:kern w:val="144"/>
          <w:sz w:val="26"/>
          <w:szCs w:val="26"/>
          <w:lang w:eastAsia="ru-RU"/>
        </w:rPr>
        <w:t xml:space="preserve"> и разработат проект с использованием технологий музейной педагогики с аналогичным названим. </w:t>
      </w:r>
    </w:p>
    <w:p w:rsidR="00466336" w:rsidRPr="00B87DCD" w:rsidRDefault="00466336" w:rsidP="00906D42">
      <w:pPr>
        <w:keepNext/>
        <w:keepLines/>
        <w:tabs>
          <w:tab w:val="left" w:pos="0"/>
        </w:tabs>
        <w:suppressAutoHyphens/>
        <w:spacing w:after="0" w:line="240" w:lineRule="auto"/>
        <w:contextualSpacing/>
        <w:mirrorIndents/>
        <w:jc w:val="both"/>
        <w:rPr>
          <w:rFonts w:ascii="Times New Roman Udm" w:hAnsi="Times New Roman Udm" w:cs="Times New Roman Udm"/>
          <w:i/>
          <w:kern w:val="144"/>
          <w:sz w:val="26"/>
          <w:szCs w:val="26"/>
          <w:lang w:eastAsia="ru-RU"/>
        </w:rPr>
      </w:pPr>
      <w:r w:rsidRPr="00B87DCD">
        <w:rPr>
          <w:rFonts w:ascii="Times New Roman Udm" w:hAnsi="Times New Roman Udm" w:cs="Times New Roman Udm"/>
          <w:i/>
          <w:kern w:val="144"/>
          <w:sz w:val="26"/>
          <w:szCs w:val="26"/>
          <w:lang w:eastAsia="ru-RU"/>
        </w:rPr>
        <w:lastRenderedPageBreak/>
        <w:t>Направления работы по проекту «Удмурт сэрег»:</w:t>
      </w:r>
    </w:p>
    <w:p w:rsidR="00466336" w:rsidRPr="00B87DCD" w:rsidRDefault="00466336" w:rsidP="00906D42">
      <w:pPr>
        <w:keepNext/>
        <w:keepLines/>
        <w:tabs>
          <w:tab w:val="left" w:pos="0"/>
        </w:tabs>
        <w:suppressAutoHyphens/>
        <w:spacing w:after="0" w:line="240" w:lineRule="auto"/>
        <w:contextualSpacing/>
        <w:mirrorIndents/>
        <w:jc w:val="both"/>
        <w:rPr>
          <w:rFonts w:ascii="Times New Roman Udm" w:hAnsi="Times New Roman Udm" w:cs="Times New Roman Udm"/>
          <w:kern w:val="144"/>
          <w:sz w:val="26"/>
          <w:szCs w:val="26"/>
          <w:lang w:eastAsia="ru-RU"/>
        </w:rPr>
      </w:pPr>
      <w:r w:rsidRPr="00B87DCD">
        <w:rPr>
          <w:rFonts w:ascii="Times New Roman Udm" w:hAnsi="Times New Roman Udm" w:cs="Times New Roman Udm"/>
          <w:kern w:val="144"/>
          <w:sz w:val="26"/>
          <w:szCs w:val="26"/>
          <w:lang w:eastAsia="ru-RU"/>
        </w:rPr>
        <w:t>-Удмуртский костюм;</w:t>
      </w:r>
    </w:p>
    <w:p w:rsidR="00466336" w:rsidRPr="00B87DCD" w:rsidRDefault="00466336" w:rsidP="00906D42">
      <w:pPr>
        <w:keepNext/>
        <w:keepLines/>
        <w:tabs>
          <w:tab w:val="left" w:pos="0"/>
        </w:tabs>
        <w:suppressAutoHyphens/>
        <w:spacing w:after="0" w:line="240" w:lineRule="auto"/>
        <w:contextualSpacing/>
        <w:mirrorIndents/>
        <w:jc w:val="both"/>
        <w:rPr>
          <w:rFonts w:ascii="Times New Roman Udm" w:hAnsi="Times New Roman Udm" w:cs="Times New Roman Udm"/>
          <w:kern w:val="144"/>
          <w:sz w:val="26"/>
          <w:szCs w:val="26"/>
          <w:lang w:eastAsia="ru-RU"/>
        </w:rPr>
      </w:pPr>
      <w:r w:rsidRPr="00B87DCD">
        <w:rPr>
          <w:rFonts w:ascii="Times New Roman Udm" w:hAnsi="Times New Roman Udm" w:cs="Times New Roman Udm"/>
          <w:kern w:val="144"/>
          <w:sz w:val="26"/>
          <w:szCs w:val="26"/>
          <w:lang w:eastAsia="ru-RU"/>
        </w:rPr>
        <w:t>-Удмуртская посуда и кухня;</w:t>
      </w:r>
    </w:p>
    <w:p w:rsidR="00466336" w:rsidRPr="00B87DCD" w:rsidRDefault="00466336" w:rsidP="00906D42">
      <w:pPr>
        <w:keepNext/>
        <w:keepLines/>
        <w:tabs>
          <w:tab w:val="left" w:pos="0"/>
        </w:tabs>
        <w:suppressAutoHyphens/>
        <w:spacing w:after="0" w:line="240" w:lineRule="auto"/>
        <w:contextualSpacing/>
        <w:mirrorIndents/>
        <w:jc w:val="both"/>
        <w:rPr>
          <w:rFonts w:ascii="Times New Roman Udm" w:hAnsi="Times New Roman Udm" w:cs="Times New Roman Udm"/>
          <w:kern w:val="144"/>
          <w:sz w:val="26"/>
          <w:szCs w:val="26"/>
          <w:lang w:eastAsia="ru-RU"/>
        </w:rPr>
      </w:pPr>
      <w:r w:rsidRPr="00B87DCD">
        <w:rPr>
          <w:rFonts w:ascii="Times New Roman Udm" w:hAnsi="Times New Roman Udm" w:cs="Times New Roman Udm"/>
          <w:kern w:val="144"/>
          <w:sz w:val="26"/>
          <w:szCs w:val="26"/>
          <w:lang w:eastAsia="ru-RU"/>
        </w:rPr>
        <w:t>-Декоративно-прикладное искусство удмуртского народа.</w:t>
      </w:r>
    </w:p>
    <w:p w:rsidR="00466336" w:rsidRPr="00B87DCD" w:rsidRDefault="00466336" w:rsidP="00906D42">
      <w:pPr>
        <w:keepNext/>
        <w:keepLines/>
        <w:tabs>
          <w:tab w:val="left" w:pos="0"/>
        </w:tabs>
        <w:suppressAutoHyphens/>
        <w:spacing w:after="0" w:line="240" w:lineRule="auto"/>
        <w:contextualSpacing/>
        <w:mirrorIndents/>
        <w:jc w:val="both"/>
        <w:rPr>
          <w:rFonts w:ascii="Times New Roman Udm" w:hAnsi="Times New Roman Udm" w:cs="Times New Roman Udm"/>
          <w:kern w:val="144"/>
          <w:sz w:val="26"/>
          <w:szCs w:val="26"/>
          <w:lang w:eastAsia="ru-RU"/>
        </w:rPr>
      </w:pPr>
    </w:p>
    <w:p w:rsidR="00466336" w:rsidRPr="00B87DCD" w:rsidRDefault="00466336" w:rsidP="00906D42">
      <w:pPr>
        <w:shd w:val="clear" w:color="auto" w:fill="FFFFFF"/>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b/>
          <w:bCs/>
          <w:i/>
          <w:iCs/>
          <w:sz w:val="27"/>
          <w:szCs w:val="27"/>
          <w:lang w:eastAsia="ru-RU"/>
        </w:rPr>
        <w:t xml:space="preserve">     Приоритетные направления деятельности:</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 Окружение ребёнка предметами национального характера. </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 Использование фольклора во всех его проявлениях. </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 Народные праздники и традиции. </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Ознакомление детей с народной декоративной росписью, увлечение их национальным изобразительным искусством.</w:t>
      </w:r>
    </w:p>
    <w:p w:rsidR="00466336" w:rsidRPr="00B87DCD" w:rsidRDefault="00466336"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b/>
          <w:bCs/>
          <w:i/>
          <w:iCs/>
          <w:sz w:val="27"/>
          <w:szCs w:val="27"/>
          <w:lang w:eastAsia="ru-RU"/>
        </w:rPr>
        <w:t xml:space="preserve">    Особенности организации образовательного процесса.</w:t>
      </w:r>
    </w:p>
    <w:p w:rsidR="00466336" w:rsidRPr="00B87DCD" w:rsidRDefault="00466336" w:rsidP="00906D42">
      <w:pPr>
        <w:shd w:val="clear" w:color="auto" w:fill="FFFFFF"/>
        <w:suppressAutoHyphens/>
        <w:spacing w:after="0" w:line="240" w:lineRule="auto"/>
        <w:ind w:firstLine="567"/>
        <w:contextualSpacing/>
        <w:jc w:val="both"/>
        <w:rPr>
          <w:rFonts w:ascii="Times New Roman" w:eastAsia="Times New Roman" w:hAnsi="Times New Roman" w:cs="Times New Roman"/>
          <w:sz w:val="24"/>
          <w:szCs w:val="24"/>
          <w:lang w:eastAsia="ru-RU"/>
        </w:rPr>
      </w:pPr>
      <w:r w:rsidRPr="00B87DCD">
        <w:rPr>
          <w:rFonts w:ascii="Times New Roman" w:eastAsia="Times New Roman" w:hAnsi="Times New Roman" w:cs="Times New Roman"/>
          <w:sz w:val="27"/>
          <w:szCs w:val="27"/>
          <w:lang w:eastAsia="ru-RU"/>
        </w:rPr>
        <w:t>Годовой цикл совместной деятельности воспитателя и детей по русской народной культуре, праздники, досуги строятся на основе народного календаря с изучением обрядов, традиций, фольклора. Занятия  проводятся воспитателями средних, старших, подготовительных к школе групп 1 раз в неделю по тематическому плану.</w:t>
      </w:r>
    </w:p>
    <w:p w:rsidR="00B2221D" w:rsidRPr="00A542C7" w:rsidRDefault="00466336" w:rsidP="00A542C7">
      <w:pPr>
        <w:suppressAutoHyphens/>
        <w:spacing w:after="0" w:line="240" w:lineRule="auto"/>
        <w:ind w:firstLine="567"/>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Работа с детьми проводится как на специально организованных занятиях, так и во время организации режимных моментов в течение всего пребывания в саду – беседы, использование малых форм фольклора при организации режимных моментов, чтение литературы и др.</w:t>
      </w:r>
    </w:p>
    <w:p w:rsidR="00101AC1" w:rsidRPr="00B87DCD" w:rsidRDefault="001970DE" w:rsidP="00906D4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sz w:val="26"/>
          <w:szCs w:val="26"/>
        </w:rPr>
        <w:t>I</w:t>
      </w:r>
      <w:r w:rsidR="00101AC1" w:rsidRPr="00B87DCD">
        <w:rPr>
          <w:rFonts w:ascii="Times New Roman" w:hAnsi="Times New Roman" w:cs="Times New Roman"/>
          <w:b/>
          <w:sz w:val="26"/>
          <w:szCs w:val="26"/>
        </w:rPr>
        <w:t>I. СОДЕРЖАТЕЛЬНЫЙ РАЗДЕЛ.</w:t>
      </w:r>
    </w:p>
    <w:p w:rsidR="00E36FCF" w:rsidRPr="00B87DCD" w:rsidRDefault="00BF5053" w:rsidP="00906D42">
      <w:pPr>
        <w:pStyle w:val="a7"/>
        <w:suppressAutoHyphens/>
        <w:spacing w:after="0" w:line="240" w:lineRule="auto"/>
        <w:ind w:left="0"/>
        <w:jc w:val="both"/>
        <w:rPr>
          <w:rFonts w:ascii="Times New Roman" w:hAnsi="Times New Roman" w:cs="Times New Roman"/>
          <w:sz w:val="26"/>
          <w:szCs w:val="26"/>
        </w:rPr>
      </w:pPr>
      <w:bookmarkStart w:id="354" w:name="bssPhr3302"/>
      <w:bookmarkStart w:id="355" w:name="dfas16m7fg"/>
      <w:bookmarkEnd w:id="354"/>
      <w:bookmarkEnd w:id="355"/>
      <w:r w:rsidRPr="00B87DCD">
        <w:rPr>
          <w:rFonts w:ascii="Times New Roman" w:hAnsi="Times New Roman" w:cs="Times New Roman"/>
          <w:b/>
          <w:bCs/>
          <w:sz w:val="26"/>
          <w:szCs w:val="26"/>
        </w:rPr>
        <w:t xml:space="preserve">2.1 </w:t>
      </w:r>
      <w:r w:rsidR="00101AC1" w:rsidRPr="00B87DCD">
        <w:rPr>
          <w:rFonts w:ascii="Times New Roman" w:hAnsi="Times New Roman" w:cs="Times New Roman"/>
          <w:b/>
          <w:bCs/>
          <w:sz w:val="26"/>
          <w:szCs w:val="26"/>
        </w:rPr>
        <w:t>Задачи и содержание образования (обучения и воспитания) по образовательным областям.</w:t>
      </w:r>
    </w:p>
    <w:p w:rsidR="00101AC1"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56" w:name="bssPhr3303"/>
      <w:bookmarkStart w:id="357" w:name="dfasxhsooz"/>
      <w:bookmarkEnd w:id="356"/>
      <w:bookmarkEnd w:id="357"/>
      <w:r w:rsidRPr="00B87DCD">
        <w:rPr>
          <w:rFonts w:ascii="Times New Roman" w:hAnsi="Times New Roman" w:cs="Times New Roman"/>
          <w:sz w:val="26"/>
          <w:szCs w:val="26"/>
        </w:rPr>
        <w:t>ОП ДО</w:t>
      </w:r>
      <w:r w:rsidR="00101AC1" w:rsidRPr="00B87DCD">
        <w:rPr>
          <w:rFonts w:ascii="Times New Roman" w:hAnsi="Times New Roman" w:cs="Times New Roman"/>
          <w:sz w:val="26"/>
          <w:szCs w:val="26"/>
        </w:rPr>
        <w:t xml:space="preserve">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101AC1" w:rsidRPr="00B87DCD" w:rsidRDefault="00101AC1" w:rsidP="00906D42">
      <w:pPr>
        <w:suppressAutoHyphens/>
        <w:spacing w:after="0" w:line="240" w:lineRule="auto"/>
        <w:contextualSpacing/>
        <w:jc w:val="both"/>
        <w:rPr>
          <w:rFonts w:ascii="Times New Roman" w:hAnsi="Times New Roman" w:cs="Times New Roman"/>
          <w:sz w:val="26"/>
          <w:szCs w:val="26"/>
        </w:rPr>
      </w:pPr>
      <w:bookmarkStart w:id="358" w:name="bssPhr3304"/>
      <w:bookmarkStart w:id="359" w:name="dfasethdok"/>
      <w:bookmarkEnd w:id="358"/>
      <w:bookmarkEnd w:id="359"/>
      <w:r w:rsidRPr="00B87DCD">
        <w:rPr>
          <w:rFonts w:ascii="Times New Roman" w:hAnsi="Times New Roman" w:cs="Times New Roman"/>
          <w:sz w:val="26"/>
          <w:szCs w:val="26"/>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w:t>
      </w:r>
      <w:r w:rsidR="00BD4E1A" w:rsidRPr="00B87DCD">
        <w:rPr>
          <w:rFonts w:ascii="Times New Roman" w:hAnsi="Times New Roman" w:cs="Times New Roman"/>
          <w:sz w:val="26"/>
          <w:szCs w:val="26"/>
        </w:rPr>
        <w:t>детей в возрасте от трех</w:t>
      </w:r>
      <w:r w:rsidRPr="00B87DCD">
        <w:rPr>
          <w:rFonts w:ascii="Times New Roman" w:hAnsi="Times New Roman" w:cs="Times New Roman"/>
          <w:sz w:val="26"/>
          <w:szCs w:val="26"/>
        </w:rPr>
        <w:t xml:space="preserve">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101AC1" w:rsidRPr="00B87DCD" w:rsidRDefault="00101AC1" w:rsidP="00906D42">
      <w:pPr>
        <w:suppressAutoHyphens/>
        <w:spacing w:after="0" w:line="240" w:lineRule="auto"/>
        <w:contextualSpacing/>
        <w:jc w:val="both"/>
        <w:rPr>
          <w:rFonts w:ascii="Times New Roman" w:hAnsi="Times New Roman" w:cs="Times New Roman"/>
          <w:sz w:val="26"/>
          <w:szCs w:val="26"/>
        </w:rPr>
      </w:pPr>
      <w:bookmarkStart w:id="360" w:name="bssPhr3305"/>
      <w:bookmarkStart w:id="361" w:name="dfasu8fh0b"/>
      <w:bookmarkEnd w:id="360"/>
      <w:bookmarkEnd w:id="361"/>
      <w:r w:rsidRPr="00B87DCD">
        <w:rPr>
          <w:rFonts w:ascii="Times New Roman" w:hAnsi="Times New Roman" w:cs="Times New Roman"/>
          <w:sz w:val="26"/>
          <w:szCs w:val="26"/>
        </w:rPr>
        <w:t>Более конкретное и дифференцированное по возрастам описание воспитательных задач приводится в Программе воспитания.</w:t>
      </w:r>
    </w:p>
    <w:p w:rsidR="00BD4E1A" w:rsidRDefault="00BD4E1A"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Социально-коммуникативное развитие.</w:t>
      </w:r>
    </w:p>
    <w:p w:rsidR="00B06945" w:rsidRPr="00B06945" w:rsidRDefault="00B06945" w:rsidP="00906D42">
      <w:pPr>
        <w:suppressAutoHyphens/>
        <w:spacing w:after="0" w:line="240" w:lineRule="auto"/>
        <w:contextualSpacing/>
        <w:jc w:val="both"/>
        <w:rPr>
          <w:rFonts w:ascii="Times New Roman" w:hAnsi="Times New Roman" w:cs="Times New Roman"/>
          <w:b/>
          <w:bCs/>
          <w:sz w:val="26"/>
          <w:szCs w:val="26"/>
        </w:rPr>
      </w:pPr>
      <w:r w:rsidRPr="00B06945">
        <w:rPr>
          <w:rFonts w:ascii="Times New Roman" w:hAnsi="Times New Roman" w:cs="Times New Roman"/>
          <w:b/>
          <w:bCs/>
          <w:sz w:val="26"/>
          <w:szCs w:val="26"/>
        </w:rPr>
        <w:t>От 2 до 3 лет</w:t>
      </w:r>
    </w:p>
    <w:p w:rsidR="00A7512B" w:rsidRPr="00A7512B" w:rsidRDefault="00A7512B" w:rsidP="00A7512B">
      <w:pPr>
        <w:suppressAutoHyphens/>
        <w:spacing w:after="0" w:line="240" w:lineRule="auto"/>
        <w:contextualSpacing/>
        <w:jc w:val="both"/>
        <w:rPr>
          <w:rFonts w:ascii="Times New Roman" w:hAnsi="Times New Roman" w:cs="Times New Roman"/>
          <w:bCs/>
          <w:i/>
          <w:sz w:val="26"/>
          <w:szCs w:val="26"/>
        </w:rPr>
      </w:pPr>
      <w:r w:rsidRPr="00A7512B">
        <w:rPr>
          <w:rFonts w:ascii="Times New Roman" w:hAnsi="Times New Roman" w:cs="Times New Roman"/>
          <w:bCs/>
          <w:i/>
          <w:sz w:val="26"/>
          <w:szCs w:val="26"/>
        </w:rPr>
        <w:t>В области социально-коммуникативного развития основными задачами образовательной деятельности являются:</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1.</w:t>
      </w:r>
      <w:r w:rsidRPr="00A7512B">
        <w:rPr>
          <w:rFonts w:ascii="Times New Roman" w:hAnsi="Times New Roman" w:cs="Times New Roman"/>
          <w:bCs/>
          <w:sz w:val="26"/>
          <w:szCs w:val="26"/>
        </w:rPr>
        <w:t>поддерживать эмоционально-положительное состояние детей в период адаптации к ДОО;</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развивать игровой опыт ребенка, помогая детям отражать в игре представления об окружающей действительности;</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формировать первичные представления ребенка о себе, о своем возрасте, поле, о родителях (законных представителях) и близких членах семьи.</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i/>
          <w:sz w:val="26"/>
          <w:szCs w:val="26"/>
        </w:rPr>
        <w:lastRenderedPageBreak/>
        <w:t>2. Содержание образовательной деятельности</w:t>
      </w:r>
      <w:r w:rsidRPr="00A7512B">
        <w:rPr>
          <w:rFonts w:ascii="Times New Roman" w:hAnsi="Times New Roman" w:cs="Times New Roman"/>
          <w:bCs/>
          <w:sz w:val="26"/>
          <w:szCs w:val="26"/>
        </w:rPr>
        <w:t>.</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A7512B" w:rsidRPr="00A7512B" w:rsidRDefault="00A7512B" w:rsidP="00A7512B">
      <w:pPr>
        <w:suppressAutoHyphens/>
        <w:spacing w:after="0" w:line="240" w:lineRule="auto"/>
        <w:contextualSpacing/>
        <w:jc w:val="both"/>
        <w:rPr>
          <w:rFonts w:ascii="Times New Roman" w:hAnsi="Times New Roman" w:cs="Times New Roman"/>
          <w:bCs/>
          <w:sz w:val="26"/>
          <w:szCs w:val="26"/>
        </w:rPr>
      </w:pPr>
      <w:r w:rsidRPr="00A7512B">
        <w:rPr>
          <w:rFonts w:ascii="Times New Roman" w:hAnsi="Times New Roman" w:cs="Times New Roman"/>
          <w:bCs/>
          <w:sz w:val="26"/>
          <w:szCs w:val="26"/>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A7512B" w:rsidRPr="00A7512B" w:rsidRDefault="00BD4E1A" w:rsidP="00906D42">
      <w:pPr>
        <w:suppressAutoHyphens/>
        <w:spacing w:after="0" w:line="240" w:lineRule="auto"/>
        <w:contextualSpacing/>
        <w:jc w:val="both"/>
        <w:rPr>
          <w:rFonts w:ascii="Times New Roman" w:hAnsi="Times New Roman" w:cs="Times New Roman"/>
          <w:b/>
          <w:bCs/>
          <w:i/>
          <w:sz w:val="26"/>
          <w:szCs w:val="26"/>
        </w:rPr>
      </w:pPr>
      <w:r w:rsidRPr="00B87DCD">
        <w:rPr>
          <w:rFonts w:ascii="Times New Roman" w:hAnsi="Times New Roman" w:cs="Times New Roman"/>
          <w:b/>
          <w:bCs/>
          <w:i/>
          <w:sz w:val="26"/>
          <w:szCs w:val="26"/>
        </w:rPr>
        <w:t>От 3 лет до 4 лет.</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362" w:name="bssPhr3344"/>
      <w:bookmarkStart w:id="363" w:name="dfas3mgqbp"/>
      <w:bookmarkEnd w:id="362"/>
      <w:bookmarkEnd w:id="363"/>
      <w:r w:rsidRPr="00B87DCD">
        <w:rPr>
          <w:rFonts w:ascii="Times New Roman" w:hAnsi="Times New Roman" w:cs="Times New Roman"/>
          <w:i/>
          <w:sz w:val="26"/>
          <w:szCs w:val="26"/>
        </w:rPr>
        <w:t>В области социально-коммуникативного развития основными задачами образовательной деятельности являются:</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364" w:name="bssPhr3345"/>
      <w:bookmarkStart w:id="365" w:name="dfasnbgdg1"/>
      <w:bookmarkEnd w:id="364"/>
      <w:bookmarkEnd w:id="365"/>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66" w:name="bssPhr3346"/>
      <w:bookmarkStart w:id="367" w:name="dfas941tf1"/>
      <w:bookmarkEnd w:id="366"/>
      <w:bookmarkEnd w:id="367"/>
      <w:r w:rsidRPr="00B87DCD">
        <w:rPr>
          <w:rFonts w:ascii="Times New Roman" w:hAnsi="Times New Roman" w:cs="Times New Roman"/>
          <w:sz w:val="26"/>
          <w:szCs w:val="26"/>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68" w:name="bssPhr3347"/>
      <w:bookmarkStart w:id="369" w:name="dfas8g09re"/>
      <w:bookmarkEnd w:id="368"/>
      <w:bookmarkEnd w:id="369"/>
      <w:r w:rsidRPr="00B87DCD">
        <w:rPr>
          <w:rFonts w:ascii="Times New Roman" w:hAnsi="Times New Roman" w:cs="Times New Roman"/>
          <w:sz w:val="26"/>
          <w:szCs w:val="26"/>
        </w:rPr>
        <w:t>обогащать представления детей о действиях, в которых проявляются доброе отношение и забота о членах семьи, близком окружении;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70" w:name="bssPhr3348"/>
      <w:bookmarkStart w:id="371" w:name="dfastbk7m2"/>
      <w:bookmarkEnd w:id="370"/>
      <w:bookmarkEnd w:id="371"/>
      <w:r w:rsidRPr="00B87DCD">
        <w:rPr>
          <w:rFonts w:ascii="Times New Roman" w:hAnsi="Times New Roman" w:cs="Times New Roman"/>
          <w:sz w:val="26"/>
          <w:szCs w:val="26"/>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72" w:name="bssPhr3349"/>
      <w:bookmarkStart w:id="373" w:name="dfas5yqpde"/>
      <w:bookmarkEnd w:id="372"/>
      <w:bookmarkEnd w:id="373"/>
      <w:r w:rsidRPr="00B87DCD">
        <w:rPr>
          <w:rFonts w:ascii="Times New Roman" w:hAnsi="Times New Roman" w:cs="Times New Roman"/>
          <w:sz w:val="26"/>
          <w:szCs w:val="26"/>
        </w:rPr>
        <w:lastRenderedPageBreak/>
        <w:t>оказывать помощь в освоении способов взаимодействия со сверстниками в игре, в повседневном общении и бытовой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74" w:name="bssPhr3350"/>
      <w:bookmarkStart w:id="375" w:name="dfasilvbdb"/>
      <w:bookmarkEnd w:id="374"/>
      <w:bookmarkEnd w:id="375"/>
      <w:r w:rsidRPr="00B87DCD">
        <w:rPr>
          <w:rFonts w:ascii="Times New Roman" w:hAnsi="Times New Roman" w:cs="Times New Roman"/>
          <w:sz w:val="26"/>
          <w:szCs w:val="26"/>
        </w:rPr>
        <w:t>приучать детей к выполнению элементарных правил культуры поведения в ДОО;</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76" w:name="bssPhr3351"/>
      <w:bookmarkStart w:id="377" w:name="dfasmo4ta9"/>
      <w:bookmarkEnd w:id="376"/>
      <w:bookmarkEnd w:id="377"/>
      <w:r w:rsidRPr="00B87DCD">
        <w:rPr>
          <w:rFonts w:ascii="Times New Roman" w:hAnsi="Times New Roman" w:cs="Times New Roman"/>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78" w:name="bssPhr3352"/>
      <w:bookmarkStart w:id="379" w:name="dfasivh4cl"/>
      <w:bookmarkEnd w:id="378"/>
      <w:bookmarkEnd w:id="379"/>
      <w:r w:rsidRPr="00B87DCD">
        <w:rPr>
          <w:rFonts w:ascii="Times New Roman" w:hAnsi="Times New Roman" w:cs="Times New Roman"/>
          <w:sz w:val="26"/>
          <w:szCs w:val="26"/>
        </w:rPr>
        <w:t>обогащать представления детей о малой родине и поддерживать их отражения в различных видах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80" w:name="bssPhr3353"/>
      <w:bookmarkStart w:id="381" w:name="dfas4wgasl"/>
      <w:bookmarkEnd w:id="380"/>
      <w:bookmarkEnd w:id="381"/>
      <w:r w:rsidRPr="00B87DCD">
        <w:rPr>
          <w:rFonts w:ascii="Times New Roman" w:hAnsi="Times New Roman" w:cs="Times New Roman"/>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82" w:name="bssPhr3354"/>
      <w:bookmarkStart w:id="383" w:name="dfasgwookp"/>
      <w:bookmarkEnd w:id="382"/>
      <w:bookmarkEnd w:id="383"/>
      <w:r w:rsidRPr="00B87DCD">
        <w:rPr>
          <w:rFonts w:ascii="Times New Roman" w:hAnsi="Times New Roman" w:cs="Times New Roman"/>
          <w:sz w:val="26"/>
          <w:szCs w:val="26"/>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84" w:name="bssPhr3355"/>
      <w:bookmarkStart w:id="385" w:name="dfasqcbyqy"/>
      <w:bookmarkEnd w:id="384"/>
      <w:bookmarkEnd w:id="385"/>
      <w:r w:rsidRPr="00B87DCD">
        <w:rPr>
          <w:rFonts w:ascii="Times New Roman" w:hAnsi="Times New Roman" w:cs="Times New Roman"/>
          <w:sz w:val="26"/>
          <w:szCs w:val="26"/>
        </w:rPr>
        <w:t>воспитывать бережное отношение к предметам и игрушкам как результатам труда взрослых;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86" w:name="bssPhr3356"/>
      <w:bookmarkStart w:id="387" w:name="dfasvlv7ro"/>
      <w:bookmarkEnd w:id="386"/>
      <w:bookmarkEnd w:id="387"/>
      <w:r w:rsidRPr="00B87DCD">
        <w:rPr>
          <w:rFonts w:ascii="Times New Roman" w:hAnsi="Times New Roman" w:cs="Times New Roman"/>
          <w:sz w:val="26"/>
          <w:szCs w:val="26"/>
        </w:rPr>
        <w:t>приобщать детей к самообслуживанию (одевание, раздевание, умывание), развивать самостоятельность, уверенность, положительную самооценку;</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88" w:name="bssPhr3357"/>
      <w:bookmarkStart w:id="389" w:name="dfas38q1eq"/>
      <w:bookmarkEnd w:id="388"/>
      <w:bookmarkEnd w:id="389"/>
      <w:r w:rsidRPr="00B87DCD">
        <w:rPr>
          <w:rFonts w:ascii="Times New Roman" w:hAnsi="Times New Roman" w:cs="Times New Roman"/>
          <w:sz w:val="26"/>
          <w:szCs w:val="26"/>
        </w:rPr>
        <w:t>4) в области формирования основ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90" w:name="bssPhr3358"/>
      <w:bookmarkStart w:id="391" w:name="dfasyw29l3"/>
      <w:bookmarkEnd w:id="390"/>
      <w:bookmarkEnd w:id="391"/>
      <w:r w:rsidRPr="00B87DCD">
        <w:rPr>
          <w:rFonts w:ascii="Times New Roman" w:hAnsi="Times New Roman" w:cs="Times New Roman"/>
          <w:sz w:val="26"/>
          <w:szCs w:val="26"/>
        </w:rPr>
        <w:t>развивать интерес к правилам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92" w:name="bssPhr3359"/>
      <w:bookmarkStart w:id="393" w:name="dfas4c9kw8"/>
      <w:bookmarkEnd w:id="392"/>
      <w:bookmarkEnd w:id="393"/>
      <w:r w:rsidRPr="00B87DCD">
        <w:rPr>
          <w:rFonts w:ascii="Times New Roman" w:hAnsi="Times New Roman" w:cs="Times New Roman"/>
          <w:sz w:val="26"/>
          <w:szCs w:val="26"/>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394" w:name="bssPhr3360"/>
      <w:bookmarkStart w:id="395" w:name="dfas1gqcgv"/>
      <w:bookmarkEnd w:id="394"/>
      <w:bookmarkEnd w:id="395"/>
      <w:r w:rsidRPr="00B87DCD">
        <w:rPr>
          <w:rFonts w:ascii="Times New Roman" w:hAnsi="Times New Roman" w:cs="Times New Roman"/>
          <w:i/>
          <w:sz w:val="26"/>
          <w:szCs w:val="26"/>
        </w:rPr>
        <w:t>Содержание образовательной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396" w:name="bssPhr3361"/>
      <w:bookmarkStart w:id="397" w:name="dfas6dg7ei"/>
      <w:bookmarkEnd w:id="396"/>
      <w:bookmarkEnd w:id="397"/>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398" w:name="bssPhr3362"/>
      <w:bookmarkStart w:id="399" w:name="dfastb90lx"/>
      <w:bookmarkEnd w:id="398"/>
      <w:bookmarkEnd w:id="399"/>
      <w:r w:rsidRPr="00B87DCD">
        <w:rPr>
          <w:rFonts w:ascii="Times New Roman" w:hAnsi="Times New Roman" w:cs="Times New Roman"/>
          <w:sz w:val="26"/>
          <w:szCs w:val="26"/>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00" w:name="bssPhr3363"/>
      <w:bookmarkStart w:id="401" w:name="dfas25isdk"/>
      <w:bookmarkEnd w:id="400"/>
      <w:bookmarkEnd w:id="401"/>
      <w:r w:rsidRPr="00B87DCD">
        <w:rPr>
          <w:rFonts w:ascii="Times New Roman" w:hAnsi="Times New Roman" w:cs="Times New Roman"/>
          <w:sz w:val="26"/>
          <w:szCs w:val="26"/>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02" w:name="bssPhr3364"/>
      <w:bookmarkStart w:id="403" w:name="dfasglqqeg"/>
      <w:bookmarkEnd w:id="402"/>
      <w:bookmarkEnd w:id="403"/>
      <w:r w:rsidRPr="00B87DCD">
        <w:rPr>
          <w:rFonts w:ascii="Times New Roman" w:hAnsi="Times New Roman" w:cs="Times New Roman"/>
          <w:sz w:val="26"/>
          <w:szCs w:val="26"/>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04" w:name="bssPhr3365"/>
      <w:bookmarkStart w:id="405" w:name="dfasv1ekgl"/>
      <w:bookmarkEnd w:id="404"/>
      <w:bookmarkEnd w:id="405"/>
      <w:r w:rsidRPr="00B87DCD">
        <w:rPr>
          <w:rFonts w:ascii="Times New Roman" w:hAnsi="Times New Roman" w:cs="Times New Roman"/>
          <w:sz w:val="26"/>
          <w:szCs w:val="26"/>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w:t>
      </w:r>
      <w:r w:rsidRPr="00B87DCD">
        <w:rPr>
          <w:rFonts w:ascii="Times New Roman" w:hAnsi="Times New Roman" w:cs="Times New Roman"/>
          <w:sz w:val="26"/>
          <w:szCs w:val="26"/>
        </w:rPr>
        <w:lastRenderedPageBreak/>
        <w:t>готовность действовать согласованно, создает условия для возникновения между детьми договоренности.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06" w:name="bssPhr3366"/>
      <w:bookmarkStart w:id="407" w:name="dfas3zypu5"/>
      <w:bookmarkEnd w:id="406"/>
      <w:bookmarkEnd w:id="407"/>
      <w:r w:rsidRPr="00B87DCD">
        <w:rPr>
          <w:rFonts w:ascii="Times New Roman" w:hAnsi="Times New Roman" w:cs="Times New Roman"/>
          <w:sz w:val="26"/>
          <w:szCs w:val="26"/>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08" w:name="bssPhr3367"/>
      <w:bookmarkStart w:id="409" w:name="dfasu1mksd"/>
      <w:bookmarkEnd w:id="408"/>
      <w:bookmarkEnd w:id="409"/>
      <w:r w:rsidRPr="00B87DCD">
        <w:rPr>
          <w:rFonts w:ascii="Times New Roman" w:hAnsi="Times New Roman" w:cs="Times New Roman"/>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10" w:name="bssPhr3368"/>
      <w:bookmarkStart w:id="411" w:name="dfasmdhoz6"/>
      <w:bookmarkEnd w:id="410"/>
      <w:bookmarkEnd w:id="411"/>
      <w:r w:rsidRPr="00B87DCD">
        <w:rPr>
          <w:rFonts w:ascii="Times New Roman" w:hAnsi="Times New Roman" w:cs="Times New Roman"/>
          <w:sz w:val="26"/>
          <w:szCs w:val="26"/>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12" w:name="bssPhr3369"/>
      <w:bookmarkStart w:id="413" w:name="dfas22ug8l"/>
      <w:bookmarkEnd w:id="412"/>
      <w:bookmarkEnd w:id="413"/>
      <w:r w:rsidRPr="00B87DCD">
        <w:rPr>
          <w:rFonts w:ascii="Times New Roman" w:hAnsi="Times New Roman" w:cs="Times New Roman"/>
          <w:sz w:val="26"/>
          <w:szCs w:val="26"/>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14" w:name="bssPhr3370"/>
      <w:bookmarkStart w:id="415" w:name="dfasxypbgr"/>
      <w:bookmarkEnd w:id="414"/>
      <w:bookmarkEnd w:id="415"/>
      <w:r w:rsidRPr="00B87DCD">
        <w:rPr>
          <w:rFonts w:ascii="Times New Roman" w:hAnsi="Times New Roman" w:cs="Times New Roman"/>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16" w:name="bssPhr3371"/>
      <w:bookmarkStart w:id="417" w:name="dfasbf0059"/>
      <w:bookmarkEnd w:id="416"/>
      <w:bookmarkEnd w:id="417"/>
      <w:r w:rsidRPr="00B87DCD">
        <w:rPr>
          <w:rFonts w:ascii="Times New Roman" w:hAnsi="Times New Roman" w:cs="Times New Roman"/>
          <w:sz w:val="26"/>
          <w:szCs w:val="26"/>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18" w:name="bssPhr301"/>
      <w:bookmarkStart w:id="419" w:name="dfas8q3yog"/>
      <w:bookmarkEnd w:id="418"/>
      <w:bookmarkEnd w:id="419"/>
      <w:r w:rsidRPr="00B87DCD">
        <w:rPr>
          <w:rFonts w:ascii="Times New Roman" w:hAnsi="Times New Roman" w:cs="Times New Roman"/>
          <w:sz w:val="26"/>
          <w:szCs w:val="26"/>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20" w:name="bssPhr302"/>
      <w:bookmarkStart w:id="421" w:name="dfas1q8gba"/>
      <w:bookmarkEnd w:id="420"/>
      <w:bookmarkEnd w:id="421"/>
      <w:r w:rsidRPr="00B87DCD">
        <w:rPr>
          <w:rFonts w:ascii="Times New Roman" w:hAnsi="Times New Roman" w:cs="Times New Roman"/>
          <w:sz w:val="26"/>
          <w:szCs w:val="26"/>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22" w:name="bssPhr303"/>
      <w:bookmarkStart w:id="423" w:name="dfas0nwolm"/>
      <w:bookmarkEnd w:id="422"/>
      <w:bookmarkEnd w:id="423"/>
      <w:r w:rsidRPr="00B87DCD">
        <w:rPr>
          <w:rFonts w:ascii="Times New Roman" w:hAnsi="Times New Roman" w:cs="Times New Roman"/>
          <w:sz w:val="26"/>
          <w:szCs w:val="26"/>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424" w:name="bssPhr304"/>
      <w:bookmarkStart w:id="425" w:name="dfascfqhr0"/>
      <w:bookmarkEnd w:id="424"/>
      <w:bookmarkEnd w:id="425"/>
      <w:r w:rsidRPr="00B87DCD">
        <w:rPr>
          <w:rFonts w:ascii="Times New Roman" w:hAnsi="Times New Roman" w:cs="Times New Roman"/>
          <w:i/>
          <w:sz w:val="26"/>
          <w:szCs w:val="26"/>
        </w:rPr>
        <w:t>4) В области формирования основ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26" w:name="bssPhr305"/>
      <w:bookmarkStart w:id="427" w:name="dfasa2xqdq"/>
      <w:bookmarkEnd w:id="426"/>
      <w:bookmarkEnd w:id="427"/>
      <w:r w:rsidRPr="00B87DCD">
        <w:rPr>
          <w:rFonts w:ascii="Times New Roman" w:hAnsi="Times New Roman" w:cs="Times New Roman"/>
          <w:sz w:val="26"/>
          <w:szCs w:val="26"/>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28" w:name="bssPhr306"/>
      <w:bookmarkStart w:id="429" w:name="dfas707zof"/>
      <w:bookmarkEnd w:id="428"/>
      <w:bookmarkEnd w:id="429"/>
      <w:r w:rsidRPr="00B87DCD">
        <w:rPr>
          <w:rFonts w:ascii="Times New Roman" w:hAnsi="Times New Roman" w:cs="Times New Roman"/>
          <w:sz w:val="26"/>
          <w:szCs w:val="26"/>
        </w:rPr>
        <w:lastRenderedPageBreak/>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30" w:name="bssPhr307"/>
      <w:bookmarkStart w:id="431" w:name="dfasevzz9n"/>
      <w:bookmarkEnd w:id="430"/>
      <w:bookmarkEnd w:id="431"/>
      <w:r w:rsidRPr="00B87DCD">
        <w:rPr>
          <w:rFonts w:ascii="Times New Roman" w:hAnsi="Times New Roman" w:cs="Times New Roman"/>
          <w:sz w:val="26"/>
          <w:szCs w:val="26"/>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5B59AC"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32" w:name="bssPhr308"/>
      <w:bookmarkStart w:id="433" w:name="dfasvtql3e"/>
      <w:bookmarkEnd w:id="432"/>
      <w:bookmarkEnd w:id="433"/>
      <w:r w:rsidRPr="00B87DCD">
        <w:rPr>
          <w:rFonts w:ascii="Times New Roman" w:hAnsi="Times New Roman" w:cs="Times New Roman"/>
          <w:sz w:val="26"/>
          <w:szCs w:val="26"/>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bookmarkStart w:id="434" w:name="bssPhr309"/>
      <w:bookmarkStart w:id="435" w:name="dfasgvqiwu"/>
      <w:bookmarkEnd w:id="434"/>
      <w:bookmarkEnd w:id="435"/>
    </w:p>
    <w:p w:rsidR="005B59AC" w:rsidRPr="0076511A" w:rsidRDefault="00BD4E1A" w:rsidP="00906D42">
      <w:pPr>
        <w:suppressAutoHyphens/>
        <w:spacing w:after="0" w:line="240" w:lineRule="auto"/>
        <w:contextualSpacing/>
        <w:jc w:val="both"/>
        <w:rPr>
          <w:rStyle w:val="fontstyle01"/>
          <w:b w:val="0"/>
          <w:color w:val="auto"/>
          <w:spacing w:val="-20"/>
          <w:kern w:val="144"/>
          <w:position w:val="2"/>
          <w:sz w:val="26"/>
          <w:szCs w:val="26"/>
        </w:rPr>
      </w:pPr>
      <w:r w:rsidRPr="00B87DCD">
        <w:rPr>
          <w:rStyle w:val="fontstyle01"/>
          <w:b w:val="0"/>
          <w:color w:val="auto"/>
          <w:spacing w:val="-20"/>
          <w:kern w:val="144"/>
          <w:position w:val="2"/>
          <w:sz w:val="26"/>
          <w:szCs w:val="26"/>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E4191F" w:rsidRPr="00B87DCD" w:rsidRDefault="00BD4E1A" w:rsidP="00906D42">
      <w:pPr>
        <w:suppressAutoHyphens/>
        <w:spacing w:after="0" w:line="240" w:lineRule="auto"/>
        <w:contextualSpacing/>
        <w:jc w:val="both"/>
        <w:rPr>
          <w:rStyle w:val="fontstyle01"/>
          <w:b w:val="0"/>
          <w:i/>
          <w:color w:val="auto"/>
          <w:spacing w:val="-20"/>
          <w:kern w:val="144"/>
          <w:position w:val="2"/>
          <w:sz w:val="26"/>
          <w:szCs w:val="26"/>
        </w:rPr>
      </w:pPr>
      <w:r w:rsidRPr="00B87DCD">
        <w:rPr>
          <w:rStyle w:val="fontstyle01"/>
          <w:b w:val="0"/>
          <w:i/>
          <w:color w:val="auto"/>
          <w:spacing w:val="-20"/>
          <w:kern w:val="144"/>
          <w:position w:val="2"/>
          <w:sz w:val="26"/>
          <w:szCs w:val="26"/>
        </w:rPr>
        <w:t>От 4 лет до 5 лет.</w:t>
      </w:r>
      <w:bookmarkStart w:id="436" w:name="bssPhr311"/>
      <w:bookmarkStart w:id="437" w:name="dfasd6lal2"/>
      <w:bookmarkEnd w:id="436"/>
      <w:bookmarkEnd w:id="437"/>
    </w:p>
    <w:p w:rsidR="005B59AC" w:rsidRPr="00B87DCD" w:rsidRDefault="00BD4E1A" w:rsidP="00906D42">
      <w:pPr>
        <w:suppressAutoHyphens/>
        <w:spacing w:after="0" w:line="240" w:lineRule="auto"/>
        <w:contextualSpacing/>
        <w:jc w:val="both"/>
        <w:rPr>
          <w:rStyle w:val="fontstyle01"/>
          <w:b w:val="0"/>
          <w:i/>
          <w:color w:val="auto"/>
          <w:spacing w:val="-20"/>
          <w:kern w:val="144"/>
          <w:position w:val="2"/>
          <w:sz w:val="26"/>
          <w:szCs w:val="26"/>
        </w:rPr>
      </w:pPr>
      <w:r w:rsidRPr="00B87DCD">
        <w:rPr>
          <w:rStyle w:val="fontstyle01"/>
          <w:b w:val="0"/>
          <w:i/>
          <w:color w:val="auto"/>
          <w:spacing w:val="-20"/>
          <w:kern w:val="144"/>
          <w:position w:val="2"/>
          <w:sz w:val="26"/>
          <w:szCs w:val="26"/>
        </w:rPr>
        <w:t xml:space="preserve">В области социально-коммуникативного развития основными задачами образовательной </w:t>
      </w:r>
    </w:p>
    <w:p w:rsidR="00BD4E1A" w:rsidRPr="00B87DCD" w:rsidRDefault="00BD4E1A" w:rsidP="00906D42">
      <w:pPr>
        <w:suppressAutoHyphens/>
        <w:spacing w:after="0" w:line="240" w:lineRule="auto"/>
        <w:contextualSpacing/>
        <w:jc w:val="both"/>
        <w:rPr>
          <w:rStyle w:val="fontstyle01"/>
          <w:b w:val="0"/>
          <w:i/>
          <w:color w:val="auto"/>
          <w:spacing w:val="-20"/>
          <w:kern w:val="144"/>
          <w:position w:val="2"/>
          <w:sz w:val="26"/>
          <w:szCs w:val="26"/>
        </w:rPr>
      </w:pPr>
      <w:r w:rsidRPr="00B87DCD">
        <w:rPr>
          <w:rStyle w:val="fontstyle01"/>
          <w:b w:val="0"/>
          <w:i/>
          <w:color w:val="auto"/>
          <w:spacing w:val="-20"/>
          <w:kern w:val="144"/>
          <w:position w:val="2"/>
          <w:sz w:val="26"/>
          <w:szCs w:val="26"/>
        </w:rPr>
        <w:t>деятельности являются:</w:t>
      </w:r>
    </w:p>
    <w:p w:rsidR="00BD4E1A" w:rsidRPr="00B87DCD" w:rsidRDefault="00BD4E1A" w:rsidP="00906D42">
      <w:pPr>
        <w:suppressAutoHyphens/>
        <w:spacing w:after="0" w:line="240" w:lineRule="auto"/>
        <w:contextualSpacing/>
        <w:jc w:val="both"/>
        <w:rPr>
          <w:rStyle w:val="fontstyle01"/>
          <w:b w:val="0"/>
          <w:i/>
          <w:color w:val="auto"/>
          <w:spacing w:val="-20"/>
          <w:kern w:val="144"/>
          <w:position w:val="2"/>
          <w:sz w:val="26"/>
          <w:szCs w:val="26"/>
        </w:rPr>
      </w:pPr>
      <w:bookmarkStart w:id="438" w:name="bssPhr312"/>
      <w:bookmarkStart w:id="439" w:name="dfasvw73ul"/>
      <w:bookmarkEnd w:id="438"/>
      <w:bookmarkEnd w:id="439"/>
      <w:r w:rsidRPr="00B87DCD">
        <w:rPr>
          <w:rStyle w:val="fontstyle01"/>
          <w:b w:val="0"/>
          <w:i/>
          <w:color w:val="auto"/>
          <w:spacing w:val="-20"/>
          <w:kern w:val="144"/>
          <w:position w:val="2"/>
          <w:sz w:val="26"/>
          <w:szCs w:val="26"/>
        </w:rPr>
        <w:t>1) в сфере социальных отношений:</w:t>
      </w:r>
    </w:p>
    <w:p w:rsidR="00BD4E1A" w:rsidRPr="00B87DCD" w:rsidRDefault="00BD4E1A" w:rsidP="00906D42">
      <w:pPr>
        <w:suppressAutoHyphens/>
        <w:spacing w:after="0" w:line="240" w:lineRule="auto"/>
        <w:contextualSpacing/>
        <w:jc w:val="both"/>
        <w:rPr>
          <w:rStyle w:val="fontstyle01"/>
          <w:b w:val="0"/>
          <w:color w:val="auto"/>
          <w:spacing w:val="-20"/>
          <w:kern w:val="144"/>
          <w:position w:val="2"/>
          <w:sz w:val="26"/>
          <w:szCs w:val="26"/>
        </w:rPr>
      </w:pPr>
      <w:bookmarkStart w:id="440" w:name="bssPhr313"/>
      <w:bookmarkStart w:id="441" w:name="dfasd2zwcp"/>
      <w:bookmarkEnd w:id="440"/>
      <w:bookmarkEnd w:id="441"/>
      <w:r w:rsidRPr="00B87DCD">
        <w:rPr>
          <w:rStyle w:val="fontstyle01"/>
          <w:b w:val="0"/>
          <w:color w:val="auto"/>
          <w:spacing w:val="-20"/>
          <w:kern w:val="144"/>
          <w:position w:val="2"/>
          <w:sz w:val="26"/>
          <w:szCs w:val="26"/>
        </w:rPr>
        <w:t>формировать положительную самооценку, уверенность в своих силах, стремление к самостоятельности;</w:t>
      </w:r>
    </w:p>
    <w:p w:rsidR="00BD4E1A" w:rsidRPr="00B87DCD" w:rsidRDefault="00BD4E1A" w:rsidP="00906D42">
      <w:pPr>
        <w:suppressAutoHyphens/>
        <w:spacing w:after="0" w:line="240" w:lineRule="auto"/>
        <w:contextualSpacing/>
        <w:jc w:val="both"/>
        <w:rPr>
          <w:rStyle w:val="fontstyle01"/>
          <w:b w:val="0"/>
          <w:color w:val="auto"/>
          <w:spacing w:val="-20"/>
          <w:kern w:val="144"/>
          <w:position w:val="2"/>
          <w:sz w:val="26"/>
          <w:szCs w:val="26"/>
        </w:rPr>
      </w:pPr>
      <w:bookmarkStart w:id="442" w:name="bssPhr314"/>
      <w:bookmarkStart w:id="443" w:name="dfasaamlvn"/>
      <w:bookmarkEnd w:id="442"/>
      <w:bookmarkEnd w:id="443"/>
      <w:r w:rsidRPr="00B87DCD">
        <w:rPr>
          <w:rStyle w:val="fontstyle01"/>
          <w:b w:val="0"/>
          <w:color w:val="auto"/>
          <w:spacing w:val="-20"/>
          <w:kern w:val="144"/>
          <w:position w:val="2"/>
          <w:sz w:val="26"/>
          <w:szCs w:val="26"/>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BD4E1A" w:rsidRPr="00B87DCD" w:rsidRDefault="00BD4E1A" w:rsidP="00906D42">
      <w:pPr>
        <w:suppressAutoHyphens/>
        <w:spacing w:after="0" w:line="240" w:lineRule="auto"/>
        <w:contextualSpacing/>
        <w:jc w:val="both"/>
        <w:rPr>
          <w:rStyle w:val="fontstyle01"/>
          <w:b w:val="0"/>
          <w:color w:val="auto"/>
          <w:spacing w:val="-20"/>
          <w:kern w:val="144"/>
          <w:position w:val="2"/>
          <w:sz w:val="26"/>
          <w:szCs w:val="26"/>
        </w:rPr>
      </w:pPr>
      <w:bookmarkStart w:id="444" w:name="bssPhr315"/>
      <w:bookmarkStart w:id="445" w:name="dfash63t39"/>
      <w:bookmarkEnd w:id="444"/>
      <w:bookmarkEnd w:id="445"/>
      <w:r w:rsidRPr="00B87DCD">
        <w:rPr>
          <w:rStyle w:val="fontstyle01"/>
          <w:b w:val="0"/>
          <w:color w:val="auto"/>
          <w:spacing w:val="-20"/>
          <w:kern w:val="144"/>
          <w:position w:val="2"/>
          <w:sz w:val="26"/>
          <w:szCs w:val="26"/>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46" w:name="bssPhr316"/>
      <w:bookmarkStart w:id="447" w:name="dfasulsxrd"/>
      <w:bookmarkEnd w:id="446"/>
      <w:bookmarkEnd w:id="447"/>
      <w:r w:rsidRPr="00B87DCD">
        <w:rPr>
          <w:rFonts w:ascii="Times New Roman" w:hAnsi="Times New Roman" w:cs="Times New Roman"/>
          <w:sz w:val="26"/>
          <w:szCs w:val="26"/>
        </w:rPr>
        <w:t>воспитывать доброжелательное отношение ко взрослым и детям;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48" w:name="bssPhr317"/>
      <w:bookmarkStart w:id="449" w:name="dfaswg9myx"/>
      <w:bookmarkEnd w:id="448"/>
      <w:bookmarkEnd w:id="449"/>
      <w:r w:rsidRPr="00B87DCD">
        <w:rPr>
          <w:rFonts w:ascii="Times New Roman" w:hAnsi="Times New Roman" w:cs="Times New Roman"/>
          <w:sz w:val="26"/>
          <w:szCs w:val="26"/>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50" w:name="bssPhr318"/>
      <w:bookmarkStart w:id="451" w:name="dfasg2twkq"/>
      <w:bookmarkEnd w:id="450"/>
      <w:bookmarkEnd w:id="451"/>
      <w:r w:rsidRPr="00B87DCD">
        <w:rPr>
          <w:rFonts w:ascii="Times New Roman" w:hAnsi="Times New Roman" w:cs="Times New Roman"/>
          <w:sz w:val="26"/>
          <w:szCs w:val="26"/>
        </w:rPr>
        <w:t>развивать стремление к совместным играм, взаимодействию в паре или небольшой подгруппе, к взаимодействию в практической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452" w:name="bssPhr319"/>
      <w:bookmarkStart w:id="453" w:name="dfas11fh6x"/>
      <w:bookmarkEnd w:id="452"/>
      <w:bookmarkEnd w:id="453"/>
      <w:r w:rsidRPr="00B87DCD">
        <w:rPr>
          <w:rFonts w:ascii="Times New Roman" w:hAnsi="Times New Roman" w:cs="Times New Roman"/>
          <w:i/>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54" w:name="bssPhr320"/>
      <w:bookmarkStart w:id="455" w:name="dfas6s1p8c"/>
      <w:bookmarkEnd w:id="454"/>
      <w:bookmarkEnd w:id="455"/>
      <w:r w:rsidRPr="00B87DCD">
        <w:rPr>
          <w:rFonts w:ascii="Times New Roman" w:hAnsi="Times New Roman" w:cs="Times New Roman"/>
          <w:sz w:val="26"/>
          <w:szCs w:val="26"/>
        </w:rPr>
        <w:t>воспитывать уважительное отношение к Родине, символам страны, памятным датам;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56" w:name="bssPhr321"/>
      <w:bookmarkStart w:id="457" w:name="dfasde14nx"/>
      <w:bookmarkEnd w:id="456"/>
      <w:bookmarkEnd w:id="457"/>
      <w:r w:rsidRPr="00B87DCD">
        <w:rPr>
          <w:rFonts w:ascii="Times New Roman" w:hAnsi="Times New Roman" w:cs="Times New Roman"/>
          <w:sz w:val="26"/>
          <w:szCs w:val="26"/>
        </w:rPr>
        <w:t>воспитывать гордость за достижения страны в области спорта, науки, искусства и других областях;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58" w:name="bssPhr322"/>
      <w:bookmarkStart w:id="459" w:name="dfast0c44l"/>
      <w:bookmarkEnd w:id="458"/>
      <w:bookmarkEnd w:id="459"/>
      <w:r w:rsidRPr="00B87DCD">
        <w:rPr>
          <w:rFonts w:ascii="Times New Roman" w:hAnsi="Times New Roman" w:cs="Times New Roman"/>
          <w:sz w:val="26"/>
          <w:szCs w:val="26"/>
        </w:rPr>
        <w:t>развивать интерес детей к основным достопримечательностями населенного пункта, в котором они живут.</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460" w:name="bssPhr323"/>
      <w:bookmarkStart w:id="461" w:name="dfasrqoiwe"/>
      <w:bookmarkEnd w:id="460"/>
      <w:bookmarkEnd w:id="461"/>
      <w:r w:rsidRPr="00B87DCD">
        <w:rPr>
          <w:rFonts w:ascii="Times New Roman" w:hAnsi="Times New Roman" w:cs="Times New Roman"/>
          <w:i/>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62" w:name="bssPhr324"/>
      <w:bookmarkStart w:id="463" w:name="dfascndkgg"/>
      <w:bookmarkEnd w:id="462"/>
      <w:bookmarkEnd w:id="463"/>
      <w:r w:rsidRPr="00B87DCD">
        <w:rPr>
          <w:rFonts w:ascii="Times New Roman" w:hAnsi="Times New Roman" w:cs="Times New Roman"/>
          <w:sz w:val="26"/>
          <w:szCs w:val="26"/>
        </w:rPr>
        <w:t>формировать представления об отдельных профессиях взрослых на основе ознакомления с конкретными видами труда;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64" w:name="bssPhr325"/>
      <w:bookmarkStart w:id="465" w:name="dfascfnl95"/>
      <w:bookmarkEnd w:id="464"/>
      <w:bookmarkEnd w:id="465"/>
      <w:r w:rsidRPr="00B87DCD">
        <w:rPr>
          <w:rFonts w:ascii="Times New Roman" w:hAnsi="Times New Roman" w:cs="Times New Roman"/>
          <w:sz w:val="26"/>
          <w:szCs w:val="26"/>
        </w:rPr>
        <w:t>воспитывать уважение и благодарность взрослым за их труд, заботу о детях; вовлекать в простейшие процессы хозяйственно-бытового труда;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66" w:name="bssPhr326"/>
      <w:bookmarkStart w:id="467" w:name="dfasr2lkwm"/>
      <w:bookmarkEnd w:id="466"/>
      <w:bookmarkEnd w:id="467"/>
      <w:r w:rsidRPr="00B87DCD">
        <w:rPr>
          <w:rFonts w:ascii="Times New Roman" w:hAnsi="Times New Roman" w:cs="Times New Roman"/>
          <w:sz w:val="26"/>
          <w:szCs w:val="26"/>
        </w:rPr>
        <w:lastRenderedPageBreak/>
        <w:t>развивать самостоятельность и уверенность в самообслуживании, желании включаться в повседневные трудовые дела в ДОО и семье;</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468" w:name="bssPhr327"/>
      <w:bookmarkStart w:id="469" w:name="dfasrqyius"/>
      <w:bookmarkEnd w:id="468"/>
      <w:bookmarkEnd w:id="469"/>
      <w:r w:rsidRPr="00B87DCD">
        <w:rPr>
          <w:rFonts w:ascii="Times New Roman" w:hAnsi="Times New Roman" w:cs="Times New Roman"/>
          <w:i/>
          <w:sz w:val="26"/>
          <w:szCs w:val="26"/>
        </w:rPr>
        <w:t>4) в области формирования основ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70" w:name="bssPhr328"/>
      <w:bookmarkStart w:id="471" w:name="dfasivbg2d"/>
      <w:bookmarkEnd w:id="470"/>
      <w:bookmarkEnd w:id="471"/>
      <w:r w:rsidRPr="00B87DCD">
        <w:rPr>
          <w:rFonts w:ascii="Times New Roman" w:hAnsi="Times New Roman" w:cs="Times New Roman"/>
          <w:sz w:val="26"/>
          <w:szCs w:val="26"/>
        </w:rPr>
        <w:t>обогащать представления детей об основных источниках и видах опасности в быту, на улице, в природе, в общении с незнакомыми людьми;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72" w:name="bssPhr329"/>
      <w:bookmarkStart w:id="473" w:name="dfastluxy5"/>
      <w:bookmarkEnd w:id="472"/>
      <w:bookmarkEnd w:id="473"/>
      <w:r w:rsidRPr="00B87DCD">
        <w:rPr>
          <w:rFonts w:ascii="Times New Roman" w:hAnsi="Times New Roman" w:cs="Times New Roman"/>
          <w:sz w:val="26"/>
          <w:szCs w:val="26"/>
        </w:rPr>
        <w:t>знакомить детей с простейшими способами безопасного поведения в опасных ситуациях;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74" w:name="bssPhr330"/>
      <w:bookmarkStart w:id="475" w:name="dfaspdpgxx"/>
      <w:bookmarkEnd w:id="474"/>
      <w:bookmarkEnd w:id="475"/>
      <w:r w:rsidRPr="00B87DCD">
        <w:rPr>
          <w:rFonts w:ascii="Times New Roman" w:hAnsi="Times New Roman" w:cs="Times New Roman"/>
          <w:sz w:val="26"/>
          <w:szCs w:val="26"/>
        </w:rPr>
        <w:t>формировать представления о правилах безопасного дорожного движения в качестве пешехода и пассажира транспортного средства.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76" w:name="bssPhr331"/>
      <w:bookmarkStart w:id="477" w:name="dfasvdtv2h"/>
      <w:bookmarkEnd w:id="476"/>
      <w:bookmarkEnd w:id="477"/>
      <w:r w:rsidRPr="00B87DCD">
        <w:rPr>
          <w:rFonts w:ascii="Times New Roman" w:hAnsi="Times New Roman" w:cs="Times New Roman"/>
          <w:sz w:val="26"/>
          <w:szCs w:val="26"/>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78" w:name="bssPhr332"/>
      <w:bookmarkStart w:id="479" w:name="dfas1izxoq"/>
      <w:bookmarkEnd w:id="478"/>
      <w:bookmarkEnd w:id="479"/>
      <w:r w:rsidRPr="00B87DCD">
        <w:rPr>
          <w:rFonts w:ascii="Times New Roman" w:hAnsi="Times New Roman" w:cs="Times New Roman"/>
          <w:sz w:val="26"/>
          <w:szCs w:val="26"/>
        </w:rPr>
        <w:t>Содержание образовательной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480" w:name="bssPhr333"/>
      <w:bookmarkStart w:id="481" w:name="dfashabo7w"/>
      <w:bookmarkEnd w:id="480"/>
      <w:bookmarkEnd w:id="481"/>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82" w:name="bssPhr334"/>
      <w:bookmarkStart w:id="483" w:name="dfashg5khb"/>
      <w:bookmarkEnd w:id="482"/>
      <w:bookmarkEnd w:id="483"/>
      <w:r w:rsidRPr="00B87DCD">
        <w:rPr>
          <w:rFonts w:ascii="Times New Roman" w:hAnsi="Times New Roman" w:cs="Times New Roman"/>
          <w:sz w:val="26"/>
          <w:szCs w:val="26"/>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84" w:name="bssPhr335"/>
      <w:bookmarkStart w:id="485" w:name="dfasn7a5vz"/>
      <w:bookmarkEnd w:id="484"/>
      <w:bookmarkEnd w:id="485"/>
      <w:r w:rsidRPr="00B87DCD">
        <w:rPr>
          <w:rFonts w:ascii="Times New Roman" w:hAnsi="Times New Roman" w:cs="Times New Roman"/>
          <w:sz w:val="26"/>
          <w:szCs w:val="26"/>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86" w:name="bssPhr336"/>
      <w:bookmarkStart w:id="487" w:name="dfasqegubl"/>
      <w:bookmarkEnd w:id="486"/>
      <w:bookmarkEnd w:id="487"/>
      <w:r w:rsidRPr="00B87DCD">
        <w:rPr>
          <w:rFonts w:ascii="Times New Roman" w:hAnsi="Times New Roman" w:cs="Times New Roman"/>
          <w:sz w:val="26"/>
          <w:szCs w:val="26"/>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88" w:name="bssPhr337"/>
      <w:bookmarkStart w:id="489" w:name="dfasdgxvg9"/>
      <w:bookmarkEnd w:id="488"/>
      <w:bookmarkEnd w:id="489"/>
      <w:r w:rsidRPr="00B87DCD">
        <w:rPr>
          <w:rFonts w:ascii="Times New Roman" w:hAnsi="Times New Roman" w:cs="Times New Roman"/>
          <w:sz w:val="26"/>
          <w:szCs w:val="26"/>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90" w:name="bssPhr338"/>
      <w:bookmarkStart w:id="491" w:name="dfasgr8g3y"/>
      <w:bookmarkEnd w:id="490"/>
      <w:bookmarkEnd w:id="491"/>
      <w:r w:rsidRPr="00B87DCD">
        <w:rPr>
          <w:rFonts w:ascii="Times New Roman" w:hAnsi="Times New Roman" w:cs="Times New Roman"/>
          <w:sz w:val="26"/>
          <w:szCs w:val="26"/>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92" w:name="bssPhr339"/>
      <w:bookmarkStart w:id="493" w:name="dfaspknhni"/>
      <w:bookmarkEnd w:id="492"/>
      <w:bookmarkEnd w:id="493"/>
      <w:r w:rsidRPr="00B87DCD">
        <w:rPr>
          <w:rFonts w:ascii="Times New Roman" w:hAnsi="Times New Roman" w:cs="Times New Roman"/>
          <w:sz w:val="26"/>
          <w:szCs w:val="26"/>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w:t>
      </w:r>
      <w:r w:rsidRPr="00B87DCD">
        <w:rPr>
          <w:rFonts w:ascii="Times New Roman" w:hAnsi="Times New Roman" w:cs="Times New Roman"/>
          <w:sz w:val="26"/>
          <w:szCs w:val="26"/>
        </w:rPr>
        <w:lastRenderedPageBreak/>
        <w:t>выражения благодарности и просьбы. Знакомит детей с правилами поведения в общественных местах.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94" w:name="bssPhr340"/>
      <w:bookmarkStart w:id="495" w:name="dfasyuxhdg"/>
      <w:bookmarkEnd w:id="494"/>
      <w:bookmarkEnd w:id="495"/>
      <w:r w:rsidRPr="00B87DCD">
        <w:rPr>
          <w:rFonts w:ascii="Times New Roman" w:hAnsi="Times New Roman" w:cs="Times New Roman"/>
          <w:sz w:val="26"/>
          <w:szCs w:val="26"/>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496" w:name="bssPhr341"/>
      <w:bookmarkStart w:id="497" w:name="dfaszn1bfc"/>
      <w:bookmarkEnd w:id="496"/>
      <w:bookmarkEnd w:id="497"/>
      <w:r w:rsidRPr="00B87DCD">
        <w:rPr>
          <w:rFonts w:ascii="Times New Roman" w:hAnsi="Times New Roman" w:cs="Times New Roman"/>
          <w:i/>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498" w:name="bssPhr342"/>
      <w:bookmarkStart w:id="499" w:name="dfascdmysy"/>
      <w:bookmarkEnd w:id="498"/>
      <w:bookmarkEnd w:id="499"/>
      <w:r w:rsidRPr="00B87DCD">
        <w:rPr>
          <w:rFonts w:ascii="Times New Roman" w:hAnsi="Times New Roman" w:cs="Times New Roman"/>
          <w:sz w:val="26"/>
          <w:szCs w:val="26"/>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00" w:name="bssPhr343"/>
      <w:bookmarkStart w:id="501" w:name="dfasvrscao"/>
      <w:bookmarkEnd w:id="500"/>
      <w:bookmarkEnd w:id="501"/>
      <w:r w:rsidRPr="00B87DCD">
        <w:rPr>
          <w:rFonts w:ascii="Times New Roman" w:hAnsi="Times New Roman" w:cs="Times New Roman"/>
          <w:sz w:val="26"/>
          <w:szCs w:val="26"/>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02" w:name="bssPhr344"/>
      <w:bookmarkStart w:id="503" w:name="dfas6vq7dg"/>
      <w:bookmarkEnd w:id="502"/>
      <w:bookmarkEnd w:id="503"/>
      <w:r w:rsidRPr="00B87DCD">
        <w:rPr>
          <w:rFonts w:ascii="Times New Roman" w:hAnsi="Times New Roman" w:cs="Times New Roman"/>
          <w:sz w:val="26"/>
          <w:szCs w:val="26"/>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1A38CB"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04" w:name="bssPhr345"/>
      <w:bookmarkStart w:id="505" w:name="dfas3h763p"/>
      <w:bookmarkEnd w:id="504"/>
      <w:bookmarkEnd w:id="505"/>
      <w:r w:rsidRPr="00B87DCD">
        <w:rPr>
          <w:rFonts w:ascii="Times New Roman" w:hAnsi="Times New Roman" w:cs="Times New Roman"/>
          <w:sz w:val="26"/>
          <w:szCs w:val="26"/>
        </w:rPr>
        <w:t>Поддерживает интерес к народной культуре страны (традициям, устному народному творчеству, народной музыке, танцам, играм, игрушкам).</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06" w:name="bssPhr346"/>
      <w:bookmarkStart w:id="507" w:name="dfas8ob70l"/>
      <w:bookmarkEnd w:id="506"/>
      <w:bookmarkEnd w:id="507"/>
      <w:r w:rsidRPr="00B87DCD">
        <w:rPr>
          <w:rFonts w:ascii="Times New Roman" w:hAnsi="Times New Roman" w:cs="Times New Roman"/>
          <w:i/>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08" w:name="bssPhr347"/>
      <w:bookmarkStart w:id="509" w:name="dfaszdt5a5"/>
      <w:bookmarkEnd w:id="508"/>
      <w:bookmarkEnd w:id="509"/>
      <w:r w:rsidRPr="00B87DCD">
        <w:rPr>
          <w:rFonts w:ascii="Times New Roman" w:hAnsi="Times New Roman" w:cs="Times New Roman"/>
          <w:sz w:val="26"/>
          <w:szCs w:val="26"/>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10" w:name="bssPhr348"/>
      <w:bookmarkStart w:id="511" w:name="dfasgleft2"/>
      <w:bookmarkEnd w:id="510"/>
      <w:bookmarkEnd w:id="511"/>
      <w:r w:rsidRPr="00B87DCD">
        <w:rPr>
          <w:rFonts w:ascii="Times New Roman" w:hAnsi="Times New Roman" w:cs="Times New Roman"/>
          <w:sz w:val="26"/>
          <w:szCs w:val="26"/>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12" w:name="bssPhr349"/>
      <w:bookmarkStart w:id="513" w:name="dfasn5k0pl"/>
      <w:bookmarkEnd w:id="512"/>
      <w:bookmarkEnd w:id="513"/>
      <w:r w:rsidRPr="00B87DCD">
        <w:rPr>
          <w:rFonts w:ascii="Times New Roman" w:hAnsi="Times New Roman" w:cs="Times New Roman"/>
          <w:sz w:val="26"/>
          <w:szCs w:val="26"/>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14" w:name="bssPhr350"/>
      <w:bookmarkStart w:id="515" w:name="dfasgog2c2"/>
      <w:bookmarkEnd w:id="514"/>
      <w:bookmarkEnd w:id="515"/>
      <w:r w:rsidRPr="00B87DCD">
        <w:rPr>
          <w:rFonts w:ascii="Times New Roman" w:hAnsi="Times New Roman" w:cs="Times New Roman"/>
          <w:sz w:val="26"/>
          <w:szCs w:val="26"/>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5B59AC"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16" w:name="bssPhr351"/>
      <w:bookmarkStart w:id="517" w:name="dfas8rn73p"/>
      <w:bookmarkEnd w:id="516"/>
      <w:bookmarkEnd w:id="517"/>
      <w:r w:rsidRPr="00B87DCD">
        <w:rPr>
          <w:rFonts w:ascii="Times New Roman" w:hAnsi="Times New Roman" w:cs="Times New Roman"/>
          <w:sz w:val="26"/>
          <w:szCs w:val="26"/>
        </w:rPr>
        <w:lastRenderedPageBreak/>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18" w:name="bssPhr352"/>
      <w:bookmarkStart w:id="519" w:name="dfasglx1oq"/>
      <w:bookmarkEnd w:id="518"/>
      <w:bookmarkEnd w:id="519"/>
      <w:r w:rsidRPr="00B87DCD">
        <w:rPr>
          <w:rFonts w:ascii="Times New Roman" w:hAnsi="Times New Roman" w:cs="Times New Roman"/>
          <w:sz w:val="26"/>
          <w:szCs w:val="26"/>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20" w:name="bssPhr353"/>
      <w:bookmarkStart w:id="521" w:name="dfasabpccy"/>
      <w:bookmarkEnd w:id="520"/>
      <w:bookmarkEnd w:id="521"/>
      <w:r w:rsidRPr="00B87DCD">
        <w:rPr>
          <w:rFonts w:ascii="Times New Roman" w:hAnsi="Times New Roman" w:cs="Times New Roman"/>
          <w:i/>
          <w:sz w:val="26"/>
          <w:szCs w:val="26"/>
        </w:rPr>
        <w:t>4) В области формирования основ безопасности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22" w:name="bssPhr354"/>
      <w:bookmarkStart w:id="523" w:name="dfas1fyvho"/>
      <w:bookmarkEnd w:id="522"/>
      <w:bookmarkEnd w:id="523"/>
      <w:r w:rsidRPr="00B87DCD">
        <w:rPr>
          <w:rFonts w:ascii="Times New Roman" w:hAnsi="Times New Roman" w:cs="Times New Roman"/>
          <w:sz w:val="26"/>
          <w:szCs w:val="26"/>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24" w:name="bssPhr355"/>
      <w:bookmarkStart w:id="525" w:name="dfas8a95rm"/>
      <w:bookmarkEnd w:id="524"/>
      <w:bookmarkEnd w:id="525"/>
      <w:r w:rsidRPr="00B87DCD">
        <w:rPr>
          <w:rFonts w:ascii="Times New Roman" w:hAnsi="Times New Roman" w:cs="Times New Roman"/>
          <w:sz w:val="26"/>
          <w:szCs w:val="26"/>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26" w:name="bssPhr356"/>
      <w:bookmarkStart w:id="527" w:name="dfasp004t7"/>
      <w:bookmarkEnd w:id="526"/>
      <w:bookmarkEnd w:id="527"/>
      <w:r w:rsidRPr="00B87DCD">
        <w:rPr>
          <w:rFonts w:ascii="Times New Roman" w:hAnsi="Times New Roman" w:cs="Times New Roman"/>
          <w:sz w:val="26"/>
          <w:szCs w:val="26"/>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28" w:name="bssPhr357"/>
      <w:bookmarkStart w:id="529" w:name="dfaskaubp5"/>
      <w:bookmarkEnd w:id="528"/>
      <w:bookmarkEnd w:id="529"/>
      <w:r w:rsidRPr="00B87DCD">
        <w:rPr>
          <w:rFonts w:ascii="Times New Roman" w:hAnsi="Times New Roman" w:cs="Times New Roman"/>
          <w:sz w:val="26"/>
          <w:szCs w:val="26"/>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30" w:name="bssPhr358"/>
      <w:bookmarkStart w:id="531" w:name="dfasyatefg"/>
      <w:bookmarkEnd w:id="530"/>
      <w:bookmarkEnd w:id="531"/>
      <w:r w:rsidRPr="00B87DCD">
        <w:rPr>
          <w:rFonts w:ascii="Times New Roman" w:hAnsi="Times New Roman" w:cs="Times New Roman"/>
          <w:b/>
          <w:bCs/>
          <w:i/>
          <w:sz w:val="26"/>
          <w:szCs w:val="26"/>
        </w:rPr>
        <w:t>От 5 лет до 6 лет.</w:t>
      </w:r>
    </w:p>
    <w:p w:rsidR="005B59AC"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32" w:name="bssPhr359"/>
      <w:bookmarkStart w:id="533" w:name="dfasaad6r4"/>
      <w:bookmarkEnd w:id="532"/>
      <w:bookmarkEnd w:id="533"/>
      <w:r w:rsidRPr="00B87DCD">
        <w:rPr>
          <w:rFonts w:ascii="Times New Roman" w:hAnsi="Times New Roman" w:cs="Times New Roman"/>
          <w:i/>
          <w:sz w:val="26"/>
          <w:szCs w:val="26"/>
        </w:rPr>
        <w:t xml:space="preserve">В области социально-коммуникативного развития основными задачами </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образовательной деятельности являются:</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34" w:name="bssPhr360"/>
      <w:bookmarkStart w:id="535" w:name="dfast9lgrd"/>
      <w:bookmarkEnd w:id="534"/>
      <w:bookmarkEnd w:id="535"/>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36" w:name="bssPhr361"/>
      <w:bookmarkStart w:id="537" w:name="dfasqkgr4w"/>
      <w:bookmarkEnd w:id="536"/>
      <w:bookmarkEnd w:id="537"/>
      <w:r w:rsidRPr="00B87DCD">
        <w:rPr>
          <w:rFonts w:ascii="Times New Roman" w:hAnsi="Times New Roman" w:cs="Times New Roman"/>
          <w:sz w:val="26"/>
          <w:szCs w:val="26"/>
        </w:rPr>
        <w:t>обогащать представления детей о формах поведения и действиях в различных ситуациях в семье и ДОО;</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38" w:name="bssPhr362"/>
      <w:bookmarkStart w:id="539" w:name="dfas59xthk"/>
      <w:bookmarkEnd w:id="538"/>
      <w:bookmarkEnd w:id="539"/>
      <w:r w:rsidRPr="00B87DCD">
        <w:rPr>
          <w:rFonts w:ascii="Times New Roman" w:hAnsi="Times New Roman" w:cs="Times New Roman"/>
          <w:sz w:val="26"/>
          <w:szCs w:val="26"/>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40" w:name="bssPhr363"/>
      <w:bookmarkStart w:id="541" w:name="dfasbi6xeg"/>
      <w:bookmarkEnd w:id="540"/>
      <w:bookmarkEnd w:id="541"/>
      <w:r w:rsidRPr="00B87DCD">
        <w:rPr>
          <w:rFonts w:ascii="Times New Roman" w:hAnsi="Times New Roman" w:cs="Times New Roman"/>
          <w:sz w:val="26"/>
          <w:szCs w:val="26"/>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42" w:name="bssPhr364"/>
      <w:bookmarkStart w:id="543" w:name="dfas4rb986"/>
      <w:bookmarkEnd w:id="542"/>
      <w:bookmarkEnd w:id="543"/>
      <w:r w:rsidRPr="00B87DCD">
        <w:rPr>
          <w:rFonts w:ascii="Times New Roman" w:hAnsi="Times New Roman" w:cs="Times New Roman"/>
          <w:sz w:val="26"/>
          <w:szCs w:val="26"/>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44" w:name="bssPhr365"/>
      <w:bookmarkStart w:id="545" w:name="dfasgrqtge"/>
      <w:bookmarkEnd w:id="544"/>
      <w:bookmarkEnd w:id="545"/>
      <w:r w:rsidRPr="00B87DCD">
        <w:rPr>
          <w:rFonts w:ascii="Times New Roman" w:hAnsi="Times New Roman" w:cs="Times New Roman"/>
          <w:sz w:val="26"/>
          <w:szCs w:val="26"/>
        </w:rPr>
        <w:lastRenderedPageBreak/>
        <w:t>расширять представления о правилах поведения в общественных местах; об обязанностях в группе;</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46" w:name="bssPhr366"/>
      <w:bookmarkStart w:id="547" w:name="dfasmxwm6l"/>
      <w:bookmarkEnd w:id="546"/>
      <w:bookmarkEnd w:id="547"/>
      <w:r w:rsidRPr="00B87DCD">
        <w:rPr>
          <w:rFonts w:ascii="Times New Roman" w:hAnsi="Times New Roman" w:cs="Times New Roman"/>
          <w:i/>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48" w:name="bssPhr367"/>
      <w:bookmarkStart w:id="549" w:name="dfasnw6pxy"/>
      <w:bookmarkEnd w:id="548"/>
      <w:bookmarkEnd w:id="549"/>
      <w:r w:rsidRPr="00B87DCD">
        <w:rPr>
          <w:rFonts w:ascii="Times New Roman" w:hAnsi="Times New Roman" w:cs="Times New Roman"/>
          <w:sz w:val="26"/>
          <w:szCs w:val="26"/>
        </w:rPr>
        <w:t>воспитывать уважительное отношение к Родине, к людям разных национальностей, проживающим на территории России, их культурному наследию;</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50" w:name="bssPhr368"/>
      <w:bookmarkStart w:id="551" w:name="dfas6v4l5n"/>
      <w:bookmarkEnd w:id="550"/>
      <w:bookmarkEnd w:id="551"/>
      <w:r w:rsidRPr="00B87DCD">
        <w:rPr>
          <w:rFonts w:ascii="Times New Roman" w:hAnsi="Times New Roman" w:cs="Times New Roman"/>
          <w:sz w:val="26"/>
          <w:szCs w:val="26"/>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52" w:name="bssPhr369"/>
      <w:bookmarkStart w:id="553" w:name="dfasxclq9x"/>
      <w:bookmarkEnd w:id="552"/>
      <w:bookmarkEnd w:id="553"/>
      <w:r w:rsidRPr="00B87DCD">
        <w:rPr>
          <w:rFonts w:ascii="Times New Roman" w:hAnsi="Times New Roman" w:cs="Times New Roman"/>
          <w:sz w:val="26"/>
          <w:szCs w:val="26"/>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54" w:name="bssPhr370"/>
      <w:bookmarkStart w:id="555" w:name="dfas11u91y"/>
      <w:bookmarkEnd w:id="554"/>
      <w:bookmarkEnd w:id="555"/>
      <w:r w:rsidRPr="00B87DCD">
        <w:rPr>
          <w:rFonts w:ascii="Times New Roman" w:hAnsi="Times New Roman" w:cs="Times New Roman"/>
          <w:i/>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56" w:name="bssPhr371"/>
      <w:bookmarkStart w:id="557" w:name="dfasqc5ble"/>
      <w:bookmarkEnd w:id="556"/>
      <w:bookmarkEnd w:id="557"/>
      <w:r w:rsidRPr="00B87DCD">
        <w:rPr>
          <w:rFonts w:ascii="Times New Roman" w:hAnsi="Times New Roman" w:cs="Times New Roman"/>
          <w:sz w:val="26"/>
          <w:szCs w:val="26"/>
        </w:rPr>
        <w:t>формировать представления о профессиях и трудовых процессах;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58" w:name="bssPhr372"/>
      <w:bookmarkStart w:id="559" w:name="dfasp2ag58"/>
      <w:bookmarkEnd w:id="558"/>
      <w:bookmarkEnd w:id="559"/>
      <w:r w:rsidRPr="00B87DCD">
        <w:rPr>
          <w:rFonts w:ascii="Times New Roman" w:hAnsi="Times New Roman" w:cs="Times New Roman"/>
          <w:sz w:val="26"/>
          <w:szCs w:val="26"/>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60" w:name="bssPhr373"/>
      <w:bookmarkStart w:id="561" w:name="dfas0rgp7h"/>
      <w:bookmarkEnd w:id="560"/>
      <w:bookmarkEnd w:id="561"/>
      <w:r w:rsidRPr="00B87DCD">
        <w:rPr>
          <w:rFonts w:ascii="Times New Roman" w:hAnsi="Times New Roman" w:cs="Times New Roman"/>
          <w:sz w:val="26"/>
          <w:szCs w:val="26"/>
        </w:rPr>
        <w:t>знакомить детей с элементарными экономическими знаниями, формировать первоначальные представления о финансовой грамотности;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62" w:name="bssPhr374"/>
      <w:bookmarkStart w:id="563" w:name="dfasdhs92o"/>
      <w:bookmarkEnd w:id="562"/>
      <w:bookmarkEnd w:id="563"/>
      <w:r w:rsidRPr="00B87DCD">
        <w:rPr>
          <w:rFonts w:ascii="Times New Roman" w:hAnsi="Times New Roman" w:cs="Times New Roman"/>
          <w:i/>
          <w:sz w:val="26"/>
          <w:szCs w:val="26"/>
        </w:rPr>
        <w:t>4) в области формирования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64" w:name="bssPhr375"/>
      <w:bookmarkStart w:id="565" w:name="dfasgfao3a"/>
      <w:bookmarkEnd w:id="564"/>
      <w:bookmarkEnd w:id="565"/>
      <w:r w:rsidRPr="00B87DCD">
        <w:rPr>
          <w:rFonts w:ascii="Times New Roman" w:hAnsi="Times New Roman" w:cs="Times New Roman"/>
          <w:sz w:val="26"/>
          <w:szCs w:val="26"/>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66" w:name="bssPhr376"/>
      <w:bookmarkStart w:id="567" w:name="dfasabpg58"/>
      <w:bookmarkEnd w:id="566"/>
      <w:bookmarkEnd w:id="567"/>
      <w:r w:rsidRPr="00B87DCD">
        <w:rPr>
          <w:rFonts w:ascii="Times New Roman" w:hAnsi="Times New Roman" w:cs="Times New Roman"/>
          <w:sz w:val="26"/>
          <w:szCs w:val="26"/>
        </w:rPr>
        <w:t>формировать осмотрительное отношение к потенциально опасным для человека ситуациям;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68" w:name="bssPhr377"/>
      <w:bookmarkStart w:id="569" w:name="dfas8iu147"/>
      <w:bookmarkEnd w:id="568"/>
      <w:bookmarkEnd w:id="569"/>
      <w:r w:rsidRPr="00B87DCD">
        <w:rPr>
          <w:rFonts w:ascii="Times New Roman" w:hAnsi="Times New Roman" w:cs="Times New Roman"/>
          <w:sz w:val="26"/>
          <w:szCs w:val="26"/>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70" w:name="bssPhr378"/>
      <w:bookmarkStart w:id="571" w:name="dfasv47ks5"/>
      <w:bookmarkEnd w:id="570"/>
      <w:bookmarkEnd w:id="571"/>
      <w:r w:rsidRPr="00B87DCD">
        <w:rPr>
          <w:rFonts w:ascii="Times New Roman" w:hAnsi="Times New Roman" w:cs="Times New Roman"/>
          <w:sz w:val="26"/>
          <w:szCs w:val="26"/>
        </w:rPr>
        <w:t>Содержание образовательной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72" w:name="bssPhr379"/>
      <w:bookmarkStart w:id="573" w:name="dfasgfgnm0"/>
      <w:bookmarkEnd w:id="572"/>
      <w:bookmarkEnd w:id="573"/>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74" w:name="bssPhr380"/>
      <w:bookmarkStart w:id="575" w:name="dfasd0loiu"/>
      <w:bookmarkEnd w:id="574"/>
      <w:bookmarkEnd w:id="575"/>
      <w:r w:rsidRPr="00B87DCD">
        <w:rPr>
          <w:rFonts w:ascii="Times New Roman" w:hAnsi="Times New Roman" w:cs="Times New Roman"/>
          <w:sz w:val="26"/>
          <w:szCs w:val="26"/>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76" w:name="bssPhr381"/>
      <w:bookmarkStart w:id="577" w:name="dfas2y2ovr"/>
      <w:bookmarkEnd w:id="576"/>
      <w:bookmarkEnd w:id="577"/>
      <w:r w:rsidRPr="00B87DCD">
        <w:rPr>
          <w:rFonts w:ascii="Times New Roman" w:hAnsi="Times New Roman" w:cs="Times New Roman"/>
          <w:sz w:val="26"/>
          <w:szCs w:val="26"/>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78" w:name="bssPhr382"/>
      <w:bookmarkStart w:id="579" w:name="dfaskfudb0"/>
      <w:bookmarkEnd w:id="578"/>
      <w:bookmarkEnd w:id="579"/>
      <w:r w:rsidRPr="00B87DCD">
        <w:rPr>
          <w:rFonts w:ascii="Times New Roman" w:hAnsi="Times New Roman" w:cs="Times New Roman"/>
          <w:sz w:val="26"/>
          <w:szCs w:val="26"/>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w:t>
      </w:r>
      <w:r w:rsidRPr="00B87DCD">
        <w:rPr>
          <w:rFonts w:ascii="Times New Roman" w:hAnsi="Times New Roman" w:cs="Times New Roman"/>
          <w:sz w:val="26"/>
          <w:szCs w:val="26"/>
        </w:rPr>
        <w:lastRenderedPageBreak/>
        <w:t>отношения к пожилым членам семьи. Обогащает представления детей о заботе и правилах оказания посильной помощи больному члену семьи.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80" w:name="bssPhr383"/>
      <w:bookmarkStart w:id="581" w:name="dfas5z0pm2"/>
      <w:bookmarkEnd w:id="580"/>
      <w:bookmarkEnd w:id="581"/>
      <w:r w:rsidRPr="00B87DCD">
        <w:rPr>
          <w:rFonts w:ascii="Times New Roman" w:hAnsi="Times New Roman" w:cs="Times New Roman"/>
          <w:sz w:val="26"/>
          <w:szCs w:val="26"/>
        </w:rP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82" w:name="bssPhr384"/>
      <w:bookmarkStart w:id="583" w:name="dfask7n5vd"/>
      <w:bookmarkEnd w:id="582"/>
      <w:bookmarkEnd w:id="583"/>
      <w:r w:rsidRPr="00B87DCD">
        <w:rPr>
          <w:rFonts w:ascii="Times New Roman" w:hAnsi="Times New Roman" w:cs="Times New Roman"/>
          <w:sz w:val="26"/>
          <w:szCs w:val="26"/>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84" w:name="bssPhr385"/>
      <w:bookmarkStart w:id="585" w:name="dfasrvbm3h"/>
      <w:bookmarkEnd w:id="584"/>
      <w:bookmarkEnd w:id="585"/>
      <w:r w:rsidRPr="00B87DCD">
        <w:rPr>
          <w:rFonts w:ascii="Times New Roman" w:hAnsi="Times New Roman" w:cs="Times New Roman"/>
          <w:sz w:val="26"/>
          <w:szCs w:val="26"/>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86" w:name="bssPhr386"/>
      <w:bookmarkStart w:id="587" w:name="dfaso253n1"/>
      <w:bookmarkEnd w:id="586"/>
      <w:bookmarkEnd w:id="587"/>
      <w:r w:rsidRPr="00B87DCD">
        <w:rPr>
          <w:rFonts w:ascii="Times New Roman" w:hAnsi="Times New Roman" w:cs="Times New Roman"/>
          <w:sz w:val="26"/>
          <w:szCs w:val="26"/>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88" w:name="bssPhr387"/>
      <w:bookmarkStart w:id="589" w:name="dfas0hkvm2"/>
      <w:bookmarkEnd w:id="588"/>
      <w:bookmarkEnd w:id="589"/>
      <w:r w:rsidRPr="00B87DCD">
        <w:rPr>
          <w:rFonts w:ascii="Times New Roman" w:hAnsi="Times New Roman" w:cs="Times New Roman"/>
          <w:i/>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90" w:name="bssPhr388"/>
      <w:bookmarkStart w:id="591" w:name="dfasq4m2zi"/>
      <w:bookmarkEnd w:id="590"/>
      <w:bookmarkEnd w:id="591"/>
      <w:r w:rsidRPr="00B87DCD">
        <w:rPr>
          <w:rFonts w:ascii="Times New Roman" w:hAnsi="Times New Roman" w:cs="Times New Roman"/>
          <w:sz w:val="26"/>
          <w:szCs w:val="26"/>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92" w:name="bssPhr389"/>
      <w:bookmarkStart w:id="593" w:name="dfasgf6ozy"/>
      <w:bookmarkEnd w:id="592"/>
      <w:bookmarkEnd w:id="593"/>
      <w:r w:rsidRPr="00B87DCD">
        <w:rPr>
          <w:rFonts w:ascii="Times New Roman" w:hAnsi="Times New Roman" w:cs="Times New Roman"/>
          <w:sz w:val="26"/>
          <w:szCs w:val="26"/>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94" w:name="bssPhr390"/>
      <w:bookmarkStart w:id="595" w:name="dfas8gkac2"/>
      <w:bookmarkEnd w:id="594"/>
      <w:bookmarkEnd w:id="595"/>
      <w:r w:rsidRPr="00B87DCD">
        <w:rPr>
          <w:rFonts w:ascii="Times New Roman" w:hAnsi="Times New Roman" w:cs="Times New Roman"/>
          <w:sz w:val="26"/>
          <w:szCs w:val="26"/>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w:t>
      </w:r>
      <w:r w:rsidRPr="00B87DCD">
        <w:rPr>
          <w:rFonts w:ascii="Times New Roman" w:hAnsi="Times New Roman" w:cs="Times New Roman"/>
          <w:sz w:val="26"/>
          <w:szCs w:val="26"/>
        </w:rPr>
        <w:lastRenderedPageBreak/>
        <w:t>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596" w:name="bssPhr391"/>
      <w:bookmarkStart w:id="597" w:name="dfasfezswp"/>
      <w:bookmarkEnd w:id="596"/>
      <w:bookmarkEnd w:id="597"/>
      <w:r w:rsidRPr="00B87DCD">
        <w:rPr>
          <w:rFonts w:ascii="Times New Roman" w:hAnsi="Times New Roman" w:cs="Times New Roman"/>
          <w:i/>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598" w:name="bssPhr392"/>
      <w:bookmarkStart w:id="599" w:name="dfaspierb3"/>
      <w:bookmarkEnd w:id="598"/>
      <w:bookmarkEnd w:id="599"/>
      <w:r w:rsidRPr="00B87DCD">
        <w:rPr>
          <w:rFonts w:ascii="Times New Roman" w:hAnsi="Times New Roman" w:cs="Times New Roman"/>
          <w:sz w:val="26"/>
          <w:szCs w:val="26"/>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00" w:name="bssPhr393"/>
      <w:bookmarkStart w:id="601" w:name="dfasgr5kl4"/>
      <w:bookmarkEnd w:id="600"/>
      <w:bookmarkEnd w:id="601"/>
      <w:r w:rsidRPr="00B87DCD">
        <w:rPr>
          <w:rFonts w:ascii="Times New Roman" w:hAnsi="Times New Roman" w:cs="Times New Roman"/>
          <w:sz w:val="26"/>
          <w:szCs w:val="26"/>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02" w:name="bssPhr394"/>
      <w:bookmarkStart w:id="603" w:name="dfas6kbb6e"/>
      <w:bookmarkEnd w:id="602"/>
      <w:bookmarkEnd w:id="603"/>
      <w:r w:rsidRPr="00B87DCD">
        <w:rPr>
          <w:rFonts w:ascii="Times New Roman" w:hAnsi="Times New Roman" w:cs="Times New Roman"/>
          <w:sz w:val="26"/>
          <w:szCs w:val="26"/>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04" w:name="bssPhr395"/>
      <w:bookmarkStart w:id="605" w:name="dfashko0iw"/>
      <w:bookmarkEnd w:id="604"/>
      <w:bookmarkEnd w:id="605"/>
      <w:r w:rsidRPr="00B87DCD">
        <w:rPr>
          <w:rFonts w:ascii="Times New Roman" w:hAnsi="Times New Roman" w:cs="Times New Roman"/>
          <w:sz w:val="26"/>
          <w:szCs w:val="26"/>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00AF4A5D" w:rsidRPr="00B87DCD">
        <w:rPr>
          <w:rFonts w:ascii="Times New Roman" w:hAnsi="Times New Roman" w:cs="Times New Roman"/>
          <w:sz w:val="26"/>
          <w:szCs w:val="26"/>
        </w:rPr>
        <w:t>-</w:t>
      </w:r>
      <w:r w:rsidRPr="00B87DCD">
        <w:rPr>
          <w:rFonts w:ascii="Times New Roman" w:hAnsi="Times New Roman" w:cs="Times New Roman"/>
          <w:sz w:val="26"/>
          <w:szCs w:val="26"/>
        </w:rPr>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06" w:name="bssPhr396"/>
      <w:bookmarkStart w:id="607" w:name="dfas3nds71"/>
      <w:bookmarkEnd w:id="606"/>
      <w:bookmarkEnd w:id="607"/>
      <w:r w:rsidRPr="00B87DCD">
        <w:rPr>
          <w:rFonts w:ascii="Times New Roman" w:hAnsi="Times New Roman" w:cs="Times New Roman"/>
          <w:sz w:val="26"/>
          <w:szCs w:val="26"/>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08" w:name="bssPhr397"/>
      <w:bookmarkStart w:id="609" w:name="dfasa5paop"/>
      <w:bookmarkEnd w:id="608"/>
      <w:bookmarkEnd w:id="609"/>
      <w:r w:rsidRPr="00B87DCD">
        <w:rPr>
          <w:rFonts w:ascii="Times New Roman" w:hAnsi="Times New Roman" w:cs="Times New Roman"/>
          <w:i/>
          <w:sz w:val="26"/>
          <w:szCs w:val="26"/>
        </w:rPr>
        <w:t>4) В области формирования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10" w:name="bssPhr398"/>
      <w:bookmarkStart w:id="611" w:name="dfas09qdbr"/>
      <w:bookmarkEnd w:id="610"/>
      <w:bookmarkEnd w:id="611"/>
      <w:r w:rsidRPr="00B87DCD">
        <w:rPr>
          <w:rFonts w:ascii="Times New Roman" w:hAnsi="Times New Roman" w:cs="Times New Roman"/>
          <w:sz w:val="26"/>
          <w:szCs w:val="26"/>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w:t>
      </w:r>
      <w:r w:rsidRPr="00B87DCD">
        <w:rPr>
          <w:rFonts w:ascii="Times New Roman" w:hAnsi="Times New Roman" w:cs="Times New Roman"/>
          <w:sz w:val="26"/>
          <w:szCs w:val="26"/>
        </w:rPr>
        <w:lastRenderedPageBreak/>
        <w:t>о том, как можно было избежать опасной ситуации, какие советы дети могли бы дать героям, представленным на картинках.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12" w:name="bssPhr399"/>
      <w:bookmarkStart w:id="613" w:name="dfasweao4e"/>
      <w:bookmarkEnd w:id="612"/>
      <w:bookmarkEnd w:id="613"/>
      <w:r w:rsidRPr="00B87DCD">
        <w:rPr>
          <w:rFonts w:ascii="Times New Roman" w:hAnsi="Times New Roman" w:cs="Times New Roman"/>
          <w:sz w:val="26"/>
          <w:szCs w:val="26"/>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14" w:name="bssPhr400"/>
      <w:bookmarkStart w:id="615" w:name="dfasquku7d"/>
      <w:bookmarkEnd w:id="614"/>
      <w:bookmarkEnd w:id="615"/>
      <w:r w:rsidRPr="00B87DCD">
        <w:rPr>
          <w:rFonts w:ascii="Times New Roman" w:hAnsi="Times New Roman" w:cs="Times New Roman"/>
          <w:sz w:val="26"/>
          <w:szCs w:val="26"/>
        </w:rPr>
        <w:t>Педагог обсуждает с детьми правила пользования сетью Интернет, цифровыми ресурсами.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16" w:name="bssPhr401"/>
      <w:bookmarkStart w:id="617" w:name="dfasv2erdx"/>
      <w:bookmarkEnd w:id="616"/>
      <w:bookmarkEnd w:id="617"/>
      <w:r w:rsidRPr="00B87DCD">
        <w:rPr>
          <w:rFonts w:ascii="Times New Roman" w:hAnsi="Times New Roman" w:cs="Times New Roman"/>
          <w:b/>
          <w:bCs/>
          <w:i/>
          <w:sz w:val="26"/>
          <w:szCs w:val="26"/>
        </w:rPr>
        <w:t>От 6 лет до 7 лет.</w:t>
      </w:r>
    </w:p>
    <w:p w:rsidR="009D3684"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18" w:name="bssPhr402"/>
      <w:bookmarkStart w:id="619" w:name="dfas2rytfr"/>
      <w:bookmarkEnd w:id="618"/>
      <w:bookmarkEnd w:id="619"/>
      <w:r w:rsidRPr="00B87DCD">
        <w:rPr>
          <w:rFonts w:ascii="Times New Roman" w:hAnsi="Times New Roman" w:cs="Times New Roman"/>
          <w:i/>
          <w:sz w:val="26"/>
          <w:szCs w:val="26"/>
        </w:rPr>
        <w:t xml:space="preserve">В области социально-коммуникативного развития основными задачами </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образовательной деятельности являются:</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20" w:name="bssPhr403"/>
      <w:bookmarkStart w:id="621" w:name="dfasti3yte"/>
      <w:bookmarkEnd w:id="620"/>
      <w:bookmarkEnd w:id="621"/>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22" w:name="bssPhr404"/>
      <w:bookmarkStart w:id="623" w:name="dfaswd00xw"/>
      <w:bookmarkEnd w:id="622"/>
      <w:bookmarkEnd w:id="623"/>
      <w:r w:rsidRPr="00B87DCD">
        <w:rPr>
          <w:rFonts w:ascii="Times New Roman" w:hAnsi="Times New Roman" w:cs="Times New Roman"/>
          <w:sz w:val="26"/>
          <w:szCs w:val="26"/>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24" w:name="bssPhr405"/>
      <w:bookmarkStart w:id="625" w:name="dfas2ll01x"/>
      <w:bookmarkEnd w:id="624"/>
      <w:bookmarkEnd w:id="625"/>
      <w:r w:rsidRPr="00B87DCD">
        <w:rPr>
          <w:rFonts w:ascii="Times New Roman" w:hAnsi="Times New Roman" w:cs="Times New Roman"/>
          <w:sz w:val="26"/>
          <w:szCs w:val="26"/>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26" w:name="bssPhr406"/>
      <w:bookmarkStart w:id="627" w:name="dfasszm18q"/>
      <w:bookmarkEnd w:id="626"/>
      <w:bookmarkEnd w:id="627"/>
      <w:r w:rsidRPr="00B87DCD">
        <w:rPr>
          <w:rFonts w:ascii="Times New Roman" w:hAnsi="Times New Roman" w:cs="Times New Roman"/>
          <w:sz w:val="26"/>
          <w:szCs w:val="26"/>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28" w:name="bssPhr407"/>
      <w:bookmarkStart w:id="629" w:name="dfasq3qmri"/>
      <w:bookmarkEnd w:id="628"/>
      <w:bookmarkEnd w:id="629"/>
      <w:r w:rsidRPr="00B87DCD">
        <w:rPr>
          <w:rFonts w:ascii="Times New Roman" w:hAnsi="Times New Roman" w:cs="Times New Roman"/>
          <w:sz w:val="26"/>
          <w:szCs w:val="26"/>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30" w:name="bssPhr408"/>
      <w:bookmarkStart w:id="631" w:name="dfas736cgg"/>
      <w:bookmarkEnd w:id="630"/>
      <w:bookmarkEnd w:id="631"/>
      <w:r w:rsidRPr="00B87DCD">
        <w:rPr>
          <w:rFonts w:ascii="Times New Roman" w:hAnsi="Times New Roman" w:cs="Times New Roman"/>
          <w:sz w:val="26"/>
          <w:szCs w:val="26"/>
        </w:rPr>
        <w:t>воспитывать привычки культурного поведения и общения с людьми, основ этикета, правил поведения в общественных местах;</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32" w:name="bssPhr409"/>
      <w:bookmarkStart w:id="633" w:name="dfasvayhon"/>
      <w:bookmarkEnd w:id="632"/>
      <w:bookmarkEnd w:id="633"/>
      <w:r w:rsidRPr="00B87DCD">
        <w:rPr>
          <w:rFonts w:ascii="Times New Roman" w:hAnsi="Times New Roman" w:cs="Times New Roman"/>
          <w:i/>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34" w:name="bssPhr410"/>
      <w:bookmarkStart w:id="635" w:name="dfas79tzwn"/>
      <w:bookmarkEnd w:id="634"/>
      <w:bookmarkEnd w:id="635"/>
      <w:r w:rsidRPr="00B87DCD">
        <w:rPr>
          <w:rFonts w:ascii="Times New Roman" w:hAnsi="Times New Roman" w:cs="Times New Roman"/>
          <w:sz w:val="26"/>
          <w:szCs w:val="26"/>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36" w:name="bssPhr411"/>
      <w:bookmarkStart w:id="637" w:name="dfasqrgdz9"/>
      <w:bookmarkEnd w:id="636"/>
      <w:bookmarkEnd w:id="637"/>
      <w:r w:rsidRPr="00B87DCD">
        <w:rPr>
          <w:rFonts w:ascii="Times New Roman" w:hAnsi="Times New Roman" w:cs="Times New Roman"/>
          <w:sz w:val="26"/>
          <w:szCs w:val="26"/>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38" w:name="bssPhr412"/>
      <w:bookmarkStart w:id="639" w:name="dfaszfw069"/>
      <w:bookmarkEnd w:id="638"/>
      <w:bookmarkEnd w:id="639"/>
      <w:r w:rsidRPr="00B87DCD">
        <w:rPr>
          <w:rFonts w:ascii="Times New Roman" w:hAnsi="Times New Roman" w:cs="Times New Roman"/>
          <w:sz w:val="26"/>
          <w:szCs w:val="26"/>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40" w:name="bssPhr413"/>
      <w:bookmarkStart w:id="641" w:name="dfasp5m12p"/>
      <w:bookmarkEnd w:id="640"/>
      <w:bookmarkEnd w:id="641"/>
      <w:r w:rsidRPr="00B87DCD">
        <w:rPr>
          <w:rFonts w:ascii="Times New Roman" w:hAnsi="Times New Roman" w:cs="Times New Roman"/>
          <w:sz w:val="26"/>
          <w:szCs w:val="26"/>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42" w:name="bssPhr414"/>
      <w:bookmarkStart w:id="643" w:name="dfas7g1rgk"/>
      <w:bookmarkEnd w:id="642"/>
      <w:bookmarkEnd w:id="643"/>
      <w:r w:rsidRPr="00B87DCD">
        <w:rPr>
          <w:rFonts w:ascii="Times New Roman" w:hAnsi="Times New Roman" w:cs="Times New Roman"/>
          <w:i/>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44" w:name="bssPhr415"/>
      <w:bookmarkStart w:id="645" w:name="dfas1kt15v"/>
      <w:bookmarkEnd w:id="644"/>
      <w:bookmarkEnd w:id="645"/>
      <w:r w:rsidRPr="00B87DCD">
        <w:rPr>
          <w:rFonts w:ascii="Times New Roman" w:hAnsi="Times New Roman" w:cs="Times New Roman"/>
          <w:sz w:val="26"/>
          <w:szCs w:val="26"/>
        </w:rPr>
        <w:t>развивать ценностное отношение к труду взрослых;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46" w:name="bssPhr416"/>
      <w:bookmarkStart w:id="647" w:name="dfasffzn36"/>
      <w:bookmarkEnd w:id="646"/>
      <w:bookmarkEnd w:id="647"/>
      <w:r w:rsidRPr="00B87DCD">
        <w:rPr>
          <w:rFonts w:ascii="Times New Roman" w:hAnsi="Times New Roman" w:cs="Times New Roman"/>
          <w:sz w:val="26"/>
          <w:szCs w:val="26"/>
        </w:rPr>
        <w:t>формировать представления о труде как ценности общества, о разнообразии и взаимосвязи видов труда и профессий;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48" w:name="bssPhr417"/>
      <w:bookmarkStart w:id="649" w:name="dfasak7d5r"/>
      <w:bookmarkEnd w:id="648"/>
      <w:bookmarkEnd w:id="649"/>
      <w:r w:rsidRPr="00B87DCD">
        <w:rPr>
          <w:rFonts w:ascii="Times New Roman" w:hAnsi="Times New Roman" w:cs="Times New Roman"/>
          <w:sz w:val="26"/>
          <w:szCs w:val="26"/>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50" w:name="bssPhr418"/>
      <w:bookmarkStart w:id="651" w:name="dfas1ks2sf"/>
      <w:bookmarkEnd w:id="650"/>
      <w:bookmarkEnd w:id="651"/>
      <w:r w:rsidRPr="00B87DCD">
        <w:rPr>
          <w:rFonts w:ascii="Times New Roman" w:hAnsi="Times New Roman" w:cs="Times New Roman"/>
          <w:sz w:val="26"/>
          <w:szCs w:val="26"/>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52" w:name="bssPhr419"/>
      <w:bookmarkStart w:id="653" w:name="dfasn69wfz"/>
      <w:bookmarkEnd w:id="652"/>
      <w:bookmarkEnd w:id="653"/>
      <w:r w:rsidRPr="00B87DCD">
        <w:rPr>
          <w:rFonts w:ascii="Times New Roman" w:hAnsi="Times New Roman" w:cs="Times New Roman"/>
          <w:sz w:val="26"/>
          <w:szCs w:val="26"/>
        </w:rPr>
        <w:t>поддерживать освоение умений сотрудничества в совместном труде;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54" w:name="bssPhr420"/>
      <w:bookmarkStart w:id="655" w:name="dfas5yuz5m"/>
      <w:bookmarkEnd w:id="654"/>
      <w:bookmarkEnd w:id="655"/>
      <w:r w:rsidRPr="00B87DCD">
        <w:rPr>
          <w:rFonts w:ascii="Times New Roman" w:hAnsi="Times New Roman" w:cs="Times New Roman"/>
          <w:sz w:val="26"/>
          <w:szCs w:val="26"/>
        </w:rPr>
        <w:t>воспитывать ответственность, добросовестность, стремление к участию в труде взрослых, оказанию посильной помощи;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56" w:name="bssPhr421"/>
      <w:bookmarkStart w:id="657" w:name="dfasvpm1tt"/>
      <w:bookmarkEnd w:id="656"/>
      <w:bookmarkEnd w:id="657"/>
      <w:r w:rsidRPr="00B87DCD">
        <w:rPr>
          <w:rFonts w:ascii="Times New Roman" w:hAnsi="Times New Roman" w:cs="Times New Roman"/>
          <w:sz w:val="26"/>
          <w:szCs w:val="26"/>
        </w:rPr>
        <w:t>4) в области формирования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58" w:name="bssPhr422"/>
      <w:bookmarkStart w:id="659" w:name="dfas61tx7p"/>
      <w:bookmarkEnd w:id="658"/>
      <w:bookmarkEnd w:id="659"/>
      <w:r w:rsidRPr="00B87DCD">
        <w:rPr>
          <w:rFonts w:ascii="Times New Roman" w:hAnsi="Times New Roman" w:cs="Times New Roman"/>
          <w:sz w:val="26"/>
          <w:szCs w:val="26"/>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60" w:name="bssPhr423"/>
      <w:bookmarkStart w:id="661" w:name="dfasxq86fz"/>
      <w:bookmarkEnd w:id="660"/>
      <w:bookmarkEnd w:id="661"/>
      <w:r w:rsidRPr="00B87DCD">
        <w:rPr>
          <w:rFonts w:ascii="Times New Roman" w:hAnsi="Times New Roman" w:cs="Times New Roman"/>
          <w:sz w:val="26"/>
          <w:szCs w:val="26"/>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62" w:name="bssPhr424"/>
      <w:bookmarkStart w:id="663" w:name="dfasy5aq75"/>
      <w:bookmarkEnd w:id="662"/>
      <w:bookmarkEnd w:id="663"/>
      <w:r w:rsidRPr="00B87DCD">
        <w:rPr>
          <w:rFonts w:ascii="Times New Roman" w:hAnsi="Times New Roman" w:cs="Times New Roman"/>
          <w:sz w:val="26"/>
          <w:szCs w:val="26"/>
        </w:rPr>
        <w:t>Содержание образовательной деятельности.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64" w:name="bssPhr425"/>
      <w:bookmarkStart w:id="665" w:name="dfasvx5qfg"/>
      <w:bookmarkEnd w:id="664"/>
      <w:bookmarkEnd w:id="665"/>
      <w:r w:rsidRPr="00B87DCD">
        <w:rPr>
          <w:rFonts w:ascii="Times New Roman" w:hAnsi="Times New Roman" w:cs="Times New Roman"/>
          <w:i/>
          <w:sz w:val="26"/>
          <w:szCs w:val="26"/>
        </w:rPr>
        <w:t>1) В сфере социальных отношений.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66" w:name="bssPhr426"/>
      <w:bookmarkStart w:id="667" w:name="dfasb40ugl"/>
      <w:bookmarkEnd w:id="666"/>
      <w:bookmarkEnd w:id="667"/>
      <w:r w:rsidRPr="00B87DCD">
        <w:rPr>
          <w:rFonts w:ascii="Times New Roman" w:hAnsi="Times New Roman" w:cs="Times New Roman"/>
          <w:sz w:val="26"/>
          <w:szCs w:val="26"/>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68" w:name="bssPhr427"/>
      <w:bookmarkStart w:id="669" w:name="dfasilf5te"/>
      <w:bookmarkEnd w:id="668"/>
      <w:bookmarkEnd w:id="669"/>
      <w:r w:rsidRPr="00B87DCD">
        <w:rPr>
          <w:rFonts w:ascii="Times New Roman" w:hAnsi="Times New Roman" w:cs="Times New Roman"/>
          <w:sz w:val="26"/>
          <w:szCs w:val="26"/>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70" w:name="bssPhr428"/>
      <w:bookmarkStart w:id="671" w:name="dfas4gfobd"/>
      <w:bookmarkEnd w:id="670"/>
      <w:bookmarkEnd w:id="671"/>
      <w:r w:rsidRPr="00B87DCD">
        <w:rPr>
          <w:rFonts w:ascii="Times New Roman" w:hAnsi="Times New Roman" w:cs="Times New Roman"/>
          <w:sz w:val="26"/>
          <w:szCs w:val="26"/>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72" w:name="bssPhr429"/>
      <w:bookmarkStart w:id="673" w:name="dfas56dgu2"/>
      <w:bookmarkEnd w:id="672"/>
      <w:bookmarkEnd w:id="673"/>
      <w:r w:rsidRPr="00B87DCD">
        <w:rPr>
          <w:rFonts w:ascii="Times New Roman" w:hAnsi="Times New Roman" w:cs="Times New Roman"/>
          <w:sz w:val="26"/>
          <w:szCs w:val="26"/>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74" w:name="bssPhr430"/>
      <w:bookmarkStart w:id="675" w:name="dfasm1655i"/>
      <w:bookmarkEnd w:id="674"/>
      <w:bookmarkEnd w:id="675"/>
      <w:r w:rsidRPr="00B87DCD">
        <w:rPr>
          <w:rFonts w:ascii="Times New Roman" w:hAnsi="Times New Roman" w:cs="Times New Roman"/>
          <w:sz w:val="26"/>
          <w:szCs w:val="26"/>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76" w:name="bssPhr431"/>
      <w:bookmarkStart w:id="677" w:name="dfas9f9frt"/>
      <w:bookmarkEnd w:id="676"/>
      <w:bookmarkEnd w:id="677"/>
      <w:r w:rsidRPr="00B87DCD">
        <w:rPr>
          <w:rFonts w:ascii="Times New Roman" w:hAnsi="Times New Roman" w:cs="Times New Roman"/>
          <w:sz w:val="26"/>
          <w:szCs w:val="26"/>
        </w:rPr>
        <w:t>Обогащает представления о нравственных качествах людей, их проявлении в поступках и взаимоотношениях.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78" w:name="bssPhr432"/>
      <w:bookmarkStart w:id="679" w:name="dfasigdy3q"/>
      <w:bookmarkEnd w:id="678"/>
      <w:bookmarkEnd w:id="679"/>
      <w:r w:rsidRPr="00B87DCD">
        <w:rPr>
          <w:rFonts w:ascii="Times New Roman" w:hAnsi="Times New Roman" w:cs="Times New Roman"/>
          <w:sz w:val="26"/>
          <w:szCs w:val="26"/>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80" w:name="bssPhr433"/>
      <w:bookmarkStart w:id="681" w:name="dfas8z76x0"/>
      <w:bookmarkEnd w:id="680"/>
      <w:bookmarkEnd w:id="681"/>
      <w:r w:rsidRPr="00B87DCD">
        <w:rPr>
          <w:rFonts w:ascii="Times New Roman" w:hAnsi="Times New Roman" w:cs="Times New Roman"/>
          <w:sz w:val="26"/>
          <w:szCs w:val="26"/>
        </w:rPr>
        <w:lastRenderedPageBreak/>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82" w:name="bssPhr434"/>
      <w:bookmarkStart w:id="683" w:name="dfas2u52ow"/>
      <w:bookmarkEnd w:id="682"/>
      <w:bookmarkEnd w:id="683"/>
      <w:r w:rsidRPr="00B87DCD">
        <w:rPr>
          <w:rFonts w:ascii="Times New Roman" w:hAnsi="Times New Roman" w:cs="Times New Roman"/>
          <w:sz w:val="26"/>
          <w:szCs w:val="26"/>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84" w:name="bssPhr435"/>
      <w:bookmarkStart w:id="685" w:name="dfass7g7e7"/>
      <w:bookmarkEnd w:id="684"/>
      <w:bookmarkEnd w:id="685"/>
      <w:r w:rsidRPr="00B87DCD">
        <w:rPr>
          <w:rFonts w:ascii="Times New Roman" w:hAnsi="Times New Roman" w:cs="Times New Roman"/>
          <w:i/>
          <w:sz w:val="26"/>
          <w:szCs w:val="26"/>
        </w:rPr>
        <w:t>2) В области формирования основ гражданственности и патриотизма.</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86" w:name="bssPhr436"/>
      <w:bookmarkStart w:id="687" w:name="dfas9ge5pa"/>
      <w:bookmarkEnd w:id="686"/>
      <w:bookmarkEnd w:id="687"/>
      <w:r w:rsidRPr="00B87DCD">
        <w:rPr>
          <w:rFonts w:ascii="Times New Roman" w:hAnsi="Times New Roman" w:cs="Times New Roman"/>
          <w:sz w:val="26"/>
          <w:szCs w:val="26"/>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88" w:name="bssPhr437"/>
      <w:bookmarkStart w:id="689" w:name="dfas160orv"/>
      <w:bookmarkEnd w:id="688"/>
      <w:bookmarkEnd w:id="689"/>
      <w:r w:rsidRPr="00B87DCD">
        <w:rPr>
          <w:rFonts w:ascii="Times New Roman" w:hAnsi="Times New Roman" w:cs="Times New Roman"/>
          <w:sz w:val="26"/>
          <w:szCs w:val="26"/>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90" w:name="bssPhr438"/>
      <w:bookmarkStart w:id="691" w:name="dfasiwazyf"/>
      <w:bookmarkEnd w:id="690"/>
      <w:bookmarkEnd w:id="691"/>
      <w:r w:rsidRPr="00B87DCD">
        <w:rPr>
          <w:rFonts w:ascii="Times New Roman" w:hAnsi="Times New Roman" w:cs="Times New Roman"/>
          <w:sz w:val="26"/>
          <w:szCs w:val="26"/>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92" w:name="bssPhr439"/>
      <w:bookmarkStart w:id="693" w:name="dfassvcf4p"/>
      <w:bookmarkEnd w:id="692"/>
      <w:bookmarkEnd w:id="693"/>
      <w:r w:rsidRPr="00B87DCD">
        <w:rPr>
          <w:rFonts w:ascii="Times New Roman" w:hAnsi="Times New Roman" w:cs="Times New Roman"/>
          <w:sz w:val="26"/>
          <w:szCs w:val="26"/>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94" w:name="bssPhr440"/>
      <w:bookmarkStart w:id="695" w:name="dfas85yu40"/>
      <w:bookmarkEnd w:id="694"/>
      <w:bookmarkEnd w:id="695"/>
      <w:r w:rsidRPr="00B87DCD">
        <w:rPr>
          <w:rFonts w:ascii="Times New Roman" w:hAnsi="Times New Roman" w:cs="Times New Roman"/>
          <w:sz w:val="26"/>
          <w:szCs w:val="26"/>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696" w:name="bssPhr441"/>
      <w:bookmarkStart w:id="697" w:name="dfas88or6s"/>
      <w:bookmarkEnd w:id="696"/>
      <w:bookmarkEnd w:id="697"/>
      <w:r w:rsidRPr="00B87DCD">
        <w:rPr>
          <w:rFonts w:ascii="Times New Roman" w:hAnsi="Times New Roman" w:cs="Times New Roman"/>
          <w:i/>
          <w:sz w:val="26"/>
          <w:szCs w:val="26"/>
        </w:rPr>
        <w:t>3) В сфере трудового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698" w:name="bssPhr442"/>
      <w:bookmarkStart w:id="699" w:name="dfas3nnsdt"/>
      <w:bookmarkEnd w:id="698"/>
      <w:bookmarkEnd w:id="699"/>
      <w:r w:rsidRPr="00B87DCD">
        <w:rPr>
          <w:rFonts w:ascii="Times New Roman" w:hAnsi="Times New Roman" w:cs="Times New Roman"/>
          <w:sz w:val="26"/>
          <w:szCs w:val="26"/>
        </w:rPr>
        <w:t xml:space="preserve">Педагог расширяет и углубляет представления о труде взрослых путем знакомства детей с разными профессиями, рассказывает о современных </w:t>
      </w:r>
      <w:r w:rsidRPr="00B87DCD">
        <w:rPr>
          <w:rFonts w:ascii="Times New Roman" w:hAnsi="Times New Roman" w:cs="Times New Roman"/>
          <w:sz w:val="26"/>
          <w:szCs w:val="26"/>
        </w:rPr>
        <w:lastRenderedPageBreak/>
        <w:t>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00" w:name="bssPhr443"/>
      <w:bookmarkStart w:id="701" w:name="dfas53yul5"/>
      <w:bookmarkEnd w:id="700"/>
      <w:bookmarkEnd w:id="701"/>
      <w:r w:rsidRPr="00B87DCD">
        <w:rPr>
          <w:rFonts w:ascii="Times New Roman" w:hAnsi="Times New Roman" w:cs="Times New Roman"/>
          <w:sz w:val="26"/>
          <w:szCs w:val="26"/>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02" w:name="bssPhr444"/>
      <w:bookmarkStart w:id="703" w:name="dfaslfmzcl"/>
      <w:bookmarkEnd w:id="702"/>
      <w:bookmarkEnd w:id="703"/>
      <w:r w:rsidRPr="00B87DCD">
        <w:rPr>
          <w:rFonts w:ascii="Times New Roman" w:hAnsi="Times New Roman" w:cs="Times New Roman"/>
          <w:sz w:val="26"/>
          <w:szCs w:val="26"/>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04" w:name="bssPhr445"/>
      <w:bookmarkStart w:id="705" w:name="dfasrzd7m2"/>
      <w:bookmarkEnd w:id="704"/>
      <w:bookmarkEnd w:id="705"/>
      <w:r w:rsidRPr="00B87DCD">
        <w:rPr>
          <w:rFonts w:ascii="Times New Roman" w:hAnsi="Times New Roman" w:cs="Times New Roman"/>
          <w:sz w:val="26"/>
          <w:szCs w:val="26"/>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BD4E1A" w:rsidRPr="00B87DCD" w:rsidRDefault="00BD4E1A" w:rsidP="00906D42">
      <w:pPr>
        <w:suppressAutoHyphens/>
        <w:spacing w:after="0" w:line="240" w:lineRule="auto"/>
        <w:contextualSpacing/>
        <w:jc w:val="both"/>
        <w:rPr>
          <w:rFonts w:ascii="Times New Roman" w:hAnsi="Times New Roman" w:cs="Times New Roman"/>
          <w:i/>
          <w:sz w:val="26"/>
          <w:szCs w:val="26"/>
        </w:rPr>
      </w:pPr>
      <w:bookmarkStart w:id="706" w:name="bssPhr446"/>
      <w:bookmarkStart w:id="707" w:name="dfasq8c2zp"/>
      <w:bookmarkEnd w:id="706"/>
      <w:bookmarkEnd w:id="707"/>
      <w:r w:rsidRPr="00B87DCD">
        <w:rPr>
          <w:rFonts w:ascii="Times New Roman" w:hAnsi="Times New Roman" w:cs="Times New Roman"/>
          <w:i/>
          <w:sz w:val="26"/>
          <w:szCs w:val="26"/>
        </w:rPr>
        <w:t>4) В области формирования безопасного поведения.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08" w:name="bssPhr447"/>
      <w:bookmarkStart w:id="709" w:name="dfas9m1zin"/>
      <w:bookmarkEnd w:id="708"/>
      <w:bookmarkEnd w:id="709"/>
      <w:r w:rsidRPr="00B87DCD">
        <w:rPr>
          <w:rFonts w:ascii="Times New Roman" w:hAnsi="Times New Roman" w:cs="Times New Roman"/>
          <w:sz w:val="26"/>
          <w:szCs w:val="26"/>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10" w:name="bssPhr448"/>
      <w:bookmarkStart w:id="711" w:name="dfasihe3bu"/>
      <w:bookmarkEnd w:id="710"/>
      <w:bookmarkEnd w:id="711"/>
      <w:r w:rsidRPr="00B87DCD">
        <w:rPr>
          <w:rFonts w:ascii="Times New Roman" w:hAnsi="Times New Roman" w:cs="Times New Roman"/>
          <w:sz w:val="26"/>
          <w:szCs w:val="26"/>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12" w:name="bssPhr449"/>
      <w:bookmarkStart w:id="713" w:name="dfaseasgat"/>
      <w:bookmarkEnd w:id="712"/>
      <w:bookmarkEnd w:id="713"/>
      <w:r w:rsidRPr="00B87DCD">
        <w:rPr>
          <w:rFonts w:ascii="Times New Roman" w:hAnsi="Times New Roman" w:cs="Times New Roman"/>
          <w:sz w:val="26"/>
          <w:szCs w:val="26"/>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14" w:name="bssPhr450"/>
      <w:bookmarkStart w:id="715" w:name="dfascfzmpz"/>
      <w:bookmarkEnd w:id="714"/>
      <w:bookmarkEnd w:id="715"/>
      <w:r w:rsidRPr="00B87DCD">
        <w:rPr>
          <w:rFonts w:ascii="Times New Roman" w:hAnsi="Times New Roman" w:cs="Times New Roman"/>
          <w:sz w:val="26"/>
          <w:szCs w:val="26"/>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16" w:name="bssPhr451"/>
      <w:bookmarkStart w:id="717" w:name="dfas2dgock"/>
      <w:bookmarkEnd w:id="716"/>
      <w:bookmarkEnd w:id="717"/>
      <w:r w:rsidRPr="00B87DCD">
        <w:rPr>
          <w:rFonts w:ascii="Times New Roman" w:hAnsi="Times New Roman" w:cs="Times New Roman"/>
          <w:sz w:val="26"/>
          <w:szCs w:val="26"/>
        </w:rPr>
        <w:lastRenderedPageBreak/>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18" w:name="bssPhr452"/>
      <w:bookmarkStart w:id="719" w:name="dfasgu7h5g"/>
      <w:bookmarkEnd w:id="718"/>
      <w:bookmarkEnd w:id="719"/>
      <w:r w:rsidRPr="00B87DCD">
        <w:rPr>
          <w:rFonts w:ascii="Times New Roman" w:hAnsi="Times New Roman" w:cs="Times New Roman"/>
          <w:sz w:val="26"/>
          <w:szCs w:val="26"/>
        </w:rPr>
        <w:t>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до1января2027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20" w:name="bssPhr453"/>
      <w:bookmarkStart w:id="721" w:name="dfasmdrq51"/>
      <w:bookmarkEnd w:id="720"/>
      <w:bookmarkEnd w:id="721"/>
      <w:r w:rsidRPr="00B87DCD">
        <w:rPr>
          <w:rFonts w:ascii="Times New Roman" w:hAnsi="Times New Roman" w:cs="Times New Roman"/>
          <w:sz w:val="26"/>
          <w:szCs w:val="26"/>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22" w:name="bssPhr454"/>
      <w:bookmarkStart w:id="723" w:name="dfas0ppy81"/>
      <w:bookmarkEnd w:id="722"/>
      <w:bookmarkEnd w:id="723"/>
      <w:r w:rsidRPr="00B87DCD">
        <w:rPr>
          <w:rFonts w:ascii="Times New Roman" w:hAnsi="Times New Roman" w:cs="Times New Roman"/>
          <w:sz w:val="26"/>
          <w:szCs w:val="26"/>
        </w:rPr>
        <w:t>воспитание уважения к своей семье, своему населенному пункту, родному краю, своей стране;</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24" w:name="bssPhr455"/>
      <w:bookmarkStart w:id="725" w:name="dfas5e82nu"/>
      <w:bookmarkEnd w:id="724"/>
      <w:bookmarkEnd w:id="725"/>
      <w:r w:rsidRPr="00B87DCD">
        <w:rPr>
          <w:rFonts w:ascii="Times New Roman" w:hAnsi="Times New Roman" w:cs="Times New Roman"/>
          <w:sz w:val="26"/>
          <w:szCs w:val="26"/>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26" w:name="bssPhr456"/>
      <w:bookmarkStart w:id="727" w:name="dfasyav3fh"/>
      <w:bookmarkEnd w:id="726"/>
      <w:bookmarkEnd w:id="727"/>
      <w:r w:rsidRPr="00B87DCD">
        <w:rPr>
          <w:rFonts w:ascii="Times New Roman" w:hAnsi="Times New Roman" w:cs="Times New Roman"/>
          <w:sz w:val="26"/>
          <w:szCs w:val="26"/>
        </w:rPr>
        <w:t>воспитание ценностного отношения к культурному наследию своего народа, к нравственным и культурным традициям России;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28" w:name="bssPhr457"/>
      <w:bookmarkStart w:id="729" w:name="dfasfb0w91"/>
      <w:bookmarkEnd w:id="728"/>
      <w:bookmarkEnd w:id="729"/>
      <w:r w:rsidRPr="00B87DCD">
        <w:rPr>
          <w:rFonts w:ascii="Times New Roman" w:hAnsi="Times New Roman" w:cs="Times New Roman"/>
          <w:sz w:val="26"/>
          <w:szCs w:val="26"/>
        </w:rPr>
        <w:t>содействие становлению целостной картины мира, основанной на представлениях о добре и зле, красоте и уродстве, правде и лжи;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30" w:name="bssPhr458"/>
      <w:bookmarkStart w:id="731" w:name="dfas4m2iwi"/>
      <w:bookmarkEnd w:id="730"/>
      <w:bookmarkEnd w:id="731"/>
      <w:r w:rsidRPr="00B87DCD">
        <w:rPr>
          <w:rFonts w:ascii="Times New Roman" w:hAnsi="Times New Roman" w:cs="Times New Roman"/>
          <w:sz w:val="26"/>
          <w:szCs w:val="26"/>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32" w:name="bssPhr459"/>
      <w:bookmarkStart w:id="733" w:name="dfasbq4gsn"/>
      <w:bookmarkEnd w:id="732"/>
      <w:bookmarkEnd w:id="733"/>
      <w:r w:rsidRPr="00B87DCD">
        <w:rPr>
          <w:rFonts w:ascii="Times New Roman" w:hAnsi="Times New Roman" w:cs="Times New Roman"/>
          <w:sz w:val="26"/>
          <w:szCs w:val="26"/>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BD4E1A"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34" w:name="bssPhr460"/>
      <w:bookmarkStart w:id="735" w:name="dfas0rufsm"/>
      <w:bookmarkEnd w:id="734"/>
      <w:bookmarkEnd w:id="735"/>
      <w:r w:rsidRPr="00B87DCD">
        <w:rPr>
          <w:rFonts w:ascii="Times New Roman" w:hAnsi="Times New Roman" w:cs="Times New Roman"/>
          <w:sz w:val="26"/>
          <w:szCs w:val="26"/>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3A27D8" w:rsidRPr="00B87DCD" w:rsidRDefault="00BD4E1A" w:rsidP="00906D42">
      <w:pPr>
        <w:suppressAutoHyphens/>
        <w:spacing w:after="0" w:line="240" w:lineRule="auto"/>
        <w:contextualSpacing/>
        <w:jc w:val="both"/>
        <w:rPr>
          <w:rFonts w:ascii="Times New Roman" w:hAnsi="Times New Roman" w:cs="Times New Roman"/>
          <w:sz w:val="26"/>
          <w:szCs w:val="26"/>
        </w:rPr>
      </w:pPr>
      <w:bookmarkStart w:id="736" w:name="bssPhr461"/>
      <w:bookmarkStart w:id="737" w:name="dfasgoh6om"/>
      <w:bookmarkEnd w:id="736"/>
      <w:bookmarkEnd w:id="737"/>
      <w:r w:rsidRPr="00B87DCD">
        <w:rPr>
          <w:rFonts w:ascii="Times New Roman" w:hAnsi="Times New Roman" w:cs="Times New Roman"/>
          <w:sz w:val="26"/>
          <w:szCs w:val="26"/>
        </w:rPr>
        <w:t>формирование способности бережно и уважительно относиться к результатам своего труда и труда других людей.</w:t>
      </w:r>
    </w:p>
    <w:p w:rsidR="00FD6B51" w:rsidRPr="00B87DCD" w:rsidRDefault="00FD6B51" w:rsidP="00906D42">
      <w:pPr>
        <w:suppressAutoHyphens/>
        <w:spacing w:after="0" w:line="240" w:lineRule="auto"/>
        <w:contextualSpacing/>
        <w:jc w:val="both"/>
        <w:rPr>
          <w:rFonts w:ascii="Times New Roman" w:hAnsi="Times New Roman" w:cs="Times New Roman"/>
          <w:sz w:val="26"/>
          <w:szCs w:val="26"/>
        </w:rPr>
      </w:pPr>
    </w:p>
    <w:p w:rsidR="006F70F8" w:rsidRDefault="006F70F8"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Познавательное развитие.</w:t>
      </w:r>
    </w:p>
    <w:p w:rsidR="00B06945" w:rsidRPr="00B06945" w:rsidRDefault="00B06945" w:rsidP="00B06945">
      <w:pPr>
        <w:suppressAutoHyphens/>
        <w:spacing w:after="0" w:line="240" w:lineRule="auto"/>
        <w:contextualSpacing/>
        <w:jc w:val="both"/>
        <w:rPr>
          <w:rFonts w:ascii="Times New Roman" w:hAnsi="Times New Roman" w:cs="Times New Roman"/>
          <w:b/>
          <w:bCs/>
          <w:i/>
          <w:sz w:val="26"/>
          <w:szCs w:val="26"/>
        </w:rPr>
      </w:pPr>
      <w:r w:rsidRPr="00B06945">
        <w:rPr>
          <w:rFonts w:ascii="Times New Roman" w:hAnsi="Times New Roman" w:cs="Times New Roman"/>
          <w:b/>
          <w:bCs/>
          <w:i/>
          <w:sz w:val="26"/>
          <w:szCs w:val="26"/>
        </w:rPr>
        <w:t>От 2</w:t>
      </w:r>
      <w:r>
        <w:rPr>
          <w:rFonts w:ascii="Times New Roman" w:hAnsi="Times New Roman" w:cs="Times New Roman"/>
          <w:b/>
          <w:bCs/>
          <w:i/>
          <w:sz w:val="26"/>
          <w:szCs w:val="26"/>
        </w:rPr>
        <w:t xml:space="preserve"> лет </w:t>
      </w:r>
      <w:r w:rsidRPr="00B06945">
        <w:rPr>
          <w:rFonts w:ascii="Times New Roman" w:hAnsi="Times New Roman" w:cs="Times New Roman"/>
          <w:b/>
          <w:bCs/>
          <w:i/>
          <w:sz w:val="26"/>
          <w:szCs w:val="26"/>
        </w:rPr>
        <w:t>до 3 лет</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 xml:space="preserve"> В области познавательного развития основными задачами образовательной деятельности являются:</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1) развивать разные виды восприятия: зрительного, слухового, осязательного, вкусового, обонятельного;</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2) развивать наглядно-действенное мышление в процессе решения познавательных практических задач;</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 xml:space="preserve">3) совершенствовать обследовательские действия: выделение цвета, формы, величины как особых признаков предметов, поощрять сравнение предметов </w:t>
      </w:r>
      <w:r w:rsidRPr="00B06945">
        <w:rPr>
          <w:rFonts w:ascii="Times New Roman" w:hAnsi="Times New Roman" w:cs="Times New Roman"/>
          <w:bCs/>
          <w:sz w:val="26"/>
          <w:szCs w:val="26"/>
        </w:rPr>
        <w:lastRenderedPageBreak/>
        <w:t>между собой по этим признакам и количеству, использовать один предмет в качестве образца, подбирая пары, группы;</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8) развивать способность наблюдать за явлениями природы, воспитывать бережное отношение к животным и растениям.</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i/>
          <w:sz w:val="26"/>
          <w:szCs w:val="26"/>
        </w:rPr>
        <w:t>2. Содержание образовательной деятельности</w:t>
      </w:r>
      <w:r w:rsidRPr="00B06945">
        <w:rPr>
          <w:rFonts w:ascii="Times New Roman" w:hAnsi="Times New Roman" w:cs="Times New Roman"/>
          <w:bCs/>
          <w:sz w:val="26"/>
          <w:szCs w:val="26"/>
        </w:rPr>
        <w:t>.</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1) Сенсорные эталоны и познавательные действия:</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B06945" w:rsidRPr="00B06945" w:rsidRDefault="00B06945" w:rsidP="00B06945">
      <w:pPr>
        <w:suppressAutoHyphens/>
        <w:spacing w:after="0" w:line="240" w:lineRule="auto"/>
        <w:contextualSpacing/>
        <w:jc w:val="both"/>
        <w:rPr>
          <w:rFonts w:ascii="Times New Roman" w:hAnsi="Times New Roman" w:cs="Times New Roman"/>
          <w:bCs/>
          <w:i/>
          <w:sz w:val="26"/>
          <w:szCs w:val="26"/>
        </w:rPr>
      </w:pPr>
      <w:r w:rsidRPr="00B06945">
        <w:rPr>
          <w:rFonts w:ascii="Times New Roman" w:hAnsi="Times New Roman" w:cs="Times New Roman"/>
          <w:bCs/>
          <w:i/>
          <w:sz w:val="26"/>
          <w:szCs w:val="26"/>
        </w:rPr>
        <w:t>2) Математические представления:</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B06945" w:rsidRPr="00B06945" w:rsidRDefault="00B06945" w:rsidP="00B06945">
      <w:pPr>
        <w:suppressAutoHyphens/>
        <w:spacing w:after="0" w:line="240" w:lineRule="auto"/>
        <w:contextualSpacing/>
        <w:jc w:val="both"/>
        <w:rPr>
          <w:rFonts w:ascii="Times New Roman" w:hAnsi="Times New Roman" w:cs="Times New Roman"/>
          <w:bCs/>
          <w:i/>
          <w:sz w:val="26"/>
          <w:szCs w:val="26"/>
        </w:rPr>
      </w:pPr>
      <w:r w:rsidRPr="00B06945">
        <w:rPr>
          <w:rFonts w:ascii="Times New Roman" w:hAnsi="Times New Roman" w:cs="Times New Roman"/>
          <w:bCs/>
          <w:i/>
          <w:sz w:val="26"/>
          <w:szCs w:val="26"/>
        </w:rPr>
        <w:t>3) Окружающий мир:</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w:t>
      </w:r>
      <w:r w:rsidRPr="00B06945">
        <w:rPr>
          <w:rFonts w:ascii="Times New Roman" w:hAnsi="Times New Roman" w:cs="Times New Roman"/>
          <w:bCs/>
          <w:sz w:val="26"/>
          <w:szCs w:val="26"/>
        </w:rPr>
        <w:lastRenderedPageBreak/>
        <w:t>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i/>
          <w:sz w:val="26"/>
          <w:szCs w:val="26"/>
        </w:rPr>
        <w:t>4) Природа</w:t>
      </w:r>
      <w:r w:rsidRPr="00B06945">
        <w:rPr>
          <w:rFonts w:ascii="Times New Roman" w:hAnsi="Times New Roman" w:cs="Times New Roman"/>
          <w:bCs/>
          <w:sz w:val="26"/>
          <w:szCs w:val="26"/>
        </w:rPr>
        <w:t>:</w:t>
      </w:r>
    </w:p>
    <w:p w:rsidR="00B06945" w:rsidRPr="00B06945" w:rsidRDefault="00B06945" w:rsidP="00B06945">
      <w:pPr>
        <w:suppressAutoHyphens/>
        <w:spacing w:after="0" w:line="240" w:lineRule="auto"/>
        <w:contextualSpacing/>
        <w:jc w:val="both"/>
        <w:rPr>
          <w:rFonts w:ascii="Times New Roman" w:hAnsi="Times New Roman" w:cs="Times New Roman"/>
          <w:bCs/>
          <w:sz w:val="26"/>
          <w:szCs w:val="26"/>
        </w:rPr>
      </w:pPr>
      <w:r w:rsidRPr="00B06945">
        <w:rPr>
          <w:rFonts w:ascii="Times New Roman" w:hAnsi="Times New Roman" w:cs="Times New Roman"/>
          <w:bCs/>
          <w:sz w:val="26"/>
          <w:szCs w:val="26"/>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b/>
          <w:bCs/>
          <w:i/>
          <w:sz w:val="26"/>
          <w:szCs w:val="26"/>
        </w:rPr>
        <w:t>От 3 лет до 4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38" w:name="bssPhr511"/>
      <w:bookmarkStart w:id="739" w:name="dfaswc00tw"/>
      <w:bookmarkEnd w:id="738"/>
      <w:bookmarkEnd w:id="739"/>
      <w:r w:rsidRPr="00B87DCD">
        <w:rPr>
          <w:rFonts w:ascii="Times New Roman" w:hAnsi="Times New Roman" w:cs="Times New Roman"/>
          <w:sz w:val="26"/>
          <w:szCs w:val="26"/>
        </w:rPr>
        <w:t>В области познавательного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40" w:name="bssPhr512"/>
      <w:bookmarkStart w:id="741" w:name="dfas3zdp6n"/>
      <w:bookmarkEnd w:id="740"/>
      <w:bookmarkEnd w:id="741"/>
      <w:r w:rsidRPr="00B87DCD">
        <w:rPr>
          <w:rFonts w:ascii="Times New Roman" w:hAnsi="Times New Roman" w:cs="Times New Roman"/>
          <w:sz w:val="26"/>
          <w:szCs w:val="26"/>
        </w:rPr>
        <w:t>1) формировать представления детей о сенсорных эталонах цвета и формы, их использовании в самостоятельной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42" w:name="bssPhr513"/>
      <w:bookmarkStart w:id="743" w:name="dfaswg5zbf"/>
      <w:bookmarkEnd w:id="742"/>
      <w:bookmarkEnd w:id="743"/>
      <w:r w:rsidRPr="00B87DCD">
        <w:rPr>
          <w:rFonts w:ascii="Times New Roman" w:hAnsi="Times New Roman" w:cs="Times New Roman"/>
          <w:sz w:val="26"/>
          <w:szCs w:val="26"/>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44" w:name="bssPhr514"/>
      <w:bookmarkStart w:id="745" w:name="dfas60bvcu"/>
      <w:bookmarkEnd w:id="744"/>
      <w:bookmarkEnd w:id="745"/>
      <w:r w:rsidRPr="00B87DCD">
        <w:rPr>
          <w:rFonts w:ascii="Times New Roman" w:hAnsi="Times New Roman" w:cs="Times New Roman"/>
          <w:sz w:val="26"/>
          <w:szCs w:val="26"/>
        </w:rPr>
        <w:t>3) 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46" w:name="bssPhr515"/>
      <w:bookmarkStart w:id="747" w:name="dfasyavkro"/>
      <w:bookmarkEnd w:id="746"/>
      <w:bookmarkEnd w:id="747"/>
      <w:r w:rsidRPr="00B87DCD">
        <w:rPr>
          <w:rFonts w:ascii="Times New Roman" w:hAnsi="Times New Roman" w:cs="Times New Roman"/>
          <w:sz w:val="26"/>
          <w:szCs w:val="26"/>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48" w:name="bssPhr516"/>
      <w:bookmarkStart w:id="749" w:name="dfasgkg461"/>
      <w:bookmarkEnd w:id="748"/>
      <w:bookmarkEnd w:id="749"/>
      <w:r w:rsidRPr="00B87DCD">
        <w:rPr>
          <w:rFonts w:ascii="Times New Roman" w:hAnsi="Times New Roman" w:cs="Times New Roman"/>
          <w:sz w:val="26"/>
          <w:szCs w:val="26"/>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50" w:name="bssPhr517"/>
      <w:bookmarkStart w:id="751" w:name="dfas5py3ov"/>
      <w:bookmarkEnd w:id="750"/>
      <w:bookmarkEnd w:id="751"/>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52" w:name="bssPhr518"/>
      <w:bookmarkStart w:id="753" w:name="dfasifo7tn"/>
      <w:bookmarkEnd w:id="752"/>
      <w:bookmarkEnd w:id="753"/>
      <w:r w:rsidRPr="00B87DCD">
        <w:rPr>
          <w:rFonts w:ascii="Times New Roman" w:hAnsi="Times New Roman" w:cs="Times New Roman"/>
          <w:i/>
          <w:sz w:val="26"/>
          <w:szCs w:val="26"/>
        </w:rPr>
        <w:t>1) Сенсорные эталоны и познавательные действия: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54" w:name="bssPhr519"/>
      <w:bookmarkStart w:id="755" w:name="dfasyva4yf"/>
      <w:bookmarkEnd w:id="754"/>
      <w:bookmarkEnd w:id="755"/>
      <w:r w:rsidRPr="00B87DCD">
        <w:rPr>
          <w:rFonts w:ascii="Times New Roman" w:hAnsi="Times New Roman" w:cs="Times New Roman"/>
          <w:sz w:val="26"/>
          <w:szCs w:val="26"/>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w:t>
      </w:r>
      <w:r w:rsidRPr="00B87DCD">
        <w:rPr>
          <w:rFonts w:ascii="Times New Roman" w:hAnsi="Times New Roman" w:cs="Times New Roman"/>
          <w:sz w:val="26"/>
          <w:szCs w:val="26"/>
        </w:rPr>
        <w:lastRenderedPageBreak/>
        <w:t>действие. Организует и поддерживает совместные действия ребенка со взрослым и сверстниками;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56" w:name="bssPhr520"/>
      <w:bookmarkStart w:id="757" w:name="dfasiitvtu"/>
      <w:bookmarkEnd w:id="756"/>
      <w:bookmarkEnd w:id="757"/>
      <w:r w:rsidRPr="00B87DCD">
        <w:rPr>
          <w:rFonts w:ascii="Times New Roman" w:hAnsi="Times New Roman" w:cs="Times New Roman"/>
          <w:sz w:val="26"/>
          <w:szCs w:val="26"/>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58" w:name="bssPhr521"/>
      <w:bookmarkStart w:id="759" w:name="dfasncrh73"/>
      <w:bookmarkEnd w:id="758"/>
      <w:bookmarkEnd w:id="759"/>
      <w:r w:rsidRPr="00B87DCD">
        <w:rPr>
          <w:rFonts w:ascii="Times New Roman" w:hAnsi="Times New Roman" w:cs="Times New Roman"/>
          <w:i/>
          <w:sz w:val="26"/>
          <w:szCs w:val="26"/>
        </w:rPr>
        <w:t>2) Математические представления: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60" w:name="bssPhr522"/>
      <w:bookmarkStart w:id="761" w:name="dfassfgvtk"/>
      <w:bookmarkEnd w:id="760"/>
      <w:bookmarkEnd w:id="761"/>
      <w:r w:rsidRPr="00B87DCD">
        <w:rPr>
          <w:rFonts w:ascii="Times New Roman" w:hAnsi="Times New Roman" w:cs="Times New Roman"/>
          <w:sz w:val="26"/>
          <w:szCs w:val="26"/>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62" w:name="bssPhr523"/>
      <w:bookmarkStart w:id="763" w:name="dfasz4t8m1"/>
      <w:bookmarkEnd w:id="762"/>
      <w:bookmarkEnd w:id="763"/>
      <w:r w:rsidRPr="00B87DCD">
        <w:rPr>
          <w:rFonts w:ascii="Times New Roman" w:hAnsi="Times New Roman" w:cs="Times New Roman"/>
          <w:sz w:val="26"/>
          <w:szCs w:val="26"/>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64" w:name="bssPhr524"/>
      <w:bookmarkStart w:id="765" w:name="dfasup8qfx"/>
      <w:bookmarkEnd w:id="764"/>
      <w:bookmarkEnd w:id="765"/>
      <w:r w:rsidRPr="00B87DCD">
        <w:rPr>
          <w:rFonts w:ascii="Times New Roman" w:hAnsi="Times New Roman" w:cs="Times New Roman"/>
          <w:i/>
          <w:sz w:val="26"/>
          <w:szCs w:val="26"/>
        </w:rPr>
        <w:t>3) Окружающий мир:</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66" w:name="bssPhr525"/>
      <w:bookmarkStart w:id="767" w:name="dfas77ay9m"/>
      <w:bookmarkEnd w:id="766"/>
      <w:bookmarkEnd w:id="767"/>
      <w:r w:rsidRPr="00B87DCD">
        <w:rPr>
          <w:rFonts w:ascii="Times New Roman" w:hAnsi="Times New Roman" w:cs="Times New Roman"/>
          <w:sz w:val="26"/>
          <w:szCs w:val="26"/>
        </w:rPr>
        <w:t>педагог формирует у детей начальные представления и эмоционально</w:t>
      </w:r>
      <w:r w:rsidR="00F71AB8" w:rsidRPr="00B87DCD">
        <w:rPr>
          <w:rFonts w:ascii="Times New Roman" w:hAnsi="Times New Roman" w:cs="Times New Roman"/>
          <w:sz w:val="26"/>
          <w:szCs w:val="26"/>
        </w:rPr>
        <w:t>-</w:t>
      </w:r>
      <w:r w:rsidRPr="00B87DCD">
        <w:rPr>
          <w:rFonts w:ascii="Times New Roman" w:hAnsi="Times New Roman" w:cs="Times New Roman"/>
          <w:sz w:val="26"/>
          <w:szCs w:val="26"/>
        </w:rPr>
        <w:t>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68" w:name="bssPhr526"/>
      <w:bookmarkStart w:id="769" w:name="dfasry92q8"/>
      <w:bookmarkEnd w:id="768"/>
      <w:bookmarkEnd w:id="769"/>
      <w:r w:rsidRPr="00B87DCD">
        <w:rPr>
          <w:rFonts w:ascii="Times New Roman" w:hAnsi="Times New Roman" w:cs="Times New Roman"/>
          <w:i/>
          <w:sz w:val="26"/>
          <w:szCs w:val="26"/>
        </w:rPr>
        <w:t>4) Природа:</w:t>
      </w:r>
    </w:p>
    <w:p w:rsidR="007F7EDD"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70" w:name="bssPhr527"/>
      <w:bookmarkStart w:id="771" w:name="dfasur099t"/>
      <w:bookmarkEnd w:id="770"/>
      <w:bookmarkEnd w:id="771"/>
      <w:r w:rsidRPr="00B87DCD">
        <w:rPr>
          <w:rFonts w:ascii="Times New Roman" w:hAnsi="Times New Roman" w:cs="Times New Roman"/>
          <w:sz w:val="26"/>
          <w:szCs w:val="26"/>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r w:rsidRPr="00B87DCD">
        <w:rPr>
          <w:rFonts w:ascii="Times New Roman" w:hAnsi="Times New Roman" w:cs="Times New Roman"/>
          <w:sz w:val="26"/>
          <w:szCs w:val="26"/>
        </w:rPr>
        <w:lastRenderedPageBreak/>
        <w:t>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72" w:name="bssPhr528"/>
      <w:bookmarkStart w:id="773" w:name="dfaspv7xmw"/>
      <w:bookmarkEnd w:id="772"/>
      <w:bookmarkEnd w:id="773"/>
      <w:r w:rsidRPr="00B87DCD">
        <w:rPr>
          <w:rFonts w:ascii="Times New Roman" w:hAnsi="Times New Roman" w:cs="Times New Roman"/>
          <w:b/>
          <w:bCs/>
          <w:i/>
          <w:sz w:val="26"/>
          <w:szCs w:val="26"/>
        </w:rPr>
        <w:t>От 4 лет до 5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74" w:name="bssPhr529"/>
      <w:bookmarkStart w:id="775" w:name="dfas0s3n5t"/>
      <w:bookmarkEnd w:id="774"/>
      <w:bookmarkEnd w:id="775"/>
      <w:r w:rsidRPr="00B87DCD">
        <w:rPr>
          <w:rFonts w:ascii="Times New Roman" w:hAnsi="Times New Roman" w:cs="Times New Roman"/>
          <w:sz w:val="26"/>
          <w:szCs w:val="26"/>
        </w:rPr>
        <w:t>В области познавательного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76" w:name="bssPhr530"/>
      <w:bookmarkStart w:id="777" w:name="dfastnczsq"/>
      <w:bookmarkEnd w:id="776"/>
      <w:bookmarkEnd w:id="777"/>
      <w:r w:rsidRPr="00B87DCD">
        <w:rPr>
          <w:rFonts w:ascii="Times New Roman" w:hAnsi="Times New Roman" w:cs="Times New Roman"/>
          <w:sz w:val="26"/>
          <w:szCs w:val="26"/>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78" w:name="bssPhr531"/>
      <w:bookmarkStart w:id="779" w:name="dfas8uoub8"/>
      <w:bookmarkEnd w:id="778"/>
      <w:bookmarkEnd w:id="779"/>
      <w:r w:rsidRPr="00B87DCD">
        <w:rPr>
          <w:rFonts w:ascii="Times New Roman" w:hAnsi="Times New Roman" w:cs="Times New Roman"/>
          <w:sz w:val="26"/>
          <w:szCs w:val="26"/>
        </w:rPr>
        <w:t>2) развивать способы решения поисковых задач в самостоятельной и совместной со сверстниками и взрослыми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80" w:name="bssPhr532"/>
      <w:bookmarkStart w:id="781" w:name="dfason7323"/>
      <w:bookmarkEnd w:id="780"/>
      <w:bookmarkEnd w:id="781"/>
      <w:r w:rsidRPr="00B87DCD">
        <w:rPr>
          <w:rFonts w:ascii="Times New Roman" w:hAnsi="Times New Roman" w:cs="Times New Roman"/>
          <w:sz w:val="26"/>
          <w:szCs w:val="26"/>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82" w:name="bssPhr533"/>
      <w:bookmarkStart w:id="783" w:name="dfas894bg7"/>
      <w:bookmarkEnd w:id="782"/>
      <w:bookmarkEnd w:id="783"/>
      <w:r w:rsidRPr="00B87DCD">
        <w:rPr>
          <w:rFonts w:ascii="Times New Roman" w:hAnsi="Times New Roman" w:cs="Times New Roman"/>
          <w:sz w:val="26"/>
          <w:szCs w:val="26"/>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84" w:name="bssPhr534"/>
      <w:bookmarkStart w:id="785" w:name="dfas9y6ad4"/>
      <w:bookmarkEnd w:id="784"/>
      <w:bookmarkEnd w:id="785"/>
      <w:r w:rsidRPr="00B87DCD">
        <w:rPr>
          <w:rFonts w:ascii="Times New Roman" w:hAnsi="Times New Roman" w:cs="Times New Roman"/>
          <w:sz w:val="26"/>
          <w:szCs w:val="26"/>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86" w:name="bssPhr535"/>
      <w:bookmarkStart w:id="787" w:name="dfaspgo08w"/>
      <w:bookmarkEnd w:id="786"/>
      <w:bookmarkEnd w:id="787"/>
      <w:r w:rsidRPr="00B87DCD">
        <w:rPr>
          <w:rFonts w:ascii="Times New Roman" w:hAnsi="Times New Roman" w:cs="Times New Roman"/>
          <w:sz w:val="26"/>
          <w:szCs w:val="26"/>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7F7EDD"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88" w:name="bssPhr536"/>
      <w:bookmarkStart w:id="789" w:name="dfasyozdgo"/>
      <w:bookmarkEnd w:id="788"/>
      <w:bookmarkEnd w:id="789"/>
      <w:r w:rsidRPr="00B87DCD">
        <w:rPr>
          <w:rFonts w:ascii="Times New Roman" w:hAnsi="Times New Roman" w:cs="Times New Roman"/>
          <w:sz w:val="26"/>
          <w:szCs w:val="26"/>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90" w:name="bssPhr537"/>
      <w:bookmarkStart w:id="791" w:name="dfasfgr3un"/>
      <w:bookmarkEnd w:id="790"/>
      <w:bookmarkEnd w:id="791"/>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92" w:name="bssPhr538"/>
      <w:bookmarkStart w:id="793" w:name="dfasmku1qw"/>
      <w:bookmarkEnd w:id="792"/>
      <w:bookmarkEnd w:id="793"/>
      <w:r w:rsidRPr="00B87DCD">
        <w:rPr>
          <w:rFonts w:ascii="Times New Roman" w:hAnsi="Times New Roman" w:cs="Times New Roman"/>
          <w:i/>
          <w:sz w:val="26"/>
          <w:szCs w:val="26"/>
        </w:rPr>
        <w:t>1) Сенсорные эталоны и познавательные действия: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94" w:name="bssPhr539"/>
      <w:bookmarkStart w:id="795" w:name="dfasf5xsbz"/>
      <w:bookmarkEnd w:id="794"/>
      <w:bookmarkEnd w:id="795"/>
      <w:r w:rsidRPr="00B87DCD">
        <w:rPr>
          <w:rFonts w:ascii="Times New Roman" w:hAnsi="Times New Roman" w:cs="Times New Roman"/>
          <w:sz w:val="26"/>
          <w:szCs w:val="26"/>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796" w:name="bssPhr540"/>
      <w:bookmarkStart w:id="797" w:name="dfasthrs7a"/>
      <w:bookmarkEnd w:id="796"/>
      <w:bookmarkEnd w:id="797"/>
      <w:r w:rsidRPr="00B87DCD">
        <w:rPr>
          <w:rFonts w:ascii="Times New Roman" w:hAnsi="Times New Roman" w:cs="Times New Roman"/>
          <w:i/>
          <w:sz w:val="26"/>
          <w:szCs w:val="26"/>
        </w:rPr>
        <w:t>2) Математические представления: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798" w:name="bssPhr541"/>
      <w:bookmarkStart w:id="799" w:name="dfasx0tnpz"/>
      <w:bookmarkEnd w:id="798"/>
      <w:bookmarkEnd w:id="799"/>
      <w:r w:rsidRPr="00B87DCD">
        <w:rPr>
          <w:rFonts w:ascii="Times New Roman" w:hAnsi="Times New Roman" w:cs="Times New Roman"/>
          <w:sz w:val="26"/>
          <w:szCs w:val="26"/>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00" w:name="bssPhr542"/>
      <w:bookmarkStart w:id="801" w:name="dfas7cq3n5"/>
      <w:bookmarkEnd w:id="800"/>
      <w:bookmarkEnd w:id="801"/>
      <w:r w:rsidRPr="00B87DCD">
        <w:rPr>
          <w:rFonts w:ascii="Times New Roman" w:hAnsi="Times New Roman" w:cs="Times New Roman"/>
          <w:i/>
          <w:sz w:val="26"/>
          <w:szCs w:val="26"/>
        </w:rPr>
        <w:t>3) Окружающий мир:</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02" w:name="bssPhr543"/>
      <w:bookmarkStart w:id="803" w:name="dfasnui2za"/>
      <w:bookmarkEnd w:id="802"/>
      <w:bookmarkEnd w:id="803"/>
      <w:r w:rsidRPr="00B87DCD">
        <w:rPr>
          <w:rFonts w:ascii="Times New Roman" w:hAnsi="Times New Roman" w:cs="Times New Roman"/>
          <w:sz w:val="26"/>
          <w:szCs w:val="26"/>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w:t>
      </w:r>
      <w:r w:rsidRPr="00B87DCD">
        <w:rPr>
          <w:rFonts w:ascii="Times New Roman" w:hAnsi="Times New Roman" w:cs="Times New Roman"/>
          <w:sz w:val="26"/>
          <w:szCs w:val="26"/>
        </w:rPr>
        <w:lastRenderedPageBreak/>
        <w:t>инициативу в совместном решении задач, формулировать вопросы познавательной направленности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04" w:name="bssPhr544"/>
      <w:bookmarkStart w:id="805" w:name="dfas3m8pds"/>
      <w:bookmarkEnd w:id="804"/>
      <w:bookmarkEnd w:id="805"/>
      <w:r w:rsidRPr="00B87DCD">
        <w:rPr>
          <w:rFonts w:ascii="Times New Roman" w:hAnsi="Times New Roman" w:cs="Times New Roman"/>
          <w:sz w:val="26"/>
          <w:szCs w:val="26"/>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06" w:name="bssPhr545"/>
      <w:bookmarkStart w:id="807" w:name="dfash45mpd"/>
      <w:bookmarkEnd w:id="806"/>
      <w:bookmarkEnd w:id="807"/>
      <w:r w:rsidRPr="00B87DCD">
        <w:rPr>
          <w:rFonts w:ascii="Times New Roman" w:hAnsi="Times New Roman" w:cs="Times New Roman"/>
          <w:sz w:val="26"/>
          <w:szCs w:val="26"/>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7F7EDD"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08" w:name="bssPhr546"/>
      <w:bookmarkStart w:id="809" w:name="dfas9pk3t4"/>
      <w:bookmarkEnd w:id="808"/>
      <w:bookmarkEnd w:id="809"/>
      <w:r w:rsidRPr="00B87DCD">
        <w:rPr>
          <w:rFonts w:ascii="Times New Roman" w:hAnsi="Times New Roman" w:cs="Times New Roman"/>
          <w:sz w:val="26"/>
          <w:szCs w:val="26"/>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10" w:name="bssPhr547"/>
      <w:bookmarkStart w:id="811" w:name="dfaskndq3h"/>
      <w:bookmarkEnd w:id="810"/>
      <w:bookmarkEnd w:id="811"/>
      <w:r w:rsidRPr="00B87DCD">
        <w:rPr>
          <w:rFonts w:ascii="Times New Roman" w:hAnsi="Times New Roman" w:cs="Times New Roman"/>
          <w:i/>
          <w:sz w:val="26"/>
          <w:szCs w:val="26"/>
        </w:rPr>
        <w:t>4) Природа: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12" w:name="bssPhr548"/>
      <w:bookmarkStart w:id="813" w:name="dfaslpe4di"/>
      <w:bookmarkEnd w:id="812"/>
      <w:bookmarkEnd w:id="813"/>
      <w:r w:rsidRPr="00B87DCD">
        <w:rPr>
          <w:rFonts w:ascii="Times New Roman" w:hAnsi="Times New Roman" w:cs="Times New Roman"/>
          <w:sz w:val="26"/>
          <w:szCs w:val="26"/>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14" w:name="bssPhr549"/>
      <w:bookmarkStart w:id="815" w:name="dfased7y4y"/>
      <w:bookmarkEnd w:id="814"/>
      <w:bookmarkEnd w:id="815"/>
      <w:r w:rsidRPr="00B87DCD">
        <w:rPr>
          <w:rFonts w:ascii="Times New Roman" w:hAnsi="Times New Roman" w:cs="Times New Roman"/>
          <w:sz w:val="26"/>
          <w:szCs w:val="26"/>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16" w:name="bssPhr550"/>
      <w:bookmarkStart w:id="817" w:name="dfasohl4sw"/>
      <w:bookmarkEnd w:id="816"/>
      <w:bookmarkEnd w:id="817"/>
      <w:r w:rsidRPr="00B87DCD">
        <w:rPr>
          <w:rFonts w:ascii="Times New Roman" w:hAnsi="Times New Roman" w:cs="Times New Roman"/>
          <w:b/>
          <w:bCs/>
          <w:i/>
          <w:sz w:val="26"/>
          <w:szCs w:val="26"/>
        </w:rPr>
        <w:t>От 5 лет до 6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18" w:name="bssPhr551"/>
      <w:bookmarkStart w:id="819" w:name="dfasr6ozb2"/>
      <w:bookmarkEnd w:id="818"/>
      <w:bookmarkEnd w:id="819"/>
      <w:r w:rsidRPr="00B87DCD">
        <w:rPr>
          <w:rFonts w:ascii="Times New Roman" w:hAnsi="Times New Roman" w:cs="Times New Roman"/>
          <w:sz w:val="26"/>
          <w:szCs w:val="26"/>
        </w:rPr>
        <w:t>В области познавательного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20" w:name="bssPhr552"/>
      <w:bookmarkStart w:id="821" w:name="dfasulg14y"/>
      <w:bookmarkEnd w:id="820"/>
      <w:bookmarkEnd w:id="821"/>
      <w:r w:rsidRPr="00B87DCD">
        <w:rPr>
          <w:rFonts w:ascii="Times New Roman" w:hAnsi="Times New Roman" w:cs="Times New Roman"/>
          <w:sz w:val="26"/>
          <w:szCs w:val="26"/>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22" w:name="bssPhr553"/>
      <w:bookmarkStart w:id="823" w:name="dfas886oev"/>
      <w:bookmarkEnd w:id="822"/>
      <w:bookmarkEnd w:id="823"/>
      <w:r w:rsidRPr="00B87DCD">
        <w:rPr>
          <w:rFonts w:ascii="Times New Roman" w:hAnsi="Times New Roman" w:cs="Times New Roman"/>
          <w:sz w:val="26"/>
          <w:szCs w:val="26"/>
        </w:rPr>
        <w:t>2) формировать представления детей о цифровых средствах познания окружающего мира, способах их безопасного использования;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24" w:name="bssPhr554"/>
      <w:bookmarkStart w:id="825" w:name="dfasediun6"/>
      <w:bookmarkEnd w:id="824"/>
      <w:bookmarkEnd w:id="825"/>
      <w:r w:rsidRPr="00B87DCD">
        <w:rPr>
          <w:rFonts w:ascii="Times New Roman" w:hAnsi="Times New Roman" w:cs="Times New Roman"/>
          <w:sz w:val="26"/>
          <w:szCs w:val="26"/>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26" w:name="bssPhr555"/>
      <w:bookmarkStart w:id="827" w:name="dfas4otkup"/>
      <w:bookmarkEnd w:id="826"/>
      <w:bookmarkEnd w:id="827"/>
      <w:r w:rsidRPr="00B87DCD">
        <w:rPr>
          <w:rFonts w:ascii="Times New Roman" w:hAnsi="Times New Roman" w:cs="Times New Roman"/>
          <w:sz w:val="26"/>
          <w:szCs w:val="26"/>
        </w:rPr>
        <w:lastRenderedPageBreak/>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28" w:name="bssPhr556"/>
      <w:bookmarkStart w:id="829" w:name="dfasgnin75"/>
      <w:bookmarkEnd w:id="828"/>
      <w:bookmarkEnd w:id="829"/>
      <w:r w:rsidRPr="00B87DCD">
        <w:rPr>
          <w:rFonts w:ascii="Times New Roman" w:hAnsi="Times New Roman" w:cs="Times New Roman"/>
          <w:sz w:val="26"/>
          <w:szCs w:val="26"/>
        </w:rPr>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30" w:name="bssPhr557"/>
      <w:bookmarkStart w:id="831" w:name="dfasxh02r2"/>
      <w:bookmarkEnd w:id="830"/>
      <w:bookmarkEnd w:id="831"/>
      <w:r w:rsidRPr="00B87DCD">
        <w:rPr>
          <w:rFonts w:ascii="Times New Roman" w:hAnsi="Times New Roman" w:cs="Times New Roman"/>
          <w:sz w:val="26"/>
          <w:szCs w:val="26"/>
        </w:rPr>
        <w:t>6) продолжать учить детей использовать приемы экспериментирования для познания объектов живой и неживой природы и их свойств и качеств;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32" w:name="bssPhr558"/>
      <w:bookmarkStart w:id="833" w:name="dfaskpv11t"/>
      <w:bookmarkEnd w:id="832"/>
      <w:bookmarkEnd w:id="833"/>
      <w:r w:rsidRPr="00B87DCD">
        <w:rPr>
          <w:rFonts w:ascii="Times New Roman" w:hAnsi="Times New Roman" w:cs="Times New Roman"/>
          <w:sz w:val="26"/>
          <w:szCs w:val="26"/>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34" w:name="bssPhr559"/>
      <w:bookmarkStart w:id="835" w:name="dfasp8bzuu"/>
      <w:bookmarkEnd w:id="834"/>
      <w:bookmarkEnd w:id="835"/>
      <w:r w:rsidRPr="00B87DCD">
        <w:rPr>
          <w:rFonts w:ascii="Times New Roman" w:hAnsi="Times New Roman" w:cs="Times New Roman"/>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36" w:name="bssPhr560"/>
      <w:bookmarkStart w:id="837" w:name="dfasfi1uwp"/>
      <w:bookmarkEnd w:id="836"/>
      <w:bookmarkEnd w:id="837"/>
      <w:r w:rsidRPr="00B87DCD">
        <w:rPr>
          <w:rFonts w:ascii="Times New Roman" w:hAnsi="Times New Roman" w:cs="Times New Roman"/>
          <w:i/>
          <w:sz w:val="26"/>
          <w:szCs w:val="26"/>
        </w:rPr>
        <w:t>1) Сенсорные эталоны и познавательные действия</w:t>
      </w:r>
      <w:r w:rsidRPr="00B87DCD">
        <w:rPr>
          <w:rFonts w:ascii="Times New Roman" w:hAnsi="Times New Roman" w:cs="Times New Roman"/>
          <w:sz w:val="26"/>
          <w:szCs w:val="26"/>
        </w:rPr>
        <w:t>:</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38" w:name="bssPhr561"/>
      <w:bookmarkStart w:id="839" w:name="dfasq8s95n"/>
      <w:bookmarkEnd w:id="838"/>
      <w:bookmarkEnd w:id="839"/>
      <w:r w:rsidRPr="00B87DCD">
        <w:rPr>
          <w:rFonts w:ascii="Times New Roman" w:hAnsi="Times New Roman" w:cs="Times New Roman"/>
          <w:sz w:val="26"/>
          <w:szCs w:val="26"/>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40" w:name="bssPhr562"/>
      <w:bookmarkStart w:id="841" w:name="dfasvgu637"/>
      <w:bookmarkEnd w:id="840"/>
      <w:bookmarkEnd w:id="841"/>
      <w:r w:rsidRPr="00B87DCD">
        <w:rPr>
          <w:rFonts w:ascii="Times New Roman" w:hAnsi="Times New Roman" w:cs="Times New Roman"/>
          <w:sz w:val="26"/>
          <w:szCs w:val="26"/>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42" w:name="bssPhr563"/>
      <w:bookmarkStart w:id="843" w:name="dfasgumazg"/>
      <w:bookmarkEnd w:id="842"/>
      <w:bookmarkEnd w:id="843"/>
      <w:r w:rsidRPr="00B87DCD">
        <w:rPr>
          <w:rFonts w:ascii="Times New Roman" w:hAnsi="Times New Roman" w:cs="Times New Roman"/>
          <w:i/>
          <w:sz w:val="26"/>
          <w:szCs w:val="26"/>
        </w:rPr>
        <w:t>2) Математические представления: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44" w:name="bssPhr564"/>
      <w:bookmarkStart w:id="845" w:name="dfaskmh1qr"/>
      <w:bookmarkEnd w:id="844"/>
      <w:bookmarkEnd w:id="845"/>
      <w:r w:rsidRPr="00B87DCD">
        <w:rPr>
          <w:rFonts w:ascii="Times New Roman" w:hAnsi="Times New Roman" w:cs="Times New Roman"/>
          <w:sz w:val="26"/>
          <w:szCs w:val="26"/>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46" w:name="bssPhr565"/>
      <w:bookmarkStart w:id="847" w:name="dfasfsu95v"/>
      <w:bookmarkEnd w:id="846"/>
      <w:bookmarkEnd w:id="847"/>
      <w:r w:rsidRPr="00B87DCD">
        <w:rPr>
          <w:rFonts w:ascii="Times New Roman" w:hAnsi="Times New Roman" w:cs="Times New Roman"/>
          <w:sz w:val="26"/>
          <w:szCs w:val="26"/>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w:t>
      </w:r>
      <w:r w:rsidRPr="00B87DCD">
        <w:rPr>
          <w:rFonts w:ascii="Times New Roman" w:hAnsi="Times New Roman" w:cs="Times New Roman"/>
          <w:sz w:val="26"/>
          <w:szCs w:val="26"/>
        </w:rPr>
        <w:lastRenderedPageBreak/>
        <w:t>бумаги и временные зависимости в календарных единицах времени: сутки, неделя, месяц, год.</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48" w:name="bssPhr566"/>
      <w:bookmarkStart w:id="849" w:name="dfasiz2602"/>
      <w:bookmarkEnd w:id="848"/>
      <w:bookmarkEnd w:id="849"/>
      <w:r w:rsidRPr="00B87DCD">
        <w:rPr>
          <w:rFonts w:ascii="Times New Roman" w:hAnsi="Times New Roman" w:cs="Times New Roman"/>
          <w:i/>
          <w:sz w:val="26"/>
          <w:szCs w:val="26"/>
        </w:rPr>
        <w:t>3) Окружающий мир:</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50" w:name="bssPhr567"/>
      <w:bookmarkStart w:id="851" w:name="dfas5zin0q"/>
      <w:bookmarkEnd w:id="850"/>
      <w:bookmarkEnd w:id="851"/>
      <w:r w:rsidRPr="00B87DCD">
        <w:rPr>
          <w:rFonts w:ascii="Times New Roman" w:hAnsi="Times New Roman" w:cs="Times New Roman"/>
          <w:sz w:val="26"/>
          <w:szCs w:val="26"/>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52" w:name="bssPhr568"/>
      <w:bookmarkStart w:id="853" w:name="dfasxr8y8k"/>
      <w:bookmarkEnd w:id="852"/>
      <w:bookmarkEnd w:id="853"/>
      <w:r w:rsidRPr="00B87DCD">
        <w:rPr>
          <w:rFonts w:ascii="Times New Roman" w:hAnsi="Times New Roman" w:cs="Times New Roman"/>
          <w:sz w:val="26"/>
          <w:szCs w:val="26"/>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54" w:name="bssPhr569"/>
      <w:bookmarkStart w:id="855" w:name="dfasqux4d7"/>
      <w:bookmarkEnd w:id="854"/>
      <w:bookmarkEnd w:id="855"/>
      <w:r w:rsidRPr="00B87DCD">
        <w:rPr>
          <w:rFonts w:ascii="Times New Roman" w:hAnsi="Times New Roman" w:cs="Times New Roman"/>
          <w:i/>
          <w:sz w:val="26"/>
          <w:szCs w:val="26"/>
        </w:rPr>
        <w:t>4) Природа: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56" w:name="bssPhr570"/>
      <w:bookmarkStart w:id="857" w:name="dfas9v5gla"/>
      <w:bookmarkEnd w:id="856"/>
      <w:bookmarkEnd w:id="857"/>
      <w:r w:rsidRPr="00B87DCD">
        <w:rPr>
          <w:rFonts w:ascii="Times New Roman" w:hAnsi="Times New Roman" w:cs="Times New Roman"/>
          <w:sz w:val="26"/>
          <w:szCs w:val="26"/>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58" w:name="bssPhr571"/>
      <w:bookmarkStart w:id="859" w:name="dfasebzamo"/>
      <w:bookmarkEnd w:id="858"/>
      <w:bookmarkEnd w:id="859"/>
      <w:r w:rsidRPr="00B87DCD">
        <w:rPr>
          <w:rFonts w:ascii="Times New Roman" w:hAnsi="Times New Roman" w:cs="Times New Roman"/>
          <w:sz w:val="26"/>
          <w:szCs w:val="26"/>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60" w:name="bssPhr572"/>
      <w:bookmarkStart w:id="861" w:name="dfassfec88"/>
      <w:bookmarkEnd w:id="860"/>
      <w:bookmarkEnd w:id="861"/>
      <w:r w:rsidRPr="00B87DCD">
        <w:rPr>
          <w:rFonts w:ascii="Times New Roman" w:hAnsi="Times New Roman" w:cs="Times New Roman"/>
          <w:sz w:val="26"/>
          <w:szCs w:val="26"/>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62" w:name="bssPhr573"/>
      <w:bookmarkStart w:id="863" w:name="dfasck0osy"/>
      <w:bookmarkEnd w:id="862"/>
      <w:bookmarkEnd w:id="863"/>
      <w:r w:rsidRPr="00B87DCD">
        <w:rPr>
          <w:rFonts w:ascii="Times New Roman" w:hAnsi="Times New Roman" w:cs="Times New Roman"/>
          <w:b/>
          <w:bCs/>
          <w:i/>
          <w:sz w:val="26"/>
          <w:szCs w:val="26"/>
        </w:rPr>
        <w:t>От 6 лет до 7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64" w:name="bssPhr574"/>
      <w:bookmarkStart w:id="865" w:name="dfasfotl1e"/>
      <w:bookmarkEnd w:id="864"/>
      <w:bookmarkEnd w:id="865"/>
      <w:r w:rsidRPr="00B87DCD">
        <w:rPr>
          <w:rFonts w:ascii="Times New Roman" w:hAnsi="Times New Roman" w:cs="Times New Roman"/>
          <w:sz w:val="26"/>
          <w:szCs w:val="26"/>
        </w:rPr>
        <w:t>В области познавательного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66" w:name="bssPhr575"/>
      <w:bookmarkStart w:id="867" w:name="dfasur9he5"/>
      <w:bookmarkEnd w:id="866"/>
      <w:bookmarkEnd w:id="867"/>
      <w:r w:rsidRPr="00B87DCD">
        <w:rPr>
          <w:rFonts w:ascii="Times New Roman" w:hAnsi="Times New Roman" w:cs="Times New Roman"/>
          <w:sz w:val="26"/>
          <w:szCs w:val="26"/>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68" w:name="bssPhr576"/>
      <w:bookmarkStart w:id="869" w:name="dfasq9aot8"/>
      <w:bookmarkEnd w:id="868"/>
      <w:bookmarkEnd w:id="869"/>
      <w:r w:rsidRPr="00B87DCD">
        <w:rPr>
          <w:rFonts w:ascii="Times New Roman" w:hAnsi="Times New Roman" w:cs="Times New Roman"/>
          <w:sz w:val="26"/>
          <w:szCs w:val="26"/>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70" w:name="bssPhr577"/>
      <w:bookmarkStart w:id="871" w:name="dfasev723g"/>
      <w:bookmarkEnd w:id="870"/>
      <w:bookmarkEnd w:id="871"/>
      <w:r w:rsidRPr="00B87DCD">
        <w:rPr>
          <w:rFonts w:ascii="Times New Roman" w:hAnsi="Times New Roman" w:cs="Times New Roman"/>
          <w:sz w:val="26"/>
          <w:szCs w:val="26"/>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72" w:name="bssPhr578"/>
      <w:bookmarkStart w:id="873" w:name="dfas5rvsgg"/>
      <w:bookmarkEnd w:id="872"/>
      <w:bookmarkEnd w:id="873"/>
      <w:r w:rsidRPr="00B87DCD">
        <w:rPr>
          <w:rFonts w:ascii="Times New Roman" w:hAnsi="Times New Roman" w:cs="Times New Roman"/>
          <w:sz w:val="26"/>
          <w:szCs w:val="26"/>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74" w:name="bssPhr579"/>
      <w:bookmarkStart w:id="875" w:name="dfasmvce0t"/>
      <w:bookmarkEnd w:id="874"/>
      <w:bookmarkEnd w:id="875"/>
      <w:r w:rsidRPr="00B87DCD">
        <w:rPr>
          <w:rFonts w:ascii="Times New Roman" w:hAnsi="Times New Roman" w:cs="Times New Roman"/>
          <w:sz w:val="26"/>
          <w:szCs w:val="26"/>
        </w:rPr>
        <w:lastRenderedPageBreak/>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76" w:name="bssPhr580"/>
      <w:bookmarkStart w:id="877" w:name="dfas8r04ps"/>
      <w:bookmarkEnd w:id="876"/>
      <w:bookmarkEnd w:id="877"/>
      <w:r w:rsidRPr="00B87DCD">
        <w:rPr>
          <w:rFonts w:ascii="Times New Roman" w:hAnsi="Times New Roman" w:cs="Times New Roman"/>
          <w:sz w:val="26"/>
          <w:szCs w:val="26"/>
        </w:rPr>
        <w:t>6) 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78" w:name="bssPhr581"/>
      <w:bookmarkStart w:id="879" w:name="dfashl6mx0"/>
      <w:bookmarkEnd w:id="878"/>
      <w:bookmarkEnd w:id="879"/>
      <w:r w:rsidRPr="00B87DCD">
        <w:rPr>
          <w:rFonts w:ascii="Times New Roman" w:hAnsi="Times New Roman" w:cs="Times New Roman"/>
          <w:sz w:val="26"/>
          <w:szCs w:val="26"/>
        </w:rPr>
        <w:t>7) формировать представления детей о многообразии стран и народов мира;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80" w:name="bssPhr582"/>
      <w:bookmarkStart w:id="881" w:name="dfasgcwf6l"/>
      <w:bookmarkEnd w:id="880"/>
      <w:bookmarkEnd w:id="881"/>
      <w:r w:rsidRPr="00B87DCD">
        <w:rPr>
          <w:rFonts w:ascii="Times New Roman" w:hAnsi="Times New Roman" w:cs="Times New Roman"/>
          <w:sz w:val="26"/>
          <w:szCs w:val="26"/>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82" w:name="bssPhr583"/>
      <w:bookmarkStart w:id="883" w:name="dfaslsa9r7"/>
      <w:bookmarkEnd w:id="882"/>
      <w:bookmarkEnd w:id="883"/>
      <w:r w:rsidRPr="00B87DCD">
        <w:rPr>
          <w:rFonts w:ascii="Times New Roman" w:hAnsi="Times New Roman" w:cs="Times New Roman"/>
          <w:sz w:val="26"/>
          <w:szCs w:val="26"/>
        </w:rPr>
        <w:t>9)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84" w:name="bssPhr584"/>
      <w:bookmarkStart w:id="885" w:name="dfasmlstm7"/>
      <w:bookmarkEnd w:id="884"/>
      <w:bookmarkEnd w:id="885"/>
      <w:r w:rsidRPr="00B87DCD">
        <w:rPr>
          <w:rFonts w:ascii="Times New Roman" w:hAnsi="Times New Roman" w:cs="Times New Roman"/>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86" w:name="bssPhr585"/>
      <w:bookmarkStart w:id="887" w:name="dfascrx9qy"/>
      <w:bookmarkEnd w:id="886"/>
      <w:bookmarkEnd w:id="887"/>
      <w:r w:rsidRPr="00B87DCD">
        <w:rPr>
          <w:rFonts w:ascii="Times New Roman" w:hAnsi="Times New Roman" w:cs="Times New Roman"/>
          <w:i/>
          <w:sz w:val="26"/>
          <w:szCs w:val="26"/>
        </w:rPr>
        <w:t>1) Сенсорные эталоны и познавательные действия: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88" w:name="bssPhr586"/>
      <w:bookmarkStart w:id="889" w:name="dfasogi3gg"/>
      <w:bookmarkEnd w:id="888"/>
      <w:bookmarkEnd w:id="889"/>
      <w:r w:rsidRPr="00B87DCD">
        <w:rPr>
          <w:rFonts w:ascii="Times New Roman" w:hAnsi="Times New Roman" w:cs="Times New Roman"/>
          <w:sz w:val="26"/>
          <w:szCs w:val="26"/>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90" w:name="bssPhr587"/>
      <w:bookmarkStart w:id="891" w:name="dfaspoapyi"/>
      <w:bookmarkEnd w:id="890"/>
      <w:bookmarkEnd w:id="891"/>
      <w:r w:rsidRPr="00B87DCD">
        <w:rPr>
          <w:rFonts w:ascii="Times New Roman" w:hAnsi="Times New Roman" w:cs="Times New Roman"/>
          <w:sz w:val="26"/>
          <w:szCs w:val="26"/>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92" w:name="bssPhr588"/>
      <w:bookmarkStart w:id="893" w:name="dfas36wr2a"/>
      <w:bookmarkEnd w:id="892"/>
      <w:bookmarkEnd w:id="893"/>
      <w:r w:rsidRPr="00B87DCD">
        <w:rPr>
          <w:rFonts w:ascii="Times New Roman" w:hAnsi="Times New Roman" w:cs="Times New Roman"/>
          <w:sz w:val="26"/>
          <w:szCs w:val="26"/>
        </w:rPr>
        <w:t>обогащает представления о цифровых средствах познания окружающего мира, закрепляет правила безопасного обращения с ними.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894" w:name="bssPhr589"/>
      <w:bookmarkStart w:id="895" w:name="dfasekn0so"/>
      <w:bookmarkEnd w:id="894"/>
      <w:bookmarkEnd w:id="895"/>
      <w:r w:rsidRPr="00B87DCD">
        <w:rPr>
          <w:rFonts w:ascii="Times New Roman" w:hAnsi="Times New Roman" w:cs="Times New Roman"/>
          <w:i/>
          <w:sz w:val="26"/>
          <w:szCs w:val="26"/>
        </w:rPr>
        <w:t>2) Математические представления: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96" w:name="bssPhr590"/>
      <w:bookmarkStart w:id="897" w:name="dfasi3fnb1"/>
      <w:bookmarkEnd w:id="896"/>
      <w:bookmarkEnd w:id="897"/>
      <w:r w:rsidRPr="00B87DCD">
        <w:rPr>
          <w:rFonts w:ascii="Times New Roman" w:hAnsi="Times New Roman" w:cs="Times New Roman"/>
          <w:sz w:val="26"/>
          <w:szCs w:val="26"/>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898" w:name="bssPhr591"/>
      <w:bookmarkStart w:id="899" w:name="dfasah9kyv"/>
      <w:bookmarkEnd w:id="898"/>
      <w:bookmarkEnd w:id="899"/>
      <w:r w:rsidRPr="00B87DCD">
        <w:rPr>
          <w:rFonts w:ascii="Times New Roman" w:hAnsi="Times New Roman" w:cs="Times New Roman"/>
          <w:sz w:val="26"/>
          <w:szCs w:val="26"/>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00" w:name="bssPhr592"/>
      <w:bookmarkStart w:id="901" w:name="dfas535b33"/>
      <w:bookmarkEnd w:id="900"/>
      <w:bookmarkEnd w:id="901"/>
      <w:r w:rsidRPr="00B87DCD">
        <w:rPr>
          <w:rFonts w:ascii="Times New Roman" w:hAnsi="Times New Roman" w:cs="Times New Roman"/>
          <w:sz w:val="26"/>
          <w:szCs w:val="26"/>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02" w:name="bssPhr593"/>
      <w:bookmarkStart w:id="903" w:name="dfas7lsc6b"/>
      <w:bookmarkEnd w:id="902"/>
      <w:bookmarkEnd w:id="903"/>
      <w:r w:rsidRPr="00B87DCD">
        <w:rPr>
          <w:rFonts w:ascii="Times New Roman" w:hAnsi="Times New Roman" w:cs="Times New Roman"/>
          <w:sz w:val="26"/>
          <w:szCs w:val="26"/>
        </w:rPr>
        <w:lastRenderedPageBreak/>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04" w:name="bssPhr594"/>
      <w:bookmarkStart w:id="905" w:name="dfas9w67og"/>
      <w:bookmarkEnd w:id="904"/>
      <w:bookmarkEnd w:id="905"/>
      <w:r w:rsidRPr="00B87DCD">
        <w:rPr>
          <w:rFonts w:ascii="Times New Roman" w:hAnsi="Times New Roman" w:cs="Times New Roman"/>
          <w:i/>
          <w:sz w:val="26"/>
          <w:szCs w:val="26"/>
        </w:rPr>
        <w:t>3) Окружающий мир:</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06" w:name="bssPhr595"/>
      <w:bookmarkStart w:id="907" w:name="dfascg8sbx"/>
      <w:bookmarkEnd w:id="906"/>
      <w:bookmarkEnd w:id="907"/>
      <w:r w:rsidRPr="00B87DCD">
        <w:rPr>
          <w:rFonts w:ascii="Times New Roman" w:hAnsi="Times New Roman" w:cs="Times New Roman"/>
          <w:sz w:val="26"/>
          <w:szCs w:val="26"/>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08" w:name="bssPhr596"/>
      <w:bookmarkStart w:id="909" w:name="dfascr9qv1"/>
      <w:bookmarkEnd w:id="908"/>
      <w:bookmarkEnd w:id="909"/>
      <w:r w:rsidRPr="00B87DCD">
        <w:rPr>
          <w:rFonts w:ascii="Times New Roman" w:hAnsi="Times New Roman" w:cs="Times New Roman"/>
          <w:sz w:val="26"/>
          <w:szCs w:val="26"/>
        </w:rPr>
        <w:t>формирует представление о планете Земля как общем доме людей, о многообразии стран и народов мира на ней.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10" w:name="bssPhr597"/>
      <w:bookmarkStart w:id="911" w:name="dfas0sd3yv"/>
      <w:bookmarkEnd w:id="910"/>
      <w:bookmarkEnd w:id="911"/>
      <w:r w:rsidRPr="00B87DCD">
        <w:rPr>
          <w:rFonts w:ascii="Times New Roman" w:hAnsi="Times New Roman" w:cs="Times New Roman"/>
          <w:i/>
          <w:sz w:val="26"/>
          <w:szCs w:val="26"/>
        </w:rPr>
        <w:t>4) Природа: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12" w:name="bssPhr598"/>
      <w:bookmarkStart w:id="913" w:name="dfasdibbgt"/>
      <w:bookmarkEnd w:id="912"/>
      <w:bookmarkEnd w:id="913"/>
      <w:r w:rsidRPr="00B87DCD">
        <w:rPr>
          <w:rFonts w:ascii="Times New Roman" w:hAnsi="Times New Roman" w:cs="Times New Roman"/>
          <w:sz w:val="26"/>
          <w:szCs w:val="26"/>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14" w:name="bssPhr599"/>
      <w:bookmarkStart w:id="915" w:name="dfasy4nqh6"/>
      <w:bookmarkEnd w:id="914"/>
      <w:bookmarkEnd w:id="915"/>
      <w:r w:rsidRPr="00B87DCD">
        <w:rPr>
          <w:rFonts w:ascii="Times New Roman" w:hAnsi="Times New Roman" w:cs="Times New Roman"/>
          <w:sz w:val="26"/>
          <w:szCs w:val="26"/>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16" w:name="bssPhr600"/>
      <w:bookmarkStart w:id="917" w:name="dfas9edqyk"/>
      <w:bookmarkEnd w:id="916"/>
      <w:bookmarkEnd w:id="917"/>
      <w:r w:rsidRPr="00B87DCD">
        <w:rPr>
          <w:rFonts w:ascii="Times New Roman" w:hAnsi="Times New Roman" w:cs="Times New Roman"/>
          <w:sz w:val="26"/>
          <w:szCs w:val="26"/>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18" w:name="bssPhr601"/>
      <w:bookmarkStart w:id="919" w:name="dfase0bq3n"/>
      <w:bookmarkEnd w:id="918"/>
      <w:bookmarkEnd w:id="919"/>
      <w:r w:rsidRPr="00B87DCD">
        <w:rPr>
          <w:rFonts w:ascii="Times New Roman" w:hAnsi="Times New Roman" w:cs="Times New Roman"/>
          <w:sz w:val="26"/>
          <w:szCs w:val="26"/>
        </w:rPr>
        <w:t>закрепляет правила поведения в природе, воспитывает осознанное, бережное и заботливое отношение к природе и ее ресурсам.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20" w:name="bssPhr602"/>
      <w:bookmarkStart w:id="921" w:name="dfasw5e146"/>
      <w:bookmarkEnd w:id="920"/>
      <w:bookmarkEnd w:id="921"/>
      <w:r w:rsidRPr="00B87DCD">
        <w:rPr>
          <w:rFonts w:ascii="Times New Roman" w:hAnsi="Times New Roman" w:cs="Times New Roman"/>
          <w:sz w:val="26"/>
          <w:szCs w:val="26"/>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22" w:name="bssPhr603"/>
      <w:bookmarkStart w:id="923" w:name="dfas44q99k"/>
      <w:bookmarkEnd w:id="922"/>
      <w:bookmarkEnd w:id="923"/>
      <w:r w:rsidRPr="00B87DCD">
        <w:rPr>
          <w:rFonts w:ascii="Times New Roman" w:hAnsi="Times New Roman" w:cs="Times New Roman"/>
          <w:sz w:val="26"/>
          <w:szCs w:val="26"/>
        </w:rPr>
        <w:lastRenderedPageBreak/>
        <w:t>воспитание отношения к знанию как ценности, понимание значения образования для человека, общества, страны;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24" w:name="bssPhr604"/>
      <w:bookmarkStart w:id="925" w:name="dfaserbsty"/>
      <w:bookmarkEnd w:id="924"/>
      <w:bookmarkEnd w:id="925"/>
      <w:r w:rsidRPr="00B87DCD">
        <w:rPr>
          <w:rFonts w:ascii="Times New Roman" w:hAnsi="Times New Roman" w:cs="Times New Roman"/>
          <w:sz w:val="26"/>
          <w:szCs w:val="26"/>
        </w:rPr>
        <w:t>приобщение к отечественным традициям и праздникам, к истории и достижениям родной страны, к культурному наследию народов России;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26" w:name="bssPhr605"/>
      <w:bookmarkStart w:id="927" w:name="dfasggw3gi"/>
      <w:bookmarkEnd w:id="926"/>
      <w:bookmarkEnd w:id="927"/>
      <w:r w:rsidRPr="00B87DCD">
        <w:rPr>
          <w:rFonts w:ascii="Times New Roman" w:hAnsi="Times New Roman" w:cs="Times New Roman"/>
          <w:sz w:val="26"/>
          <w:szCs w:val="26"/>
        </w:rPr>
        <w:t>воспитание уважения к людям - представителям разных народов России независимо от их этнической принадлежности;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28" w:name="bssPhr606"/>
      <w:bookmarkStart w:id="929" w:name="dfas80kxd3"/>
      <w:bookmarkEnd w:id="928"/>
      <w:bookmarkEnd w:id="929"/>
      <w:r w:rsidRPr="00B87DCD">
        <w:rPr>
          <w:rFonts w:ascii="Times New Roman" w:hAnsi="Times New Roman" w:cs="Times New Roman"/>
          <w:sz w:val="26"/>
          <w:szCs w:val="26"/>
        </w:rPr>
        <w:t>воспитание уважительного отношения к государственным символам страны (флагу, гербу, гимну);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30" w:name="bssPhr607"/>
      <w:bookmarkStart w:id="931" w:name="dfasrbqmma"/>
      <w:bookmarkEnd w:id="930"/>
      <w:bookmarkEnd w:id="931"/>
      <w:r w:rsidRPr="00B87DCD">
        <w:rPr>
          <w:rFonts w:ascii="Times New Roman" w:hAnsi="Times New Roman" w:cs="Times New Roman"/>
          <w:sz w:val="26"/>
          <w:szCs w:val="26"/>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F70F8" w:rsidRDefault="006F70F8" w:rsidP="00906D4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sz w:val="26"/>
          <w:szCs w:val="26"/>
        </w:rPr>
        <w:t>Речевое развитие.</w:t>
      </w:r>
    </w:p>
    <w:p w:rsidR="00B06945" w:rsidRDefault="00B06945" w:rsidP="00B06945">
      <w:pPr>
        <w:suppressAutoHyphen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От 2 лет до 3 лет</w:t>
      </w:r>
    </w:p>
    <w:p w:rsidR="00B06945" w:rsidRPr="00B06945" w:rsidRDefault="00B06945" w:rsidP="00B06945">
      <w:pPr>
        <w:suppressAutoHyphens/>
        <w:spacing w:after="0" w:line="240" w:lineRule="auto"/>
        <w:contextualSpacing/>
        <w:jc w:val="both"/>
        <w:rPr>
          <w:rFonts w:ascii="Times New Roman" w:hAnsi="Times New Roman" w:cs="Times New Roman"/>
          <w:b/>
          <w:i/>
          <w:sz w:val="26"/>
          <w:szCs w:val="26"/>
        </w:rPr>
      </w:pPr>
      <w:r w:rsidRPr="00B06945">
        <w:rPr>
          <w:rFonts w:ascii="Times New Roman" w:hAnsi="Times New Roman" w:cs="Times New Roman"/>
          <w:b/>
          <w:i/>
          <w:sz w:val="26"/>
          <w:szCs w:val="26"/>
        </w:rPr>
        <w:t>1</w:t>
      </w:r>
      <w:r w:rsidRPr="00B06945">
        <w:rPr>
          <w:rFonts w:ascii="Times New Roman" w:hAnsi="Times New Roman" w:cs="Times New Roman"/>
          <w:i/>
          <w:sz w:val="26"/>
          <w:szCs w:val="26"/>
        </w:rPr>
        <w:t>. В области речевого развития основными задачами образовательной деятельности являются:</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1) Формирование словаря:</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2) Звуковая культура речи: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3) Грамматический строй речи: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формировать у детей умение согласовывать существительные и местоимения с глаголами, составлять фразы из 3 - 4 слов.</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4) Связная речь:</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продолжать развивать у детей умения понимать речь педагога, отвечать на вопросы; рассказывать об окружающем в 2 - 4 предложениях.</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5) Интерес к художественной литературе:</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формировать у детей умение воспринимать небольшие по объему потешки, сказки и рассказы с наглядным сопровождением (и без него);</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побуждать рассматривать книги и иллюстрации вместе с педагогом и самостоятельно;</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развивать восприятие вопросительных и восклицательных интонаций художественного произведения.</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20.3.2. Содержание образовательной деятельности.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1) Формирование словаря:</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w:t>
      </w:r>
      <w:r w:rsidRPr="00B06945">
        <w:rPr>
          <w:rFonts w:ascii="Times New Roman" w:hAnsi="Times New Roman" w:cs="Times New Roman"/>
          <w:sz w:val="26"/>
          <w:szCs w:val="26"/>
        </w:rPr>
        <w:lastRenderedPageBreak/>
        <w:t>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2) Звуковая культура речи: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3) Грамматический строй речи:</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4) Связная речь:</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B06945" w:rsidRPr="00B06945" w:rsidRDefault="00B06945" w:rsidP="00B06945">
      <w:pPr>
        <w:suppressAutoHyphens/>
        <w:spacing w:after="0" w:line="240" w:lineRule="auto"/>
        <w:contextualSpacing/>
        <w:jc w:val="both"/>
        <w:rPr>
          <w:rFonts w:ascii="Times New Roman" w:hAnsi="Times New Roman" w:cs="Times New Roman"/>
          <w:sz w:val="26"/>
          <w:szCs w:val="26"/>
        </w:rPr>
      </w:pPr>
      <w:r w:rsidRPr="00B06945">
        <w:rPr>
          <w:rFonts w:ascii="Times New Roman" w:hAnsi="Times New Roman" w:cs="Times New Roman"/>
          <w:sz w:val="26"/>
          <w:szCs w:val="26"/>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b/>
          <w:bCs/>
          <w:sz w:val="26"/>
          <w:szCs w:val="26"/>
        </w:rPr>
        <w:t>От 3 лет до 4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32" w:name="bssPhr674"/>
      <w:bookmarkStart w:id="933" w:name="dfasffhpw7"/>
      <w:bookmarkEnd w:id="932"/>
      <w:bookmarkEnd w:id="933"/>
      <w:r w:rsidRPr="00B87DCD">
        <w:rPr>
          <w:rFonts w:ascii="Times New Roman" w:hAnsi="Times New Roman" w:cs="Times New Roman"/>
          <w:sz w:val="26"/>
          <w:szCs w:val="26"/>
        </w:rPr>
        <w:t>В области речевого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34" w:name="bssPhr675"/>
      <w:bookmarkStart w:id="935" w:name="dfas3auz4d"/>
      <w:bookmarkEnd w:id="934"/>
      <w:bookmarkEnd w:id="935"/>
      <w:r w:rsidRPr="00B87DCD">
        <w:rPr>
          <w:rFonts w:ascii="Times New Roman" w:hAnsi="Times New Roman" w:cs="Times New Roman"/>
          <w:i/>
          <w:sz w:val="26"/>
          <w:szCs w:val="26"/>
        </w:rPr>
        <w:t>1) Формирование словаря: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36" w:name="bssPhr676"/>
      <w:bookmarkStart w:id="937" w:name="dfasgrfg11"/>
      <w:bookmarkEnd w:id="936"/>
      <w:bookmarkEnd w:id="937"/>
      <w:r w:rsidRPr="00B87DCD">
        <w:rPr>
          <w:rFonts w:ascii="Times New Roman" w:hAnsi="Times New Roman" w:cs="Times New Roman"/>
          <w:sz w:val="26"/>
          <w:szCs w:val="26"/>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38" w:name="bssPhr677"/>
      <w:bookmarkStart w:id="939" w:name="dfas2rh0oq"/>
      <w:bookmarkEnd w:id="938"/>
      <w:bookmarkEnd w:id="939"/>
      <w:r w:rsidRPr="00B87DCD">
        <w:rPr>
          <w:rFonts w:ascii="Times New Roman" w:hAnsi="Times New Roman" w:cs="Times New Roman"/>
          <w:sz w:val="26"/>
          <w:szCs w:val="26"/>
        </w:rPr>
        <w:t>активизация словаря: активизировать в речи слова, обозначающие названия предметов ближайшего окружения.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40" w:name="bssPhr678"/>
      <w:bookmarkStart w:id="941" w:name="dfas2m0e88"/>
      <w:bookmarkEnd w:id="940"/>
      <w:bookmarkEnd w:id="941"/>
      <w:r w:rsidRPr="00B87DCD">
        <w:rPr>
          <w:rFonts w:ascii="Times New Roman" w:hAnsi="Times New Roman" w:cs="Times New Roman"/>
          <w:i/>
          <w:sz w:val="26"/>
          <w:szCs w:val="26"/>
        </w:rPr>
        <w:t>2) Звуковая культура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42" w:name="bssPhr679"/>
      <w:bookmarkStart w:id="943" w:name="dfasb0wyeb"/>
      <w:bookmarkEnd w:id="942"/>
      <w:bookmarkEnd w:id="943"/>
      <w:r w:rsidRPr="00B87DCD">
        <w:rPr>
          <w:rFonts w:ascii="Times New Roman" w:hAnsi="Times New Roman" w:cs="Times New Roman"/>
          <w:sz w:val="26"/>
          <w:szCs w:val="26"/>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44" w:name="bssPhr680"/>
      <w:bookmarkStart w:id="945" w:name="dfasz7b5gm"/>
      <w:bookmarkEnd w:id="944"/>
      <w:bookmarkEnd w:id="945"/>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46" w:name="bssPhr681"/>
      <w:bookmarkStart w:id="947" w:name="dfaslhqu10"/>
      <w:bookmarkEnd w:id="946"/>
      <w:bookmarkEnd w:id="947"/>
      <w:r w:rsidRPr="00B87DCD">
        <w:rPr>
          <w:rFonts w:ascii="Times New Roman" w:hAnsi="Times New Roman" w:cs="Times New Roman"/>
          <w:sz w:val="26"/>
          <w:szCs w:val="26"/>
        </w:rPr>
        <w:lastRenderedPageBreak/>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48" w:name="bssPhr682"/>
      <w:bookmarkStart w:id="949" w:name="dfase8o1k7"/>
      <w:bookmarkEnd w:id="948"/>
      <w:bookmarkEnd w:id="949"/>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50" w:name="bssPhr683"/>
      <w:bookmarkStart w:id="951" w:name="dfasa710x4"/>
      <w:bookmarkEnd w:id="950"/>
      <w:bookmarkEnd w:id="951"/>
      <w:r w:rsidRPr="00B87DCD">
        <w:rPr>
          <w:rFonts w:ascii="Times New Roman" w:hAnsi="Times New Roman" w:cs="Times New Roman"/>
          <w:sz w:val="26"/>
          <w:szCs w:val="26"/>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52" w:name="bssPhr684"/>
      <w:bookmarkStart w:id="953" w:name="dfasg2tdy6"/>
      <w:bookmarkEnd w:id="952"/>
      <w:bookmarkEnd w:id="953"/>
      <w:r w:rsidRPr="00B87DCD">
        <w:rPr>
          <w:rFonts w:ascii="Times New Roman" w:hAnsi="Times New Roman" w:cs="Times New Roman"/>
          <w:i/>
          <w:sz w:val="26"/>
          <w:szCs w:val="26"/>
        </w:rPr>
        <w:t>5) Подготовка детей к обучению грамоте:</w:t>
      </w:r>
    </w:p>
    <w:p w:rsidR="007F7EDD"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54" w:name="bssPhr685"/>
      <w:bookmarkStart w:id="955" w:name="dfaszkuhgm"/>
      <w:bookmarkEnd w:id="954"/>
      <w:bookmarkEnd w:id="955"/>
      <w:r w:rsidRPr="00B87DCD">
        <w:rPr>
          <w:rFonts w:ascii="Times New Roman" w:hAnsi="Times New Roman" w:cs="Times New Roman"/>
          <w:sz w:val="26"/>
          <w:szCs w:val="26"/>
        </w:rPr>
        <w:t>формировать умение вслушиваться в звучание слова, знакомить детей с терминами "слово", "звук" в практическом плане.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56" w:name="bssPhr686"/>
      <w:bookmarkStart w:id="957" w:name="dfas2gyisd"/>
      <w:bookmarkEnd w:id="956"/>
      <w:bookmarkEnd w:id="957"/>
      <w:r w:rsidRPr="00B87DCD">
        <w:rPr>
          <w:rFonts w:ascii="Times New Roman" w:hAnsi="Times New Roman" w:cs="Times New Roman"/>
          <w:i/>
          <w:sz w:val="26"/>
          <w:szCs w:val="26"/>
        </w:rPr>
        <w:t>6) Интерес к художественной литературе: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58" w:name="bssPhr687"/>
      <w:bookmarkStart w:id="959" w:name="dfasgapsla"/>
      <w:bookmarkEnd w:id="958"/>
      <w:bookmarkEnd w:id="959"/>
      <w:r w:rsidRPr="00B87DCD">
        <w:rPr>
          <w:rFonts w:ascii="Times New Roman" w:hAnsi="Times New Roman" w:cs="Times New Roman"/>
          <w:sz w:val="26"/>
          <w:szCs w:val="26"/>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60" w:name="bssPhr688"/>
      <w:bookmarkStart w:id="961" w:name="dfasgbg2t3"/>
      <w:bookmarkEnd w:id="960"/>
      <w:bookmarkEnd w:id="961"/>
      <w:r w:rsidRPr="00B87DCD">
        <w:rPr>
          <w:rFonts w:ascii="Times New Roman" w:hAnsi="Times New Roman" w:cs="Times New Roman"/>
          <w:sz w:val="26"/>
          <w:szCs w:val="26"/>
        </w:rPr>
        <w:t>формировать навык совместного слушания выразительного чтения и рассказывания (с наглядным сопровождением и без него);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62" w:name="bssPhr689"/>
      <w:bookmarkStart w:id="963" w:name="dfasgwyzps"/>
      <w:bookmarkEnd w:id="962"/>
      <w:bookmarkEnd w:id="963"/>
      <w:r w:rsidRPr="00B87DCD">
        <w:rPr>
          <w:rFonts w:ascii="Times New Roman" w:hAnsi="Times New Roman" w:cs="Times New Roman"/>
          <w:sz w:val="26"/>
          <w:szCs w:val="26"/>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64" w:name="bssPhr690"/>
      <w:bookmarkStart w:id="965" w:name="dfas14i40g"/>
      <w:bookmarkEnd w:id="964"/>
      <w:bookmarkEnd w:id="965"/>
      <w:r w:rsidRPr="00B87DCD">
        <w:rPr>
          <w:rFonts w:ascii="Times New Roman" w:hAnsi="Times New Roman" w:cs="Times New Roman"/>
          <w:sz w:val="26"/>
          <w:szCs w:val="26"/>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66" w:name="bssPhr691"/>
      <w:bookmarkStart w:id="967" w:name="dfasq1h3n3"/>
      <w:bookmarkEnd w:id="966"/>
      <w:bookmarkEnd w:id="967"/>
      <w:r w:rsidRPr="00B87DCD">
        <w:rPr>
          <w:rFonts w:ascii="Times New Roman" w:hAnsi="Times New Roman" w:cs="Times New Roman"/>
          <w:sz w:val="26"/>
          <w:szCs w:val="26"/>
        </w:rPr>
        <w:t>поддерживать общение детей друг с другом и с педагогом в процессе совместного рассматривания книжек-картинок, иллюстраций;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68" w:name="bssPhr692"/>
      <w:bookmarkStart w:id="969" w:name="dfas2dgy85"/>
      <w:bookmarkEnd w:id="968"/>
      <w:bookmarkEnd w:id="969"/>
      <w:r w:rsidRPr="00B87DCD">
        <w:rPr>
          <w:rFonts w:ascii="Times New Roman" w:hAnsi="Times New Roman" w:cs="Times New Roman"/>
          <w:sz w:val="26"/>
          <w:szCs w:val="26"/>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70" w:name="bssPhr693"/>
      <w:bookmarkStart w:id="971" w:name="dfasa934b9"/>
      <w:bookmarkEnd w:id="970"/>
      <w:bookmarkEnd w:id="971"/>
      <w:r w:rsidRPr="00B87DCD">
        <w:rPr>
          <w:rFonts w:ascii="Times New Roman" w:hAnsi="Times New Roman" w:cs="Times New Roman"/>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72" w:name="bssPhr694"/>
      <w:bookmarkStart w:id="973" w:name="dfascgd5rb"/>
      <w:bookmarkEnd w:id="972"/>
      <w:bookmarkEnd w:id="973"/>
      <w:r w:rsidRPr="00B87DCD">
        <w:rPr>
          <w:rFonts w:ascii="Times New Roman" w:hAnsi="Times New Roman" w:cs="Times New Roman"/>
          <w:i/>
          <w:sz w:val="26"/>
          <w:szCs w:val="26"/>
        </w:rPr>
        <w:t>1) Формирование словаря: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74" w:name="bssPhr695"/>
      <w:bookmarkStart w:id="975" w:name="dfas02xyl9"/>
      <w:bookmarkEnd w:id="974"/>
      <w:bookmarkEnd w:id="975"/>
      <w:r w:rsidRPr="00B87DCD">
        <w:rPr>
          <w:rFonts w:ascii="Times New Roman" w:hAnsi="Times New Roman" w:cs="Times New Roman"/>
          <w:sz w:val="26"/>
          <w:szCs w:val="26"/>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76" w:name="bssPhr696"/>
      <w:bookmarkStart w:id="977" w:name="dfass3fvvx"/>
      <w:bookmarkEnd w:id="976"/>
      <w:bookmarkEnd w:id="977"/>
      <w:r w:rsidRPr="00B87DCD">
        <w:rPr>
          <w:rFonts w:ascii="Times New Roman" w:hAnsi="Times New Roman" w:cs="Times New Roman"/>
          <w:sz w:val="26"/>
          <w:szCs w:val="26"/>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78" w:name="bssPhr697"/>
      <w:bookmarkStart w:id="979" w:name="dfas5n4ay3"/>
      <w:bookmarkEnd w:id="978"/>
      <w:bookmarkEnd w:id="979"/>
      <w:r w:rsidRPr="00B87DCD">
        <w:rPr>
          <w:rFonts w:ascii="Times New Roman" w:hAnsi="Times New Roman" w:cs="Times New Roman"/>
          <w:i/>
          <w:sz w:val="26"/>
          <w:szCs w:val="26"/>
        </w:rPr>
        <w:t>2) Звуковая культура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80" w:name="bssPhr698"/>
      <w:bookmarkStart w:id="981" w:name="dfash0fu2b"/>
      <w:bookmarkEnd w:id="980"/>
      <w:bookmarkEnd w:id="981"/>
      <w:r w:rsidRPr="00B87DCD">
        <w:rPr>
          <w:rFonts w:ascii="Times New Roman" w:hAnsi="Times New Roman" w:cs="Times New Roman"/>
          <w:sz w:val="26"/>
          <w:szCs w:val="26"/>
        </w:rP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82" w:name="bssPhr699"/>
      <w:bookmarkStart w:id="983" w:name="dfasa6gsl3"/>
      <w:bookmarkEnd w:id="982"/>
      <w:bookmarkEnd w:id="983"/>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84" w:name="bssPhr700"/>
      <w:bookmarkStart w:id="985" w:name="dfasgwqapg"/>
      <w:bookmarkEnd w:id="984"/>
      <w:bookmarkEnd w:id="985"/>
      <w:r w:rsidRPr="00B87DCD">
        <w:rPr>
          <w:rFonts w:ascii="Times New Roman" w:hAnsi="Times New Roman" w:cs="Times New Roman"/>
          <w:sz w:val="26"/>
          <w:szCs w:val="26"/>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86" w:name="bssPhr701"/>
      <w:bookmarkStart w:id="987" w:name="dfasyo72g6"/>
      <w:bookmarkEnd w:id="986"/>
      <w:bookmarkEnd w:id="987"/>
      <w:r w:rsidRPr="00B87DCD">
        <w:rPr>
          <w:rFonts w:ascii="Times New Roman" w:hAnsi="Times New Roman" w:cs="Times New Roman"/>
          <w:sz w:val="26"/>
          <w:szCs w:val="26"/>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988" w:name="bssPhr702"/>
      <w:bookmarkStart w:id="989" w:name="dfasmw3o1c"/>
      <w:bookmarkEnd w:id="988"/>
      <w:bookmarkEnd w:id="989"/>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90" w:name="bssPhr703"/>
      <w:bookmarkStart w:id="991" w:name="dfas3gu2ic"/>
      <w:bookmarkEnd w:id="990"/>
      <w:bookmarkEnd w:id="991"/>
      <w:r w:rsidRPr="00B87DCD">
        <w:rPr>
          <w:rFonts w:ascii="Times New Roman" w:hAnsi="Times New Roman" w:cs="Times New Roman"/>
          <w:sz w:val="26"/>
          <w:szCs w:val="26"/>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92" w:name="bssPhr704"/>
      <w:bookmarkStart w:id="993" w:name="dfaszi8dgz"/>
      <w:bookmarkEnd w:id="992"/>
      <w:bookmarkEnd w:id="993"/>
      <w:r w:rsidRPr="00B87DCD">
        <w:rPr>
          <w:rFonts w:ascii="Times New Roman" w:hAnsi="Times New Roman" w:cs="Times New Roman"/>
          <w:sz w:val="26"/>
          <w:szCs w:val="26"/>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94" w:name="bssPhr705"/>
      <w:bookmarkStart w:id="995" w:name="dfaseygb8t"/>
      <w:bookmarkEnd w:id="994"/>
      <w:bookmarkEnd w:id="995"/>
      <w:r w:rsidRPr="00B87DCD">
        <w:rPr>
          <w:rFonts w:ascii="Times New Roman" w:hAnsi="Times New Roman" w:cs="Times New Roman"/>
          <w:sz w:val="26"/>
          <w:szCs w:val="26"/>
        </w:rPr>
        <w:t>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6F70F8" w:rsidRPr="0076511A" w:rsidRDefault="006F70F8" w:rsidP="00906D42">
      <w:pPr>
        <w:suppressAutoHyphens/>
        <w:spacing w:after="0" w:line="240" w:lineRule="auto"/>
        <w:contextualSpacing/>
        <w:jc w:val="both"/>
        <w:rPr>
          <w:rFonts w:ascii="Times New Roman" w:hAnsi="Times New Roman" w:cs="Times New Roman"/>
          <w:i/>
          <w:sz w:val="26"/>
          <w:szCs w:val="26"/>
        </w:rPr>
      </w:pPr>
      <w:bookmarkStart w:id="996" w:name="bssPhr706"/>
      <w:bookmarkStart w:id="997" w:name="dfasz94c69"/>
      <w:bookmarkEnd w:id="996"/>
      <w:bookmarkEnd w:id="997"/>
      <w:r w:rsidRPr="0076511A">
        <w:rPr>
          <w:rFonts w:ascii="Times New Roman" w:hAnsi="Times New Roman" w:cs="Times New Roman"/>
          <w:i/>
          <w:sz w:val="26"/>
          <w:szCs w:val="26"/>
        </w:rPr>
        <w:t>5) Подготовка детей к обучению грамоте: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998" w:name="bssPhr707"/>
      <w:bookmarkStart w:id="999" w:name="dfasfglvfw"/>
      <w:bookmarkEnd w:id="998"/>
      <w:bookmarkEnd w:id="999"/>
      <w:r w:rsidRPr="00B87DCD">
        <w:rPr>
          <w:rFonts w:ascii="Times New Roman" w:hAnsi="Times New Roman" w:cs="Times New Roman"/>
          <w:sz w:val="26"/>
          <w:szCs w:val="26"/>
        </w:rPr>
        <w:t>педагог формирует у детей умение вслушиваться в звучание слова, закрепляет в речи детей термины "слово", "звук" в практическом плане.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00" w:name="bssPhr708"/>
      <w:bookmarkStart w:id="1001" w:name="dfaszhk4w2"/>
      <w:bookmarkEnd w:id="1000"/>
      <w:bookmarkEnd w:id="1001"/>
      <w:r w:rsidRPr="00B87DCD">
        <w:rPr>
          <w:rFonts w:ascii="Times New Roman" w:hAnsi="Times New Roman" w:cs="Times New Roman"/>
          <w:b/>
          <w:bCs/>
          <w:sz w:val="26"/>
          <w:szCs w:val="26"/>
        </w:rPr>
        <w:t>От 4 лет до 5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02" w:name="bssPhr709"/>
      <w:bookmarkStart w:id="1003" w:name="dfasevruxp"/>
      <w:bookmarkEnd w:id="1002"/>
      <w:bookmarkEnd w:id="1003"/>
      <w:r w:rsidRPr="00B87DCD">
        <w:rPr>
          <w:rFonts w:ascii="Times New Roman" w:hAnsi="Times New Roman" w:cs="Times New Roman"/>
          <w:sz w:val="26"/>
          <w:szCs w:val="26"/>
        </w:rPr>
        <w:t>В области речевого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04" w:name="bssPhr710"/>
      <w:bookmarkStart w:id="1005" w:name="dfasanf248"/>
      <w:bookmarkEnd w:id="1004"/>
      <w:bookmarkEnd w:id="1005"/>
      <w:r w:rsidRPr="00B87DCD">
        <w:rPr>
          <w:rFonts w:ascii="Times New Roman" w:hAnsi="Times New Roman" w:cs="Times New Roman"/>
          <w:i/>
          <w:sz w:val="26"/>
          <w:szCs w:val="26"/>
        </w:rPr>
        <w:t>1) Развитие словаря: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06" w:name="bssPhr711"/>
      <w:bookmarkStart w:id="1007" w:name="dfasgpi4qr"/>
      <w:bookmarkEnd w:id="1006"/>
      <w:bookmarkEnd w:id="1007"/>
      <w:r w:rsidRPr="00B87DCD">
        <w:rPr>
          <w:rFonts w:ascii="Times New Roman" w:hAnsi="Times New Roman" w:cs="Times New Roman"/>
          <w:sz w:val="26"/>
          <w:szCs w:val="26"/>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08" w:name="bssPhr712"/>
      <w:bookmarkStart w:id="1009" w:name="dfasml3xqb"/>
      <w:bookmarkEnd w:id="1008"/>
      <w:bookmarkEnd w:id="1009"/>
      <w:r w:rsidRPr="00B87DCD">
        <w:rPr>
          <w:rFonts w:ascii="Times New Roman" w:hAnsi="Times New Roman" w:cs="Times New Roman"/>
          <w:sz w:val="26"/>
          <w:szCs w:val="26"/>
        </w:rPr>
        <w:t xml:space="preserve">активизация словаря: закреплять у детей умения использовать в речи существительные, обозначающие названия частей и деталей предметов, </w:t>
      </w:r>
      <w:r w:rsidRPr="00B87DCD">
        <w:rPr>
          <w:rFonts w:ascii="Times New Roman" w:hAnsi="Times New Roman" w:cs="Times New Roman"/>
          <w:sz w:val="26"/>
          <w:szCs w:val="26"/>
        </w:rPr>
        <w:lastRenderedPageBreak/>
        <w:t>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10" w:name="bssPhr713"/>
      <w:bookmarkStart w:id="1011" w:name="dfasunm32d"/>
      <w:bookmarkEnd w:id="1010"/>
      <w:bookmarkEnd w:id="1011"/>
      <w:r w:rsidRPr="00B87DCD">
        <w:rPr>
          <w:rFonts w:ascii="Times New Roman" w:hAnsi="Times New Roman" w:cs="Times New Roman"/>
          <w:i/>
          <w:sz w:val="26"/>
          <w:szCs w:val="26"/>
        </w:rPr>
        <w:t>2) Звуковая культура речи:</w:t>
      </w:r>
    </w:p>
    <w:p w:rsidR="007F7EDD"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12" w:name="bssPhr714"/>
      <w:bookmarkStart w:id="1013" w:name="dfasqed1z7"/>
      <w:bookmarkEnd w:id="1012"/>
      <w:bookmarkEnd w:id="1013"/>
      <w:r w:rsidRPr="00B87DCD">
        <w:rPr>
          <w:rFonts w:ascii="Times New Roman" w:hAnsi="Times New Roman" w:cs="Times New Roman"/>
          <w:sz w:val="26"/>
          <w:szCs w:val="26"/>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14" w:name="bssPhr715"/>
      <w:bookmarkStart w:id="1015" w:name="dfasz1mk66"/>
      <w:bookmarkEnd w:id="1014"/>
      <w:bookmarkEnd w:id="1015"/>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16" w:name="bssPhr716"/>
      <w:bookmarkStart w:id="1017" w:name="dfasi9g608"/>
      <w:bookmarkEnd w:id="1016"/>
      <w:bookmarkEnd w:id="1017"/>
      <w:r w:rsidRPr="00B87DCD">
        <w:rPr>
          <w:rFonts w:ascii="Times New Roman" w:hAnsi="Times New Roman" w:cs="Times New Roman"/>
          <w:sz w:val="26"/>
          <w:szCs w:val="26"/>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18" w:name="bssPhr717"/>
      <w:bookmarkStart w:id="1019" w:name="dfasor4ev0"/>
      <w:bookmarkEnd w:id="1018"/>
      <w:bookmarkEnd w:id="1019"/>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20" w:name="bssPhr718"/>
      <w:bookmarkStart w:id="1021" w:name="dfasuxih9b"/>
      <w:bookmarkEnd w:id="1020"/>
      <w:bookmarkEnd w:id="1021"/>
      <w:r w:rsidRPr="00B87DCD">
        <w:rPr>
          <w:rFonts w:ascii="Times New Roman" w:hAnsi="Times New Roman" w:cs="Times New Roman"/>
          <w:sz w:val="26"/>
          <w:szCs w:val="26"/>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22" w:name="bssPhr719"/>
      <w:bookmarkStart w:id="1023" w:name="dfasmkynrv"/>
      <w:bookmarkEnd w:id="1022"/>
      <w:bookmarkEnd w:id="1023"/>
      <w:r w:rsidRPr="00B87DCD">
        <w:rPr>
          <w:rFonts w:ascii="Times New Roman" w:hAnsi="Times New Roman" w:cs="Times New Roman"/>
          <w:i/>
          <w:sz w:val="26"/>
          <w:szCs w:val="26"/>
        </w:rPr>
        <w:t>5) Подготовка детей к обучению грамоте: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24" w:name="bssPhr720"/>
      <w:bookmarkStart w:id="1025" w:name="dfas616cya"/>
      <w:bookmarkEnd w:id="1024"/>
      <w:bookmarkEnd w:id="1025"/>
      <w:r w:rsidRPr="00B87DCD">
        <w:rPr>
          <w:rFonts w:ascii="Times New Roman" w:hAnsi="Times New Roman" w:cs="Times New Roman"/>
          <w:sz w:val="26"/>
          <w:szCs w:val="26"/>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26" w:name="bssPhr721"/>
      <w:bookmarkStart w:id="1027" w:name="dfas4o9gh5"/>
      <w:bookmarkEnd w:id="1026"/>
      <w:bookmarkEnd w:id="1027"/>
      <w:r w:rsidRPr="00B87DCD">
        <w:rPr>
          <w:rFonts w:ascii="Times New Roman" w:hAnsi="Times New Roman" w:cs="Times New Roman"/>
          <w:sz w:val="26"/>
          <w:szCs w:val="26"/>
        </w:rPr>
        <w:t>выделять голосом звук в слове: произносить заданный звук протяжно, громче, четче, чем он произносится обычно, называть изолированно.</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28" w:name="bssPhr722"/>
      <w:bookmarkStart w:id="1029" w:name="dfaslb1pwm"/>
      <w:bookmarkEnd w:id="1028"/>
      <w:bookmarkEnd w:id="1029"/>
      <w:r w:rsidRPr="00B87DCD">
        <w:rPr>
          <w:rFonts w:ascii="Times New Roman" w:hAnsi="Times New Roman" w:cs="Times New Roman"/>
          <w:i/>
          <w:sz w:val="26"/>
          <w:szCs w:val="26"/>
        </w:rPr>
        <w:t>6) Интерес к художественной литературе: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30" w:name="bssPhr723"/>
      <w:bookmarkStart w:id="1031" w:name="dfaso14gui"/>
      <w:bookmarkEnd w:id="1030"/>
      <w:bookmarkEnd w:id="1031"/>
      <w:r w:rsidRPr="00B87DCD">
        <w:rPr>
          <w:rFonts w:ascii="Times New Roman" w:hAnsi="Times New Roman" w:cs="Times New Roman"/>
          <w:sz w:val="26"/>
          <w:szCs w:val="26"/>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32" w:name="bssPhr724"/>
      <w:bookmarkStart w:id="1033" w:name="dfas53nv10"/>
      <w:bookmarkEnd w:id="1032"/>
      <w:bookmarkEnd w:id="1033"/>
      <w:r w:rsidRPr="00B87DCD">
        <w:rPr>
          <w:rFonts w:ascii="Times New Roman" w:hAnsi="Times New Roman" w:cs="Times New Roman"/>
          <w:sz w:val="26"/>
          <w:szCs w:val="26"/>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w:t>
      </w:r>
      <w:r w:rsidRPr="00B87DCD">
        <w:rPr>
          <w:rFonts w:ascii="Times New Roman" w:hAnsi="Times New Roman" w:cs="Times New Roman"/>
          <w:sz w:val="26"/>
          <w:szCs w:val="26"/>
        </w:rPr>
        <w:lastRenderedPageBreak/>
        <w:t>понимать главные характеристики героев; привлекать внимание детей к ритму поэтической речи, образным характеристикам предметов и явлений);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34" w:name="bssPhr725"/>
      <w:bookmarkStart w:id="1035" w:name="dfas6z522b"/>
      <w:bookmarkEnd w:id="1034"/>
      <w:bookmarkEnd w:id="1035"/>
      <w:r w:rsidRPr="00B87DCD">
        <w:rPr>
          <w:rFonts w:ascii="Times New Roman" w:hAnsi="Times New Roman" w:cs="Times New Roman"/>
          <w:sz w:val="26"/>
          <w:szCs w:val="26"/>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36" w:name="bssPhr726"/>
      <w:bookmarkStart w:id="1037" w:name="dfas8uv9ef"/>
      <w:bookmarkEnd w:id="1036"/>
      <w:bookmarkEnd w:id="1037"/>
      <w:r w:rsidRPr="00B87DCD">
        <w:rPr>
          <w:rFonts w:ascii="Times New Roman" w:hAnsi="Times New Roman" w:cs="Times New Roman"/>
          <w:sz w:val="26"/>
          <w:szCs w:val="26"/>
        </w:rPr>
        <w:t>воспитывать ценностное отношение к книге, уважение к творчеству писателей и иллюстраторов.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38" w:name="bssPhr727"/>
      <w:bookmarkStart w:id="1039" w:name="dfasc10vl2"/>
      <w:bookmarkEnd w:id="1038"/>
      <w:bookmarkEnd w:id="1039"/>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40" w:name="bssPhr728"/>
      <w:bookmarkStart w:id="1041" w:name="dfasz745yv"/>
      <w:bookmarkEnd w:id="1040"/>
      <w:bookmarkEnd w:id="1041"/>
      <w:r w:rsidRPr="00B87DCD">
        <w:rPr>
          <w:rFonts w:ascii="Times New Roman" w:hAnsi="Times New Roman" w:cs="Times New Roman"/>
          <w:i/>
          <w:sz w:val="26"/>
          <w:szCs w:val="26"/>
        </w:rPr>
        <w:t>1) Развитие словаря</w:t>
      </w:r>
      <w:r w:rsidRPr="00B87DCD">
        <w:rPr>
          <w:rFonts w:ascii="Times New Roman" w:hAnsi="Times New Roman" w:cs="Times New Roman"/>
          <w:sz w:val="26"/>
          <w:szCs w:val="26"/>
        </w:rPr>
        <w:t>:</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42" w:name="bssPhr729"/>
      <w:bookmarkStart w:id="1043" w:name="dfasomt0k8"/>
      <w:bookmarkEnd w:id="1042"/>
      <w:bookmarkEnd w:id="1043"/>
      <w:r w:rsidRPr="00B87DCD">
        <w:rPr>
          <w:rFonts w:ascii="Times New Roman" w:hAnsi="Times New Roman" w:cs="Times New Roman"/>
          <w:sz w:val="26"/>
          <w:szCs w:val="26"/>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44" w:name="bssPhr730"/>
      <w:bookmarkStart w:id="1045" w:name="dfaslhoegq"/>
      <w:bookmarkEnd w:id="1044"/>
      <w:bookmarkEnd w:id="1045"/>
      <w:r w:rsidRPr="00B87DCD">
        <w:rPr>
          <w:rFonts w:ascii="Times New Roman" w:hAnsi="Times New Roman" w:cs="Times New Roman"/>
          <w:i/>
          <w:sz w:val="26"/>
          <w:szCs w:val="26"/>
        </w:rPr>
        <w:t>2) Звуковая культура речи:</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46" w:name="bssPhr731"/>
      <w:bookmarkStart w:id="1047" w:name="dfasldlfd8"/>
      <w:bookmarkEnd w:id="1046"/>
      <w:bookmarkEnd w:id="1047"/>
      <w:r w:rsidRPr="00B87DCD">
        <w:rPr>
          <w:rFonts w:ascii="Times New Roman" w:hAnsi="Times New Roman" w:cs="Times New Roman"/>
          <w:sz w:val="26"/>
          <w:szCs w:val="26"/>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48" w:name="bssPhr732"/>
      <w:bookmarkStart w:id="1049" w:name="dfasv1bgwo"/>
      <w:bookmarkEnd w:id="1048"/>
      <w:bookmarkEnd w:id="1049"/>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50" w:name="bssPhr733"/>
      <w:bookmarkStart w:id="1051" w:name="dfas1qqwwf"/>
      <w:bookmarkEnd w:id="1050"/>
      <w:bookmarkEnd w:id="1051"/>
      <w:r w:rsidRPr="00B87DCD">
        <w:rPr>
          <w:rFonts w:ascii="Times New Roman" w:hAnsi="Times New Roman" w:cs="Times New Roman"/>
          <w:sz w:val="26"/>
          <w:szCs w:val="26"/>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52" w:name="bssPhr734"/>
      <w:bookmarkStart w:id="1053" w:name="dfas4dgyz1"/>
      <w:bookmarkEnd w:id="1052"/>
      <w:bookmarkEnd w:id="1053"/>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54" w:name="bssPhr735"/>
      <w:bookmarkStart w:id="1055" w:name="dfasbtec7p"/>
      <w:bookmarkEnd w:id="1054"/>
      <w:bookmarkEnd w:id="1055"/>
      <w:r w:rsidRPr="00B87DCD">
        <w:rPr>
          <w:rFonts w:ascii="Times New Roman" w:hAnsi="Times New Roman" w:cs="Times New Roman"/>
          <w:sz w:val="26"/>
          <w:szCs w:val="26"/>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56" w:name="bssPhr736"/>
      <w:bookmarkStart w:id="1057" w:name="dfas9uwfay"/>
      <w:bookmarkEnd w:id="1056"/>
      <w:bookmarkEnd w:id="1057"/>
      <w:r w:rsidRPr="00B87DCD">
        <w:rPr>
          <w:rFonts w:ascii="Times New Roman" w:hAnsi="Times New Roman" w:cs="Times New Roman"/>
          <w:sz w:val="26"/>
          <w:szCs w:val="26"/>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58" w:name="bssPhr737"/>
      <w:bookmarkStart w:id="1059" w:name="dfasl148b5"/>
      <w:bookmarkEnd w:id="1058"/>
      <w:bookmarkEnd w:id="1059"/>
      <w:r w:rsidRPr="00B87DCD">
        <w:rPr>
          <w:rFonts w:ascii="Times New Roman" w:hAnsi="Times New Roman" w:cs="Times New Roman"/>
          <w:sz w:val="26"/>
          <w:szCs w:val="26"/>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60" w:name="bssPhr738"/>
      <w:bookmarkStart w:id="1061" w:name="dfasly3wof"/>
      <w:bookmarkEnd w:id="1060"/>
      <w:bookmarkEnd w:id="1061"/>
      <w:r w:rsidRPr="00B87DCD">
        <w:rPr>
          <w:rFonts w:ascii="Times New Roman" w:hAnsi="Times New Roman" w:cs="Times New Roman"/>
          <w:sz w:val="26"/>
          <w:szCs w:val="26"/>
        </w:rPr>
        <w:t xml:space="preserve">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w:t>
      </w:r>
      <w:r w:rsidRPr="00B87DCD">
        <w:rPr>
          <w:rFonts w:ascii="Times New Roman" w:hAnsi="Times New Roman" w:cs="Times New Roman"/>
          <w:sz w:val="26"/>
          <w:szCs w:val="26"/>
        </w:rPr>
        <w:lastRenderedPageBreak/>
        <w:t>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62" w:name="bssPhr739"/>
      <w:bookmarkStart w:id="1063" w:name="dfascekc0m"/>
      <w:bookmarkEnd w:id="1062"/>
      <w:bookmarkEnd w:id="1063"/>
      <w:r w:rsidRPr="00B87DCD">
        <w:rPr>
          <w:rFonts w:ascii="Times New Roman" w:hAnsi="Times New Roman" w:cs="Times New Roman"/>
          <w:i/>
          <w:sz w:val="26"/>
          <w:szCs w:val="26"/>
        </w:rPr>
        <w:t>5) Подготовка детей к обучению грамоте: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64" w:name="bssPhr740"/>
      <w:bookmarkStart w:id="1065" w:name="dfasalzenm"/>
      <w:bookmarkEnd w:id="1064"/>
      <w:bookmarkEnd w:id="1065"/>
      <w:r w:rsidRPr="00B87DCD">
        <w:rPr>
          <w:rFonts w:ascii="Times New Roman" w:hAnsi="Times New Roman" w:cs="Times New Roman"/>
          <w:sz w:val="26"/>
          <w:szCs w:val="26"/>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66" w:name="bssPhr741"/>
      <w:bookmarkStart w:id="1067" w:name="dfaswanxmr"/>
      <w:bookmarkEnd w:id="1066"/>
      <w:bookmarkEnd w:id="1067"/>
      <w:r w:rsidRPr="00B87DCD">
        <w:rPr>
          <w:rFonts w:ascii="Times New Roman" w:hAnsi="Times New Roman" w:cs="Times New Roman"/>
          <w:b/>
          <w:bCs/>
          <w:i/>
          <w:sz w:val="26"/>
          <w:szCs w:val="26"/>
        </w:rPr>
        <w:t>От 5 лет до 6 лет.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68" w:name="bssPhr742"/>
      <w:bookmarkStart w:id="1069" w:name="dfasq2eyyh"/>
      <w:bookmarkEnd w:id="1068"/>
      <w:bookmarkEnd w:id="1069"/>
      <w:r w:rsidRPr="00B87DCD">
        <w:rPr>
          <w:rFonts w:ascii="Times New Roman" w:hAnsi="Times New Roman" w:cs="Times New Roman"/>
          <w:sz w:val="26"/>
          <w:szCs w:val="26"/>
        </w:rPr>
        <w:t>В области речевого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70" w:name="bssPhr743"/>
      <w:bookmarkStart w:id="1071" w:name="dfaseqyh6n"/>
      <w:bookmarkEnd w:id="1070"/>
      <w:bookmarkEnd w:id="1071"/>
      <w:r w:rsidRPr="00B87DCD">
        <w:rPr>
          <w:rFonts w:ascii="Times New Roman" w:hAnsi="Times New Roman" w:cs="Times New Roman"/>
          <w:i/>
          <w:sz w:val="26"/>
          <w:szCs w:val="26"/>
        </w:rPr>
        <w:t>1) Формирование словаря: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72" w:name="bssPhr744"/>
      <w:bookmarkStart w:id="1073" w:name="dfasggt7ut"/>
      <w:bookmarkEnd w:id="1072"/>
      <w:bookmarkEnd w:id="1073"/>
      <w:r w:rsidRPr="00B87DCD">
        <w:rPr>
          <w:rFonts w:ascii="Times New Roman" w:hAnsi="Times New Roman" w:cs="Times New Roman"/>
          <w:sz w:val="26"/>
          <w:szCs w:val="26"/>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74" w:name="bssPhr745"/>
      <w:bookmarkStart w:id="1075" w:name="dfasspaakz"/>
      <w:bookmarkEnd w:id="1074"/>
      <w:bookmarkEnd w:id="1075"/>
      <w:r w:rsidRPr="00B87DCD">
        <w:rPr>
          <w:rFonts w:ascii="Times New Roman" w:hAnsi="Times New Roman" w:cs="Times New Roman"/>
          <w:sz w:val="26"/>
          <w:szCs w:val="26"/>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76" w:name="bssPhr746"/>
      <w:bookmarkStart w:id="1077" w:name="dfaseqof71"/>
      <w:bookmarkEnd w:id="1076"/>
      <w:bookmarkEnd w:id="1077"/>
      <w:r w:rsidRPr="00B87DCD">
        <w:rPr>
          <w:rFonts w:ascii="Times New Roman" w:hAnsi="Times New Roman" w:cs="Times New Roman"/>
          <w:i/>
          <w:sz w:val="26"/>
          <w:szCs w:val="26"/>
        </w:rPr>
        <w:t>2) Звуковая культура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78" w:name="bssPhr747"/>
      <w:bookmarkStart w:id="1079" w:name="dfasi034f2"/>
      <w:bookmarkEnd w:id="1078"/>
      <w:bookmarkEnd w:id="1079"/>
      <w:r w:rsidRPr="00B87DCD">
        <w:rPr>
          <w:rFonts w:ascii="Times New Roman" w:hAnsi="Times New Roman" w:cs="Times New Roman"/>
          <w:sz w:val="26"/>
          <w:szCs w:val="26"/>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80" w:name="bssPhr748"/>
      <w:bookmarkStart w:id="1081" w:name="dfast40dmb"/>
      <w:bookmarkEnd w:id="1080"/>
      <w:bookmarkEnd w:id="1081"/>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82" w:name="bssPhr749"/>
      <w:bookmarkStart w:id="1083" w:name="dfasno0uve"/>
      <w:bookmarkEnd w:id="1082"/>
      <w:bookmarkEnd w:id="1083"/>
      <w:r w:rsidRPr="00B87DCD">
        <w:rPr>
          <w:rFonts w:ascii="Times New Roman" w:hAnsi="Times New Roman" w:cs="Times New Roman"/>
          <w:sz w:val="26"/>
          <w:szCs w:val="26"/>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B60A2A"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84" w:name="bssPhr750"/>
      <w:bookmarkStart w:id="1085" w:name="dfasr3n2ua"/>
      <w:bookmarkEnd w:id="1084"/>
      <w:bookmarkEnd w:id="1085"/>
      <w:r w:rsidRPr="00B87DCD">
        <w:rPr>
          <w:rFonts w:ascii="Times New Roman" w:hAnsi="Times New Roman" w:cs="Times New Roman"/>
          <w:sz w:val="26"/>
          <w:szCs w:val="26"/>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86" w:name="bssPhr751"/>
      <w:bookmarkStart w:id="1087" w:name="dfasdmlqa7"/>
      <w:bookmarkEnd w:id="1086"/>
      <w:bookmarkEnd w:id="1087"/>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88" w:name="bssPhr752"/>
      <w:bookmarkStart w:id="1089" w:name="dfask0v3y1"/>
      <w:bookmarkEnd w:id="1088"/>
      <w:bookmarkEnd w:id="1089"/>
      <w:r w:rsidRPr="00B87DCD">
        <w:rPr>
          <w:rFonts w:ascii="Times New Roman" w:hAnsi="Times New Roman" w:cs="Times New Roman"/>
          <w:sz w:val="26"/>
          <w:szCs w:val="26"/>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w:t>
      </w:r>
      <w:r w:rsidRPr="00B87DCD">
        <w:rPr>
          <w:rFonts w:ascii="Times New Roman" w:hAnsi="Times New Roman" w:cs="Times New Roman"/>
          <w:sz w:val="26"/>
          <w:szCs w:val="26"/>
        </w:rPr>
        <w:lastRenderedPageBreak/>
        <w:t>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90" w:name="bssPhr753"/>
      <w:bookmarkStart w:id="1091" w:name="dfas4prglq"/>
      <w:bookmarkEnd w:id="1090"/>
      <w:bookmarkEnd w:id="1091"/>
      <w:r w:rsidRPr="00B87DCD">
        <w:rPr>
          <w:rFonts w:ascii="Times New Roman" w:hAnsi="Times New Roman" w:cs="Times New Roman"/>
          <w:i/>
          <w:sz w:val="26"/>
          <w:szCs w:val="26"/>
        </w:rPr>
        <w:t>5) Подготовка детей к обучению грамоте;</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92" w:name="bssPhr754"/>
      <w:bookmarkStart w:id="1093" w:name="dfasdenpx2"/>
      <w:bookmarkEnd w:id="1092"/>
      <w:bookmarkEnd w:id="1093"/>
      <w:r w:rsidRPr="00B87DCD">
        <w:rPr>
          <w:rFonts w:ascii="Times New Roman" w:hAnsi="Times New Roman" w:cs="Times New Roman"/>
          <w:sz w:val="26"/>
          <w:szCs w:val="26"/>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094" w:name="bssPhr755"/>
      <w:bookmarkStart w:id="1095" w:name="dfasmhr0ho"/>
      <w:bookmarkEnd w:id="1094"/>
      <w:bookmarkEnd w:id="1095"/>
      <w:r w:rsidRPr="00B87DCD">
        <w:rPr>
          <w:rFonts w:ascii="Times New Roman" w:hAnsi="Times New Roman" w:cs="Times New Roman"/>
          <w:i/>
          <w:sz w:val="26"/>
          <w:szCs w:val="26"/>
        </w:rPr>
        <w:t>6) Интерес к художественной литературе: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96" w:name="bssPhr756"/>
      <w:bookmarkStart w:id="1097" w:name="dfasnngnxt"/>
      <w:bookmarkEnd w:id="1096"/>
      <w:bookmarkEnd w:id="1097"/>
      <w:r w:rsidRPr="00B87DCD">
        <w:rPr>
          <w:rFonts w:ascii="Times New Roman" w:hAnsi="Times New Roman" w:cs="Times New Roman"/>
          <w:sz w:val="26"/>
          <w:szCs w:val="26"/>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098" w:name="bssPhr757"/>
      <w:bookmarkStart w:id="1099" w:name="dfas848eh4"/>
      <w:bookmarkEnd w:id="1098"/>
      <w:bookmarkEnd w:id="1099"/>
      <w:r w:rsidRPr="00B87DCD">
        <w:rPr>
          <w:rFonts w:ascii="Times New Roman" w:hAnsi="Times New Roman" w:cs="Times New Roman"/>
          <w:sz w:val="26"/>
          <w:szCs w:val="26"/>
        </w:rPr>
        <w:t>развивать интерес к произведениям познавательного характера;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00" w:name="bssPhr758"/>
      <w:bookmarkStart w:id="1101" w:name="dfas8mghrl"/>
      <w:bookmarkEnd w:id="1100"/>
      <w:bookmarkEnd w:id="1101"/>
      <w:r w:rsidRPr="00B87DCD">
        <w:rPr>
          <w:rFonts w:ascii="Times New Roman" w:hAnsi="Times New Roman" w:cs="Times New Roman"/>
          <w:sz w:val="26"/>
          <w:szCs w:val="26"/>
        </w:rPr>
        <w:t>формировать положительное эмоциональное отношение к "чтению с продолжением" (сказка-повесть, цикл рассказов со сквозным персонажем);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02" w:name="bssPhr759"/>
      <w:bookmarkStart w:id="1103" w:name="dfas2sclqx"/>
      <w:bookmarkEnd w:id="1102"/>
      <w:bookmarkEnd w:id="1103"/>
      <w:r w:rsidRPr="00B87DCD">
        <w:rPr>
          <w:rFonts w:ascii="Times New Roman" w:hAnsi="Times New Roman" w:cs="Times New Roman"/>
          <w:sz w:val="26"/>
          <w:szCs w:val="26"/>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04" w:name="bssPhr760"/>
      <w:bookmarkStart w:id="1105" w:name="dfasfdyb3o"/>
      <w:bookmarkEnd w:id="1104"/>
      <w:bookmarkEnd w:id="1105"/>
      <w:r w:rsidRPr="00B87DCD">
        <w:rPr>
          <w:rFonts w:ascii="Times New Roman" w:hAnsi="Times New Roman" w:cs="Times New Roman"/>
          <w:sz w:val="26"/>
          <w:szCs w:val="26"/>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06" w:name="bssPhr761"/>
      <w:bookmarkStart w:id="1107" w:name="dfasxieruh"/>
      <w:bookmarkEnd w:id="1106"/>
      <w:bookmarkEnd w:id="1107"/>
      <w:r w:rsidRPr="00B87DCD">
        <w:rPr>
          <w:rFonts w:ascii="Times New Roman" w:hAnsi="Times New Roman" w:cs="Times New Roman"/>
          <w:sz w:val="26"/>
          <w:szCs w:val="26"/>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08" w:name="bssPhr762"/>
      <w:bookmarkStart w:id="1109" w:name="dfasqiqzqa"/>
      <w:bookmarkEnd w:id="1108"/>
      <w:bookmarkEnd w:id="1109"/>
      <w:r w:rsidRPr="00B87DCD">
        <w:rPr>
          <w:rFonts w:ascii="Times New Roman" w:hAnsi="Times New Roman" w:cs="Times New Roman"/>
          <w:sz w:val="26"/>
          <w:szCs w:val="26"/>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10" w:name="bssPhr763"/>
      <w:bookmarkStart w:id="1111" w:name="dfask50dm4"/>
      <w:bookmarkEnd w:id="1110"/>
      <w:bookmarkEnd w:id="1111"/>
      <w:r w:rsidRPr="00B87DCD">
        <w:rPr>
          <w:rFonts w:ascii="Times New Roman" w:hAnsi="Times New Roman" w:cs="Times New Roman"/>
          <w:sz w:val="26"/>
          <w:szCs w:val="26"/>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12" w:name="bssPhr764"/>
      <w:bookmarkStart w:id="1113" w:name="dfas3ndqo9"/>
      <w:bookmarkEnd w:id="1112"/>
      <w:bookmarkEnd w:id="1113"/>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14" w:name="bssPhr765"/>
      <w:bookmarkStart w:id="1115" w:name="dfasyg4w1a"/>
      <w:bookmarkEnd w:id="1114"/>
      <w:bookmarkEnd w:id="1115"/>
      <w:r w:rsidRPr="00B87DCD">
        <w:rPr>
          <w:rFonts w:ascii="Times New Roman" w:hAnsi="Times New Roman" w:cs="Times New Roman"/>
          <w:i/>
          <w:sz w:val="26"/>
          <w:szCs w:val="26"/>
        </w:rPr>
        <w:t>1) Формирование словаря: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16" w:name="bssPhr766"/>
      <w:bookmarkStart w:id="1117" w:name="dfasxxgy4c"/>
      <w:bookmarkEnd w:id="1116"/>
      <w:bookmarkEnd w:id="1117"/>
      <w:r w:rsidRPr="00B87DCD">
        <w:rPr>
          <w:rFonts w:ascii="Times New Roman" w:hAnsi="Times New Roman" w:cs="Times New Roman"/>
          <w:sz w:val="26"/>
          <w:szCs w:val="26"/>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w:t>
      </w:r>
      <w:r w:rsidRPr="00B87DCD">
        <w:rPr>
          <w:rFonts w:ascii="Times New Roman" w:hAnsi="Times New Roman" w:cs="Times New Roman"/>
          <w:sz w:val="26"/>
          <w:szCs w:val="26"/>
        </w:rPr>
        <w:lastRenderedPageBreak/>
        <w:t>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18" w:name="bssPhr767"/>
      <w:bookmarkStart w:id="1119" w:name="dfasv4mb45"/>
      <w:bookmarkEnd w:id="1118"/>
      <w:bookmarkEnd w:id="1119"/>
      <w:r w:rsidRPr="00B87DCD">
        <w:rPr>
          <w:rFonts w:ascii="Times New Roman" w:hAnsi="Times New Roman" w:cs="Times New Roman"/>
          <w:i/>
          <w:sz w:val="26"/>
          <w:szCs w:val="26"/>
        </w:rPr>
        <w:t>2) Звуковая культура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20" w:name="bssPhr768"/>
      <w:bookmarkStart w:id="1121" w:name="dfaszggfdm"/>
      <w:bookmarkEnd w:id="1120"/>
      <w:bookmarkEnd w:id="1121"/>
      <w:r w:rsidRPr="00B87DCD">
        <w:rPr>
          <w:rFonts w:ascii="Times New Roman" w:hAnsi="Times New Roman" w:cs="Times New Roman"/>
          <w:sz w:val="26"/>
          <w:szCs w:val="26"/>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22" w:name="bssPhr769"/>
      <w:bookmarkStart w:id="1123" w:name="dfaspv8y2r"/>
      <w:bookmarkEnd w:id="1122"/>
      <w:bookmarkEnd w:id="1123"/>
      <w:r w:rsidRPr="00B87DCD">
        <w:rPr>
          <w:rFonts w:ascii="Times New Roman" w:hAnsi="Times New Roman" w:cs="Times New Roman"/>
          <w:i/>
          <w:sz w:val="26"/>
          <w:szCs w:val="26"/>
        </w:rPr>
        <w:t>3) Грамматический строй речи:</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24" w:name="bssPhr770"/>
      <w:bookmarkStart w:id="1125" w:name="dfaszg0e6i"/>
      <w:bookmarkEnd w:id="1124"/>
      <w:bookmarkEnd w:id="1125"/>
      <w:r w:rsidRPr="00B87DCD">
        <w:rPr>
          <w:rFonts w:ascii="Times New Roman" w:hAnsi="Times New Roman" w:cs="Times New Roman"/>
          <w:sz w:val="26"/>
          <w:szCs w:val="26"/>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26" w:name="bssPhr771"/>
      <w:bookmarkStart w:id="1127" w:name="dfas7hp7yd"/>
      <w:bookmarkEnd w:id="1126"/>
      <w:bookmarkEnd w:id="1127"/>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28" w:name="bssPhr772"/>
      <w:bookmarkStart w:id="1129" w:name="dfasc3asgv"/>
      <w:bookmarkEnd w:id="1128"/>
      <w:bookmarkEnd w:id="1129"/>
      <w:r w:rsidRPr="00B87DCD">
        <w:rPr>
          <w:rFonts w:ascii="Times New Roman" w:hAnsi="Times New Roman" w:cs="Times New Roman"/>
          <w:sz w:val="26"/>
          <w:szCs w:val="26"/>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30" w:name="bssPhr773"/>
      <w:bookmarkStart w:id="1131" w:name="dfasst8egz"/>
      <w:bookmarkEnd w:id="1130"/>
      <w:bookmarkEnd w:id="1131"/>
      <w:r w:rsidRPr="00B87DCD">
        <w:rPr>
          <w:rFonts w:ascii="Times New Roman" w:hAnsi="Times New Roman" w:cs="Times New Roman"/>
          <w:sz w:val="26"/>
          <w:szCs w:val="26"/>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32" w:name="bssPhr774"/>
      <w:bookmarkStart w:id="1133" w:name="dfasm98ieg"/>
      <w:bookmarkEnd w:id="1132"/>
      <w:bookmarkEnd w:id="1133"/>
      <w:r w:rsidRPr="00B87DCD">
        <w:rPr>
          <w:rFonts w:ascii="Times New Roman" w:hAnsi="Times New Roman" w:cs="Times New Roman"/>
          <w:sz w:val="26"/>
          <w:szCs w:val="26"/>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34" w:name="bssPhr775"/>
      <w:bookmarkStart w:id="1135" w:name="dfask1tplt"/>
      <w:bookmarkEnd w:id="1134"/>
      <w:bookmarkEnd w:id="1135"/>
      <w:r w:rsidRPr="00B87DCD">
        <w:rPr>
          <w:rFonts w:ascii="Times New Roman" w:hAnsi="Times New Roman" w:cs="Times New Roman"/>
          <w:sz w:val="26"/>
          <w:szCs w:val="26"/>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w:t>
      </w:r>
      <w:r w:rsidRPr="00B87DCD">
        <w:rPr>
          <w:rFonts w:ascii="Times New Roman" w:hAnsi="Times New Roman" w:cs="Times New Roman"/>
          <w:sz w:val="26"/>
          <w:szCs w:val="26"/>
        </w:rPr>
        <w:lastRenderedPageBreak/>
        <w:t>литературных произведений сравнения, эпитеты; использовать их при сочинении загадок, сказок, рассказов.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36" w:name="bssPhr776"/>
      <w:bookmarkStart w:id="1137" w:name="dfasnw4vsx"/>
      <w:bookmarkEnd w:id="1136"/>
      <w:bookmarkEnd w:id="1137"/>
      <w:r w:rsidRPr="00B87DCD">
        <w:rPr>
          <w:rFonts w:ascii="Times New Roman" w:hAnsi="Times New Roman" w:cs="Times New Roman"/>
          <w:i/>
          <w:sz w:val="26"/>
          <w:szCs w:val="26"/>
        </w:rPr>
        <w:t>5) Подготовка детей к обучению грамоте: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38" w:name="bssPhr777"/>
      <w:bookmarkStart w:id="1139" w:name="dfasgvci08"/>
      <w:bookmarkEnd w:id="1138"/>
      <w:bookmarkEnd w:id="1139"/>
      <w:r w:rsidRPr="00B87DCD">
        <w:rPr>
          <w:rFonts w:ascii="Times New Roman" w:hAnsi="Times New Roman" w:cs="Times New Roman"/>
          <w:sz w:val="26"/>
          <w:szCs w:val="26"/>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40" w:name="bssPhr778"/>
      <w:bookmarkStart w:id="1141" w:name="dfasislm9y"/>
      <w:bookmarkEnd w:id="1140"/>
      <w:bookmarkEnd w:id="1141"/>
      <w:r w:rsidRPr="00B87DCD">
        <w:rPr>
          <w:rFonts w:ascii="Times New Roman" w:hAnsi="Times New Roman" w:cs="Times New Roman"/>
          <w:b/>
          <w:bCs/>
          <w:i/>
          <w:sz w:val="26"/>
          <w:szCs w:val="26"/>
        </w:rPr>
        <w:t>От 6 лет до 7 лет</w:t>
      </w:r>
      <w:r w:rsidRPr="00B87DCD">
        <w:rPr>
          <w:rFonts w:ascii="Times New Roman" w:hAnsi="Times New Roman" w:cs="Times New Roman"/>
          <w:b/>
          <w:bCs/>
          <w:sz w:val="26"/>
          <w:szCs w:val="26"/>
        </w:rPr>
        <w:t>.</w:t>
      </w:r>
    </w:p>
    <w:p w:rsidR="009D3684"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42" w:name="bssPhr779"/>
      <w:bookmarkStart w:id="1143" w:name="dfasmonvrb"/>
      <w:bookmarkEnd w:id="1142"/>
      <w:bookmarkEnd w:id="1143"/>
      <w:r w:rsidRPr="00B87DCD">
        <w:rPr>
          <w:rFonts w:ascii="Times New Roman" w:hAnsi="Times New Roman" w:cs="Times New Roman"/>
          <w:i/>
          <w:sz w:val="26"/>
          <w:szCs w:val="26"/>
        </w:rPr>
        <w:t xml:space="preserve">В области речевого развития основными задачами образовательной </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44" w:name="bssPhr780"/>
      <w:bookmarkStart w:id="1145" w:name="dfas2grx5g"/>
      <w:bookmarkEnd w:id="1144"/>
      <w:bookmarkEnd w:id="1145"/>
      <w:r w:rsidRPr="00B87DCD">
        <w:rPr>
          <w:rFonts w:ascii="Times New Roman" w:hAnsi="Times New Roman" w:cs="Times New Roman"/>
          <w:i/>
          <w:sz w:val="26"/>
          <w:szCs w:val="26"/>
        </w:rPr>
        <w:t>1) Формирование словаря: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46" w:name="bssPhr781"/>
      <w:bookmarkStart w:id="1147" w:name="dfas041e9m"/>
      <w:bookmarkEnd w:id="1146"/>
      <w:bookmarkEnd w:id="1147"/>
      <w:r w:rsidRPr="00B87DCD">
        <w:rPr>
          <w:rFonts w:ascii="Times New Roman" w:hAnsi="Times New Roman" w:cs="Times New Roman"/>
          <w:sz w:val="26"/>
          <w:szCs w:val="26"/>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48" w:name="bssPhr782"/>
      <w:bookmarkStart w:id="1149" w:name="dfass69r90"/>
      <w:bookmarkEnd w:id="1148"/>
      <w:bookmarkEnd w:id="1149"/>
      <w:r w:rsidRPr="00B87DCD">
        <w:rPr>
          <w:rFonts w:ascii="Times New Roman" w:hAnsi="Times New Roman" w:cs="Times New Roman"/>
          <w:sz w:val="26"/>
          <w:szCs w:val="26"/>
        </w:rPr>
        <w:t>активизация словаря: совершенствовать умение использовать разные части речи точно по смыслу.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50" w:name="bssPhr783"/>
      <w:bookmarkStart w:id="1151" w:name="dfaslteldr"/>
      <w:bookmarkEnd w:id="1150"/>
      <w:bookmarkEnd w:id="1151"/>
      <w:r w:rsidRPr="00B87DCD">
        <w:rPr>
          <w:rFonts w:ascii="Times New Roman" w:hAnsi="Times New Roman" w:cs="Times New Roman"/>
          <w:i/>
          <w:sz w:val="26"/>
          <w:szCs w:val="26"/>
        </w:rPr>
        <w:t>2) Звуковая культура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52" w:name="bssPhr784"/>
      <w:bookmarkStart w:id="1153" w:name="dfas7sf8z7"/>
      <w:bookmarkEnd w:id="1152"/>
      <w:bookmarkEnd w:id="1153"/>
      <w:r w:rsidRPr="00B87DCD">
        <w:rPr>
          <w:rFonts w:ascii="Times New Roman" w:hAnsi="Times New Roman" w:cs="Times New Roman"/>
          <w:sz w:val="26"/>
          <w:szCs w:val="26"/>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54" w:name="bssPhr785"/>
      <w:bookmarkStart w:id="1155" w:name="dfash5cyit"/>
      <w:bookmarkEnd w:id="1154"/>
      <w:bookmarkEnd w:id="1155"/>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56" w:name="bssPhr786"/>
      <w:bookmarkStart w:id="1157" w:name="dfasbnzlog"/>
      <w:bookmarkEnd w:id="1156"/>
      <w:bookmarkEnd w:id="1157"/>
      <w:r w:rsidRPr="00B87DCD">
        <w:rPr>
          <w:rFonts w:ascii="Times New Roman" w:hAnsi="Times New Roman" w:cs="Times New Roman"/>
          <w:sz w:val="26"/>
          <w:szCs w:val="26"/>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58" w:name="bssPhr787"/>
      <w:bookmarkStart w:id="1159" w:name="dfas0lu9k8"/>
      <w:bookmarkEnd w:id="1158"/>
      <w:bookmarkEnd w:id="1159"/>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60" w:name="bssPhr788"/>
      <w:bookmarkStart w:id="1161" w:name="dfasxmdh9m"/>
      <w:bookmarkEnd w:id="1160"/>
      <w:bookmarkEnd w:id="1161"/>
      <w:r w:rsidRPr="00B87DCD">
        <w:rPr>
          <w:rFonts w:ascii="Times New Roman" w:hAnsi="Times New Roman" w:cs="Times New Roman"/>
          <w:sz w:val="26"/>
          <w:szCs w:val="26"/>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62" w:name="bssPhr789"/>
      <w:bookmarkStart w:id="1163" w:name="dfass6y7rn"/>
      <w:bookmarkEnd w:id="1162"/>
      <w:bookmarkEnd w:id="1163"/>
      <w:r w:rsidRPr="00B87DCD">
        <w:rPr>
          <w:rFonts w:ascii="Times New Roman" w:hAnsi="Times New Roman" w:cs="Times New Roman"/>
          <w:i/>
          <w:sz w:val="26"/>
          <w:szCs w:val="26"/>
        </w:rPr>
        <w:t>5) Подготовка детей к обучению грамоте</w:t>
      </w:r>
      <w:r w:rsidRPr="00B87DCD">
        <w:rPr>
          <w:rFonts w:ascii="Times New Roman" w:hAnsi="Times New Roman" w:cs="Times New Roman"/>
          <w:sz w:val="26"/>
          <w:szCs w:val="26"/>
        </w:rPr>
        <w:t>:</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64" w:name="bssPhr790"/>
      <w:bookmarkStart w:id="1165" w:name="dfasyf8yg6"/>
      <w:bookmarkEnd w:id="1164"/>
      <w:bookmarkEnd w:id="1165"/>
      <w:r w:rsidRPr="00B87DCD">
        <w:rPr>
          <w:rFonts w:ascii="Times New Roman" w:hAnsi="Times New Roman" w:cs="Times New Roman"/>
          <w:sz w:val="26"/>
          <w:szCs w:val="26"/>
        </w:rPr>
        <w:lastRenderedPageBreak/>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2 - 3 слов.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66" w:name="bssPhr791"/>
      <w:bookmarkStart w:id="1167" w:name="dfasa0xa33"/>
      <w:bookmarkEnd w:id="1166"/>
      <w:bookmarkEnd w:id="1167"/>
      <w:r w:rsidRPr="00B87DCD">
        <w:rPr>
          <w:rFonts w:ascii="Times New Roman" w:hAnsi="Times New Roman" w:cs="Times New Roman"/>
          <w:i/>
          <w:sz w:val="26"/>
          <w:szCs w:val="26"/>
        </w:rPr>
        <w:t>6) Интерес к художественной литературе: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68" w:name="bssPhr792"/>
      <w:bookmarkStart w:id="1169" w:name="dfasnoy1ut"/>
      <w:bookmarkEnd w:id="1168"/>
      <w:bookmarkEnd w:id="1169"/>
      <w:r w:rsidRPr="00B87DCD">
        <w:rPr>
          <w:rFonts w:ascii="Times New Roman" w:hAnsi="Times New Roman" w:cs="Times New Roman"/>
          <w:sz w:val="26"/>
          <w:szCs w:val="26"/>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70" w:name="bssPhr793"/>
      <w:bookmarkStart w:id="1171" w:name="dfassf1l8r"/>
      <w:bookmarkEnd w:id="1170"/>
      <w:bookmarkEnd w:id="1171"/>
      <w:r w:rsidRPr="00B87DCD">
        <w:rPr>
          <w:rFonts w:ascii="Times New Roman" w:hAnsi="Times New Roman" w:cs="Times New Roman"/>
          <w:sz w:val="26"/>
          <w:szCs w:val="26"/>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72" w:name="bssPhr794"/>
      <w:bookmarkStart w:id="1173" w:name="dfas7awa77"/>
      <w:bookmarkEnd w:id="1172"/>
      <w:bookmarkEnd w:id="1173"/>
      <w:r w:rsidRPr="00B87DCD">
        <w:rPr>
          <w:rFonts w:ascii="Times New Roman" w:hAnsi="Times New Roman" w:cs="Times New Roman"/>
          <w:sz w:val="26"/>
          <w:szCs w:val="26"/>
        </w:rPr>
        <w:t>формировать положительное эмоциональное отношение к "чтению с продолжением" (сказка-повесть, цикл рассказов со сквозным персонажем);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74" w:name="bssPhr795"/>
      <w:bookmarkStart w:id="1175" w:name="dfasncvx2e"/>
      <w:bookmarkEnd w:id="1174"/>
      <w:bookmarkEnd w:id="1175"/>
      <w:r w:rsidRPr="00B87DCD">
        <w:rPr>
          <w:rFonts w:ascii="Times New Roman" w:hAnsi="Times New Roman" w:cs="Times New Roman"/>
          <w:sz w:val="26"/>
          <w:szCs w:val="26"/>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76" w:name="bssPhr796"/>
      <w:bookmarkStart w:id="1177" w:name="dfasf2675q"/>
      <w:bookmarkEnd w:id="1176"/>
      <w:bookmarkEnd w:id="1177"/>
      <w:r w:rsidRPr="00B87DCD">
        <w:rPr>
          <w:rFonts w:ascii="Times New Roman" w:hAnsi="Times New Roman" w:cs="Times New Roman"/>
          <w:sz w:val="26"/>
          <w:szCs w:val="26"/>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78" w:name="bssPhr797"/>
      <w:bookmarkStart w:id="1179" w:name="dfasf7numn"/>
      <w:bookmarkEnd w:id="1178"/>
      <w:bookmarkEnd w:id="1179"/>
      <w:r w:rsidRPr="00B87DCD">
        <w:rPr>
          <w:rFonts w:ascii="Times New Roman" w:hAnsi="Times New Roman" w:cs="Times New Roman"/>
          <w:sz w:val="26"/>
          <w:szCs w:val="26"/>
        </w:rPr>
        <w:t>поддерживать избирательные интересы детей к произведениям определенного жанра и тематики;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80" w:name="bssPhr798"/>
      <w:bookmarkStart w:id="1181" w:name="dfaslcv1ro"/>
      <w:bookmarkEnd w:id="1180"/>
      <w:bookmarkEnd w:id="1181"/>
      <w:r w:rsidRPr="00B87DCD">
        <w:rPr>
          <w:rFonts w:ascii="Times New Roman" w:hAnsi="Times New Roman" w:cs="Times New Roman"/>
          <w:sz w:val="26"/>
          <w:szCs w:val="26"/>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82" w:name="bssPhr799"/>
      <w:bookmarkStart w:id="1183" w:name="dfasr9yk3s"/>
      <w:bookmarkEnd w:id="1182"/>
      <w:bookmarkEnd w:id="1183"/>
      <w:r w:rsidRPr="00B87DCD">
        <w:rPr>
          <w:rFonts w:ascii="Times New Roman" w:hAnsi="Times New Roman" w:cs="Times New Roman"/>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84" w:name="bssPhr800"/>
      <w:bookmarkStart w:id="1185" w:name="dfas413lpw"/>
      <w:bookmarkEnd w:id="1184"/>
      <w:bookmarkEnd w:id="1185"/>
      <w:r w:rsidRPr="00B87DCD">
        <w:rPr>
          <w:rFonts w:ascii="Times New Roman" w:hAnsi="Times New Roman" w:cs="Times New Roman"/>
          <w:i/>
          <w:sz w:val="26"/>
          <w:szCs w:val="26"/>
        </w:rPr>
        <w:t>1) Формирование словаря:</w:t>
      </w:r>
    </w:p>
    <w:p w:rsidR="00B60A2A"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86" w:name="bssPhr801"/>
      <w:bookmarkStart w:id="1187" w:name="dfassvbed6"/>
      <w:bookmarkEnd w:id="1186"/>
      <w:bookmarkEnd w:id="1187"/>
      <w:r w:rsidRPr="00B87DCD">
        <w:rPr>
          <w:rFonts w:ascii="Times New Roman" w:hAnsi="Times New Roman" w:cs="Times New Roman"/>
          <w:sz w:val="26"/>
          <w:szCs w:val="26"/>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88" w:name="bssPhr802"/>
      <w:bookmarkStart w:id="1189" w:name="dfassqxzcq"/>
      <w:bookmarkEnd w:id="1188"/>
      <w:bookmarkEnd w:id="1189"/>
      <w:r w:rsidRPr="00B87DCD">
        <w:rPr>
          <w:rFonts w:ascii="Times New Roman" w:hAnsi="Times New Roman" w:cs="Times New Roman"/>
          <w:i/>
          <w:sz w:val="26"/>
          <w:szCs w:val="26"/>
        </w:rPr>
        <w:t>2) Звуковая культура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90" w:name="bssPhr803"/>
      <w:bookmarkStart w:id="1191" w:name="dfaseg2ott"/>
      <w:bookmarkEnd w:id="1190"/>
      <w:bookmarkEnd w:id="1191"/>
      <w:r w:rsidRPr="00B87DCD">
        <w:rPr>
          <w:rFonts w:ascii="Times New Roman" w:hAnsi="Times New Roman" w:cs="Times New Roman"/>
          <w:sz w:val="26"/>
          <w:szCs w:val="26"/>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92" w:name="bssPhr804"/>
      <w:bookmarkStart w:id="1193" w:name="dfasxhaqz5"/>
      <w:bookmarkEnd w:id="1192"/>
      <w:bookmarkEnd w:id="1193"/>
      <w:r w:rsidRPr="00B87DCD">
        <w:rPr>
          <w:rFonts w:ascii="Times New Roman" w:hAnsi="Times New Roman" w:cs="Times New Roman"/>
          <w:i/>
          <w:sz w:val="26"/>
          <w:szCs w:val="26"/>
        </w:rPr>
        <w:t>3) Грамматический строй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94" w:name="bssPhr805"/>
      <w:bookmarkStart w:id="1195" w:name="dfasuv8456"/>
      <w:bookmarkEnd w:id="1194"/>
      <w:bookmarkEnd w:id="1195"/>
      <w:r w:rsidRPr="00B87DCD">
        <w:rPr>
          <w:rFonts w:ascii="Times New Roman" w:hAnsi="Times New Roman" w:cs="Times New Roman"/>
          <w:sz w:val="26"/>
          <w:szCs w:val="26"/>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196" w:name="bssPhr806"/>
      <w:bookmarkStart w:id="1197" w:name="dfasbtk83l"/>
      <w:bookmarkEnd w:id="1196"/>
      <w:bookmarkEnd w:id="1197"/>
      <w:r w:rsidRPr="00B87DCD">
        <w:rPr>
          <w:rFonts w:ascii="Times New Roman" w:hAnsi="Times New Roman" w:cs="Times New Roman"/>
          <w:i/>
          <w:sz w:val="26"/>
          <w:szCs w:val="26"/>
        </w:rPr>
        <w:t>4) Связная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198" w:name="bssPhr807"/>
      <w:bookmarkStart w:id="1199" w:name="dfas1gxypc"/>
      <w:bookmarkEnd w:id="1198"/>
      <w:bookmarkEnd w:id="1199"/>
      <w:r w:rsidRPr="00B87DCD">
        <w:rPr>
          <w:rFonts w:ascii="Times New Roman" w:hAnsi="Times New Roman" w:cs="Times New Roman"/>
          <w:sz w:val="26"/>
          <w:szCs w:val="26"/>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w:t>
      </w:r>
      <w:r w:rsidRPr="00B87DCD">
        <w:rPr>
          <w:rFonts w:ascii="Times New Roman" w:hAnsi="Times New Roman" w:cs="Times New Roman"/>
          <w:sz w:val="26"/>
          <w:szCs w:val="26"/>
        </w:rPr>
        <w:lastRenderedPageBreak/>
        <w:t>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00" w:name="bssPhr808"/>
      <w:bookmarkStart w:id="1201" w:name="dfassqs7gh"/>
      <w:bookmarkEnd w:id="1200"/>
      <w:bookmarkEnd w:id="1201"/>
      <w:r w:rsidRPr="00B87DCD">
        <w:rPr>
          <w:rFonts w:ascii="Times New Roman" w:hAnsi="Times New Roman" w:cs="Times New Roman"/>
          <w:sz w:val="26"/>
          <w:szCs w:val="26"/>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B60A2A"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02" w:name="bssPhr809"/>
      <w:bookmarkStart w:id="1203" w:name="dfas3m39lg"/>
      <w:bookmarkEnd w:id="1202"/>
      <w:bookmarkEnd w:id="1203"/>
      <w:r w:rsidRPr="00B87DCD">
        <w:rPr>
          <w:rFonts w:ascii="Times New Roman" w:hAnsi="Times New Roman" w:cs="Times New Roman"/>
          <w:sz w:val="26"/>
          <w:szCs w:val="26"/>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04" w:name="bssPhr810"/>
      <w:bookmarkStart w:id="1205" w:name="dfas8uwez0"/>
      <w:bookmarkEnd w:id="1204"/>
      <w:bookmarkEnd w:id="1205"/>
      <w:r w:rsidRPr="00B87DCD">
        <w:rPr>
          <w:rFonts w:ascii="Times New Roman" w:hAnsi="Times New Roman" w:cs="Times New Roman"/>
          <w:i/>
          <w:sz w:val="26"/>
          <w:szCs w:val="26"/>
        </w:rPr>
        <w:t>5) Подготовка детей к обучению грамоте: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06" w:name="bssPhr811"/>
      <w:bookmarkStart w:id="1207" w:name="dfasg2df7u"/>
      <w:bookmarkEnd w:id="1206"/>
      <w:bookmarkEnd w:id="1207"/>
      <w:r w:rsidRPr="00B87DCD">
        <w:rPr>
          <w:rFonts w:ascii="Times New Roman" w:hAnsi="Times New Roman" w:cs="Times New Roman"/>
          <w:sz w:val="26"/>
          <w:szCs w:val="26"/>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08" w:name="bssPhr812"/>
      <w:bookmarkStart w:id="1209" w:name="dfas0mx2hf"/>
      <w:bookmarkEnd w:id="1208"/>
      <w:bookmarkEnd w:id="1209"/>
      <w:r w:rsidRPr="00B87DCD">
        <w:rPr>
          <w:rFonts w:ascii="Times New Roman" w:hAnsi="Times New Roman" w:cs="Times New Roman"/>
          <w:sz w:val="26"/>
          <w:szCs w:val="26"/>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10" w:name="bssPhr813"/>
      <w:bookmarkStart w:id="1211" w:name="dfasv82v9g"/>
      <w:bookmarkEnd w:id="1210"/>
      <w:bookmarkEnd w:id="1211"/>
      <w:r w:rsidRPr="00B87DCD">
        <w:rPr>
          <w:rFonts w:ascii="Times New Roman" w:hAnsi="Times New Roman" w:cs="Times New Roman"/>
          <w:sz w:val="26"/>
          <w:szCs w:val="26"/>
        </w:rPr>
        <w:t>владение формами речевого этикета, отражающими принятые в обществе правила и нормы культурного поведения;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12" w:name="bssPhr814"/>
      <w:bookmarkStart w:id="1213" w:name="dfasagvxun"/>
      <w:bookmarkEnd w:id="1212"/>
      <w:bookmarkEnd w:id="1213"/>
      <w:r w:rsidRPr="00B87DCD">
        <w:rPr>
          <w:rFonts w:ascii="Times New Roman" w:hAnsi="Times New Roman" w:cs="Times New Roman"/>
          <w:sz w:val="26"/>
          <w:szCs w:val="26"/>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F70F8" w:rsidRDefault="006F70F8"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Художественно-эстетическое развитие.</w:t>
      </w:r>
    </w:p>
    <w:p w:rsidR="008535E6" w:rsidRDefault="008535E6" w:rsidP="00906D42">
      <w:pPr>
        <w:suppressAutoHyphens/>
        <w:spacing w:after="0" w:line="240" w:lineRule="auto"/>
        <w:contextualSpacing/>
        <w:jc w:val="both"/>
        <w:rPr>
          <w:rFonts w:ascii="Times New Roman" w:hAnsi="Times New Roman" w:cs="Times New Roman"/>
          <w:b/>
          <w:bCs/>
          <w:sz w:val="26"/>
          <w:szCs w:val="26"/>
        </w:rPr>
      </w:pPr>
      <w:r>
        <w:rPr>
          <w:rFonts w:ascii="Times New Roman" w:hAnsi="Times New Roman" w:cs="Times New Roman"/>
          <w:b/>
          <w:bCs/>
          <w:sz w:val="26"/>
          <w:szCs w:val="26"/>
        </w:rPr>
        <w:t>От 2 лет до 3 лет.</w:t>
      </w:r>
    </w:p>
    <w:p w:rsidR="008535E6" w:rsidRPr="008535E6" w:rsidRDefault="008535E6" w:rsidP="008535E6">
      <w:pPr>
        <w:suppressAutoHyphens/>
        <w:spacing w:after="0" w:line="240" w:lineRule="auto"/>
        <w:contextualSpacing/>
        <w:jc w:val="both"/>
        <w:rPr>
          <w:rFonts w:ascii="Times New Roman" w:hAnsi="Times New Roman" w:cs="Times New Roman"/>
          <w:bCs/>
          <w:i/>
          <w:sz w:val="26"/>
          <w:szCs w:val="26"/>
        </w:rPr>
      </w:pPr>
      <w:r w:rsidRPr="008535E6">
        <w:rPr>
          <w:rFonts w:ascii="Times New Roman" w:hAnsi="Times New Roman" w:cs="Times New Roman"/>
          <w:bCs/>
          <w:i/>
          <w:sz w:val="26"/>
          <w:szCs w:val="26"/>
        </w:rPr>
        <w:t xml:space="preserve"> В области художественно-эстетического развития основными задачами образовательной деятельности являются: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1) приобщение к искусству:</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lastRenderedPageBreak/>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познакомить детей с народными игрушками (дымковской, богородской, матрешкой и другими);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поддерживать интерес к малым формам фольклора (пестушки, заклинки, прибаутки);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 изобразительная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воспитывать интерес к изобразительной деятельности (рисованию, лепке) совместно со взрослым и самостоятельно;</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положительные эмоции на предложение нарисовать, слепить;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научить правильно держать карандаш, кисть;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сенсорные основы изобразительной деятельности: восприятие предмета разной формы, цвета (начиная с контрастных цветов);</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включать движение рук по предмету при знакомстве с его формой;</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познакомить со свойствами глины, пластилина, пластической массы;</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3) конструктивная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интерес к конструктивной деятельности, поддерживать желание детей строить самостоятельно;</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4) музыкальная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воспитывать интерес к музыке, желание слушать музыку, подпевать, выполнять простейшие танцевальные движения;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5) театрализованная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способствовать проявлению самостоятельности, активности в игре с персонажами-игрушками;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умение следить за действиями заводных игрушек, сказочных героев, адекватно реагировать на них;</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способствовать формированию навыка перевоплощения в образы сказочных героев;</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создавать условия для систематического восприятия театрализованных выступлений педагогического театра (взрослых).</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lastRenderedPageBreak/>
        <w:t>6) культурно-досуговая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привлекать детей к посильному участию в играх, театрализованных представлениях, забавах, развлечениях и праздниках;</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умение следить за действиями игрушек, сказочных героев, адекватно реагировать на них;</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формировать навык перевоплощения детей в образы сказочных героев.</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i/>
          <w:sz w:val="26"/>
          <w:szCs w:val="26"/>
        </w:rPr>
        <w:t>2. Содержание образовательной деятельности</w:t>
      </w:r>
      <w:r w:rsidRPr="008535E6">
        <w:rPr>
          <w:rFonts w:ascii="Times New Roman" w:hAnsi="Times New Roman" w:cs="Times New Roman"/>
          <w:bCs/>
          <w:sz w:val="26"/>
          <w:szCs w:val="26"/>
        </w:rPr>
        <w:t>.</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Pr>
          <w:rFonts w:ascii="Times New Roman" w:hAnsi="Times New Roman" w:cs="Times New Roman"/>
          <w:bCs/>
          <w:sz w:val="26"/>
          <w:szCs w:val="26"/>
        </w:rPr>
        <w:t>2</w:t>
      </w:r>
      <w:r w:rsidRPr="008535E6">
        <w:rPr>
          <w:rFonts w:ascii="Times New Roman" w:hAnsi="Times New Roman" w:cs="Times New Roman"/>
          <w:bCs/>
          <w:sz w:val="26"/>
          <w:szCs w:val="26"/>
        </w:rPr>
        <w:t>.1. Приобщение к искусству.</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2.2. Изобразительная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1) Рисование: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 Лепка:</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w:t>
      </w:r>
      <w:r w:rsidRPr="008535E6">
        <w:rPr>
          <w:rFonts w:ascii="Times New Roman" w:hAnsi="Times New Roman" w:cs="Times New Roman"/>
          <w:bCs/>
          <w:sz w:val="26"/>
          <w:szCs w:val="26"/>
        </w:rPr>
        <w:lastRenderedPageBreak/>
        <w:t>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2.3. Конструктивная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2.4. Музыкальная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2.5. Театрализованная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lastRenderedPageBreak/>
        <w:t>2.6. Культурно-досуговая деятельность.</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b/>
          <w:bCs/>
          <w:i/>
          <w:sz w:val="26"/>
          <w:szCs w:val="26"/>
        </w:rPr>
        <w:t>От 3 лет до 4 лет.</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14" w:name="bssPhr900"/>
      <w:bookmarkStart w:id="1215" w:name="dfasfei5xk"/>
      <w:bookmarkEnd w:id="1214"/>
      <w:bookmarkEnd w:id="1215"/>
      <w:r w:rsidRPr="00B87DCD">
        <w:rPr>
          <w:rFonts w:ascii="Times New Roman" w:hAnsi="Times New Roman" w:cs="Times New Roman"/>
          <w:i/>
          <w:sz w:val="26"/>
          <w:szCs w:val="26"/>
        </w:rPr>
        <w:t>В области художественно-эстетического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16" w:name="bssPhr901"/>
      <w:bookmarkStart w:id="1217" w:name="dfaslt9qtz"/>
      <w:bookmarkEnd w:id="1216"/>
      <w:bookmarkEnd w:id="1217"/>
      <w:r w:rsidRPr="00B87DCD">
        <w:rPr>
          <w:rFonts w:ascii="Times New Roman" w:hAnsi="Times New Roman" w:cs="Times New Roman"/>
          <w:i/>
          <w:sz w:val="26"/>
          <w:szCs w:val="26"/>
        </w:rPr>
        <w:t>1) 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18" w:name="bssPhr902"/>
      <w:bookmarkStart w:id="1219" w:name="dfasydw3xo"/>
      <w:bookmarkEnd w:id="1218"/>
      <w:bookmarkEnd w:id="1219"/>
      <w:r w:rsidRPr="00B87DCD">
        <w:rPr>
          <w:rFonts w:ascii="Times New Roman" w:hAnsi="Times New Roman" w:cs="Times New Roman"/>
          <w:sz w:val="26"/>
          <w:szCs w:val="26"/>
        </w:rPr>
        <w:t>продолжать развивать художественное восприятие, подводить детей к восприятию произведений искусства (разглядывать и чувствовать);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20" w:name="bssPhr903"/>
      <w:bookmarkStart w:id="1221" w:name="dfas1lauve"/>
      <w:bookmarkEnd w:id="1220"/>
      <w:bookmarkEnd w:id="1221"/>
      <w:r w:rsidRPr="00B87DCD">
        <w:rPr>
          <w:rFonts w:ascii="Times New Roman" w:hAnsi="Times New Roman" w:cs="Times New Roman"/>
          <w:sz w:val="26"/>
          <w:szCs w:val="26"/>
        </w:rPr>
        <w:t>воспитывать интерес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22" w:name="bssPhr904"/>
      <w:bookmarkStart w:id="1223" w:name="dfasn87vf1"/>
      <w:bookmarkEnd w:id="1222"/>
      <w:bookmarkEnd w:id="1223"/>
      <w:r w:rsidRPr="00B87DCD">
        <w:rPr>
          <w:rFonts w:ascii="Times New Roman" w:hAnsi="Times New Roman" w:cs="Times New Roman"/>
          <w:sz w:val="26"/>
          <w:szCs w:val="26"/>
        </w:rPr>
        <w:t>формировать понимание красоты произведений искусства, потребность общения с искусством;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24" w:name="bssPhr905"/>
      <w:bookmarkStart w:id="1225" w:name="dfasrbu2cp"/>
      <w:bookmarkEnd w:id="1224"/>
      <w:bookmarkEnd w:id="1225"/>
      <w:r w:rsidRPr="00B87DCD">
        <w:rPr>
          <w:rFonts w:ascii="Times New Roman" w:hAnsi="Times New Roman" w:cs="Times New Roman"/>
          <w:sz w:val="26"/>
          <w:szCs w:val="26"/>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26" w:name="bssPhr906"/>
      <w:bookmarkStart w:id="1227" w:name="dfasuznat9"/>
      <w:bookmarkEnd w:id="1226"/>
      <w:bookmarkEnd w:id="1227"/>
      <w:r w:rsidRPr="00B87DCD">
        <w:rPr>
          <w:rFonts w:ascii="Times New Roman" w:hAnsi="Times New Roman" w:cs="Times New Roman"/>
          <w:sz w:val="26"/>
          <w:szCs w:val="26"/>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28" w:name="bssPhr907"/>
      <w:bookmarkStart w:id="1229" w:name="dfas1fom8u"/>
      <w:bookmarkEnd w:id="1228"/>
      <w:bookmarkEnd w:id="1229"/>
      <w:r w:rsidRPr="00B87DCD">
        <w:rPr>
          <w:rFonts w:ascii="Times New Roman" w:hAnsi="Times New Roman" w:cs="Times New Roman"/>
          <w:sz w:val="26"/>
          <w:szCs w:val="26"/>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30" w:name="bssPhr908"/>
      <w:bookmarkStart w:id="1231" w:name="dfasgnm7uz"/>
      <w:bookmarkEnd w:id="1230"/>
      <w:bookmarkEnd w:id="1231"/>
      <w:r w:rsidRPr="00B87DCD">
        <w:rPr>
          <w:rFonts w:ascii="Times New Roman" w:hAnsi="Times New Roman" w:cs="Times New Roman"/>
          <w:sz w:val="26"/>
          <w:szCs w:val="26"/>
        </w:rPr>
        <w:t>готовить детей к посещению кукольного театра, выставки детских работ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32" w:name="bssPhr909"/>
      <w:bookmarkStart w:id="1233" w:name="dfaspmrlb8"/>
      <w:bookmarkEnd w:id="1232"/>
      <w:bookmarkEnd w:id="1233"/>
      <w:r w:rsidRPr="00B87DCD">
        <w:rPr>
          <w:rFonts w:ascii="Times New Roman" w:hAnsi="Times New Roman" w:cs="Times New Roman"/>
          <w:sz w:val="26"/>
          <w:szCs w:val="26"/>
        </w:rPr>
        <w:t>приобщать детей к участию в концертах, праздниках в семье и ДОО: исполнение танца, песни, чтение стихов;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34" w:name="bssPhr910"/>
      <w:bookmarkStart w:id="1235" w:name="dfasi9waqe"/>
      <w:bookmarkEnd w:id="1234"/>
      <w:bookmarkEnd w:id="1235"/>
      <w:r w:rsidRPr="00B87DCD">
        <w:rPr>
          <w:rFonts w:ascii="Times New Roman" w:hAnsi="Times New Roman" w:cs="Times New Roman"/>
          <w:i/>
          <w:sz w:val="26"/>
          <w:szCs w:val="26"/>
        </w:rPr>
        <w:t>2) 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36" w:name="bssPhr911"/>
      <w:bookmarkStart w:id="1237" w:name="dfasrv2wa8"/>
      <w:bookmarkEnd w:id="1236"/>
      <w:bookmarkEnd w:id="1237"/>
      <w:r w:rsidRPr="00B87DCD">
        <w:rPr>
          <w:rFonts w:ascii="Times New Roman" w:hAnsi="Times New Roman" w:cs="Times New Roman"/>
          <w:sz w:val="26"/>
          <w:szCs w:val="26"/>
        </w:rPr>
        <w:t>формировать у детей интерес к занятиям изобразительной деятельностью;</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38" w:name="bssPhr912"/>
      <w:bookmarkStart w:id="1239" w:name="dfasyb1dzf"/>
      <w:bookmarkEnd w:id="1238"/>
      <w:bookmarkEnd w:id="1239"/>
      <w:r w:rsidRPr="00B87DCD">
        <w:rPr>
          <w:rFonts w:ascii="Times New Roman" w:hAnsi="Times New Roman" w:cs="Times New Roman"/>
          <w:sz w:val="26"/>
          <w:szCs w:val="26"/>
        </w:rPr>
        <w:t>формировать у детей знания в области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40" w:name="bssPhr913"/>
      <w:bookmarkStart w:id="1241" w:name="dfase1v83x"/>
      <w:bookmarkEnd w:id="1240"/>
      <w:bookmarkEnd w:id="1241"/>
      <w:r w:rsidRPr="00B87DCD">
        <w:rPr>
          <w:rFonts w:ascii="Times New Roman" w:hAnsi="Times New Roman" w:cs="Times New Roman"/>
          <w:sz w:val="26"/>
          <w:szCs w:val="26"/>
        </w:rPr>
        <w:t>развивать у детей эстетическое восприятие;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42" w:name="bssPhr914"/>
      <w:bookmarkStart w:id="1243" w:name="dfasux5pe0"/>
      <w:bookmarkEnd w:id="1242"/>
      <w:bookmarkEnd w:id="1243"/>
      <w:r w:rsidRPr="00B87DCD">
        <w:rPr>
          <w:rFonts w:ascii="Times New Roman" w:hAnsi="Times New Roman" w:cs="Times New Roman"/>
          <w:sz w:val="26"/>
          <w:szCs w:val="26"/>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44" w:name="bssPhr915"/>
      <w:bookmarkStart w:id="1245" w:name="dfashomzic"/>
      <w:bookmarkEnd w:id="1244"/>
      <w:bookmarkEnd w:id="1245"/>
      <w:r w:rsidRPr="00B87DCD">
        <w:rPr>
          <w:rFonts w:ascii="Times New Roman" w:hAnsi="Times New Roman" w:cs="Times New Roman"/>
          <w:sz w:val="26"/>
          <w:szCs w:val="26"/>
        </w:rPr>
        <w:t>формировать умение у детей в рисовании, лепке, аппликации изображать простые предметы и явления, передавая их образную выразительность;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46" w:name="bssPhr916"/>
      <w:bookmarkStart w:id="1247" w:name="dfasqe7g1g"/>
      <w:bookmarkEnd w:id="1246"/>
      <w:bookmarkEnd w:id="1247"/>
      <w:r w:rsidRPr="00B87DCD">
        <w:rPr>
          <w:rFonts w:ascii="Times New Roman" w:hAnsi="Times New Roman" w:cs="Times New Roman"/>
          <w:sz w:val="26"/>
          <w:szCs w:val="26"/>
        </w:rPr>
        <w:t>находить связь между предметами и явлениями окружающего мира и их изображениями (в рисунке, лепке, аппликации);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48" w:name="bssPhr917"/>
      <w:bookmarkStart w:id="1249" w:name="dfase8xt4p"/>
      <w:bookmarkEnd w:id="1248"/>
      <w:bookmarkEnd w:id="1249"/>
      <w:r w:rsidRPr="00B87DCD">
        <w:rPr>
          <w:rFonts w:ascii="Times New Roman" w:hAnsi="Times New Roman" w:cs="Times New Roman"/>
          <w:sz w:val="26"/>
          <w:szCs w:val="26"/>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50" w:name="bssPhr918"/>
      <w:bookmarkStart w:id="1251" w:name="dfas2mhp1w"/>
      <w:bookmarkEnd w:id="1250"/>
      <w:bookmarkEnd w:id="1251"/>
      <w:r w:rsidRPr="00B87DCD">
        <w:rPr>
          <w:rFonts w:ascii="Times New Roman" w:hAnsi="Times New Roman" w:cs="Times New Roman"/>
          <w:sz w:val="26"/>
          <w:szCs w:val="26"/>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52" w:name="bssPhr919"/>
      <w:bookmarkStart w:id="1253" w:name="dfasvreu9b"/>
      <w:bookmarkEnd w:id="1252"/>
      <w:bookmarkEnd w:id="1253"/>
      <w:r w:rsidRPr="00B87DCD">
        <w:rPr>
          <w:rFonts w:ascii="Times New Roman" w:hAnsi="Times New Roman" w:cs="Times New Roman"/>
          <w:sz w:val="26"/>
          <w:szCs w:val="26"/>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54" w:name="bssPhr920"/>
      <w:bookmarkStart w:id="1255" w:name="dfask1rqdx"/>
      <w:bookmarkEnd w:id="1254"/>
      <w:bookmarkEnd w:id="1255"/>
      <w:r w:rsidRPr="00B87DCD">
        <w:rPr>
          <w:rFonts w:ascii="Times New Roman" w:hAnsi="Times New Roman" w:cs="Times New Roman"/>
          <w:sz w:val="26"/>
          <w:szCs w:val="26"/>
        </w:rPr>
        <w:lastRenderedPageBreak/>
        <w:t>формировать умение у детей создавать как индивидуальные, так и коллективные композиции в рисунках, лепке, аппликации;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56" w:name="bssPhr921"/>
      <w:bookmarkStart w:id="1257" w:name="dfasgkzh2o"/>
      <w:bookmarkEnd w:id="1256"/>
      <w:bookmarkEnd w:id="1257"/>
      <w:r w:rsidRPr="00B87DCD">
        <w:rPr>
          <w:rFonts w:ascii="Times New Roman" w:hAnsi="Times New Roman" w:cs="Times New Roman"/>
          <w:sz w:val="26"/>
          <w:szCs w:val="26"/>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58" w:name="bssPhr922"/>
      <w:bookmarkStart w:id="1259" w:name="dfasco8ylr"/>
      <w:bookmarkEnd w:id="1258"/>
      <w:bookmarkEnd w:id="1259"/>
      <w:r w:rsidRPr="00B87DCD">
        <w:rPr>
          <w:rFonts w:ascii="Times New Roman" w:hAnsi="Times New Roman" w:cs="Times New Roman"/>
          <w:sz w:val="26"/>
          <w:szCs w:val="26"/>
        </w:rPr>
        <w:t>переводить детей от рисования-подражания к самостоятельному творчеству;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60" w:name="bssPhr923"/>
      <w:bookmarkStart w:id="1261" w:name="dfassf7z07"/>
      <w:bookmarkEnd w:id="1260"/>
      <w:bookmarkEnd w:id="1261"/>
      <w:r w:rsidRPr="00B87DCD">
        <w:rPr>
          <w:rFonts w:ascii="Times New Roman" w:hAnsi="Times New Roman" w:cs="Times New Roman"/>
          <w:i/>
          <w:sz w:val="26"/>
          <w:szCs w:val="26"/>
        </w:rPr>
        <w:t>3) 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62" w:name="bssPhr924"/>
      <w:bookmarkStart w:id="1263" w:name="dfascas4h9"/>
      <w:bookmarkEnd w:id="1262"/>
      <w:bookmarkEnd w:id="1263"/>
      <w:r w:rsidRPr="00B87DCD">
        <w:rPr>
          <w:rFonts w:ascii="Times New Roman" w:hAnsi="Times New Roman" w:cs="Times New Roman"/>
          <w:sz w:val="26"/>
          <w:szCs w:val="26"/>
        </w:rPr>
        <w:t>совершенствовать у детей конструктивные умения;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64" w:name="bssPhr925"/>
      <w:bookmarkStart w:id="1265" w:name="dfasht3usz"/>
      <w:bookmarkEnd w:id="1264"/>
      <w:bookmarkEnd w:id="1265"/>
      <w:r w:rsidRPr="00B87DCD">
        <w:rPr>
          <w:rFonts w:ascii="Times New Roman" w:hAnsi="Times New Roman" w:cs="Times New Roman"/>
          <w:sz w:val="26"/>
          <w:szCs w:val="26"/>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66" w:name="bssPhr926"/>
      <w:bookmarkStart w:id="1267" w:name="dfas04qhz9"/>
      <w:bookmarkEnd w:id="1266"/>
      <w:bookmarkEnd w:id="1267"/>
      <w:r w:rsidRPr="00B87DCD">
        <w:rPr>
          <w:rFonts w:ascii="Times New Roman" w:hAnsi="Times New Roman" w:cs="Times New Roman"/>
          <w:sz w:val="26"/>
          <w:szCs w:val="26"/>
        </w:rPr>
        <w:t>формировать умение у детей использовать в постройках детали разного цвета;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68" w:name="bssPhr927"/>
      <w:bookmarkStart w:id="1269" w:name="dfasz2aai3"/>
      <w:bookmarkEnd w:id="1268"/>
      <w:bookmarkEnd w:id="1269"/>
      <w:r w:rsidRPr="00B87DCD">
        <w:rPr>
          <w:rFonts w:ascii="Times New Roman" w:hAnsi="Times New Roman" w:cs="Times New Roman"/>
          <w:i/>
          <w:sz w:val="26"/>
          <w:szCs w:val="26"/>
        </w:rPr>
        <w:t>4) 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70" w:name="bssPhr928"/>
      <w:bookmarkStart w:id="1271" w:name="dfasxgpyzh"/>
      <w:bookmarkEnd w:id="1270"/>
      <w:bookmarkEnd w:id="1271"/>
      <w:r w:rsidRPr="00B87DCD">
        <w:rPr>
          <w:rFonts w:ascii="Times New Roman" w:hAnsi="Times New Roman" w:cs="Times New Roman"/>
          <w:sz w:val="26"/>
          <w:szCs w:val="26"/>
        </w:rPr>
        <w:t>развивать у детей эмоциональную отзывчивость на музыку; знакомить детей с тремя жанрами музыкальных произведений: песней, танцем, маршем;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72" w:name="bssPhr929"/>
      <w:bookmarkStart w:id="1273" w:name="dfas1zqe8g"/>
      <w:bookmarkEnd w:id="1272"/>
      <w:bookmarkEnd w:id="1273"/>
      <w:r w:rsidRPr="00B87DCD">
        <w:rPr>
          <w:rFonts w:ascii="Times New Roman" w:hAnsi="Times New Roman" w:cs="Times New Roman"/>
          <w:sz w:val="26"/>
          <w:szCs w:val="26"/>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74" w:name="bssPhr930"/>
      <w:bookmarkStart w:id="1275" w:name="dfasmilvt7"/>
      <w:bookmarkEnd w:id="1274"/>
      <w:bookmarkEnd w:id="1275"/>
      <w:r w:rsidRPr="00B87DCD">
        <w:rPr>
          <w:rFonts w:ascii="Times New Roman" w:hAnsi="Times New Roman" w:cs="Times New Roman"/>
          <w:sz w:val="26"/>
          <w:szCs w:val="26"/>
        </w:rPr>
        <w:t>учить детей петь простые народные песни, попевки, прибаутки, передавая их настроение и характер;</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76" w:name="bssPhr931"/>
      <w:bookmarkStart w:id="1277" w:name="dfas9ex6gz"/>
      <w:bookmarkEnd w:id="1276"/>
      <w:bookmarkEnd w:id="1277"/>
      <w:r w:rsidRPr="00B87DCD">
        <w:rPr>
          <w:rFonts w:ascii="Times New Roman" w:hAnsi="Times New Roman" w:cs="Times New Roman"/>
          <w:sz w:val="26"/>
          <w:szCs w:val="26"/>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278" w:name="bssPhr932"/>
      <w:bookmarkStart w:id="1279" w:name="dfas9557qs"/>
      <w:bookmarkEnd w:id="1278"/>
      <w:bookmarkEnd w:id="1279"/>
      <w:r w:rsidRPr="00B87DCD">
        <w:rPr>
          <w:rFonts w:ascii="Times New Roman" w:hAnsi="Times New Roman" w:cs="Times New Roman"/>
          <w:i/>
          <w:sz w:val="26"/>
          <w:szCs w:val="26"/>
        </w:rPr>
        <w:t>5) театрализованная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80" w:name="bssPhr933"/>
      <w:bookmarkStart w:id="1281" w:name="dfas2vsysf"/>
      <w:bookmarkEnd w:id="1280"/>
      <w:bookmarkEnd w:id="1281"/>
      <w:r w:rsidRPr="00B87DCD">
        <w:rPr>
          <w:rFonts w:ascii="Times New Roman" w:hAnsi="Times New Roman" w:cs="Times New Roman"/>
          <w:sz w:val="26"/>
          <w:szCs w:val="26"/>
        </w:rPr>
        <w:t>воспитывать у детей устойчивый интерес детей к театрализованной игре, создавать условия для ее проведения;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82" w:name="bssPhr934"/>
      <w:bookmarkStart w:id="1283" w:name="dfasd87us9"/>
      <w:bookmarkEnd w:id="1282"/>
      <w:bookmarkEnd w:id="1283"/>
      <w:r w:rsidRPr="00B87DCD">
        <w:rPr>
          <w:rFonts w:ascii="Times New Roman" w:hAnsi="Times New Roman" w:cs="Times New Roman"/>
          <w:sz w:val="26"/>
          <w:szCs w:val="26"/>
        </w:rPr>
        <w:t>формировать положительные, доброжелательные, коллективные взаимоотношения;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84" w:name="bssPhr935"/>
      <w:bookmarkStart w:id="1285" w:name="dfascucp8a"/>
      <w:bookmarkEnd w:id="1284"/>
      <w:bookmarkEnd w:id="1285"/>
      <w:r w:rsidRPr="00B87DCD">
        <w:rPr>
          <w:rFonts w:ascii="Times New Roman" w:hAnsi="Times New Roman" w:cs="Times New Roman"/>
          <w:sz w:val="26"/>
          <w:szCs w:val="26"/>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86" w:name="bssPhr936"/>
      <w:bookmarkStart w:id="1287" w:name="dfasdkgg55"/>
      <w:bookmarkEnd w:id="1286"/>
      <w:bookmarkEnd w:id="1287"/>
      <w:r w:rsidRPr="00B87DCD">
        <w:rPr>
          <w:rFonts w:ascii="Times New Roman" w:hAnsi="Times New Roman" w:cs="Times New Roman"/>
          <w:sz w:val="26"/>
          <w:szCs w:val="26"/>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88" w:name="bssPhr937"/>
      <w:bookmarkStart w:id="1289" w:name="dfaskpd8i4"/>
      <w:bookmarkEnd w:id="1288"/>
      <w:bookmarkEnd w:id="1289"/>
      <w:r w:rsidRPr="00B87DCD">
        <w:rPr>
          <w:rFonts w:ascii="Times New Roman" w:hAnsi="Times New Roman" w:cs="Times New Roman"/>
          <w:sz w:val="26"/>
          <w:szCs w:val="26"/>
        </w:rPr>
        <w:t>познакомить детей с различными видами театра (кукольным, настольным, пальчиковым, театром теней, театром на фланелеграфе);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90" w:name="bssPhr938"/>
      <w:bookmarkStart w:id="1291" w:name="dfasy1yode"/>
      <w:bookmarkEnd w:id="1290"/>
      <w:bookmarkEnd w:id="1291"/>
      <w:r w:rsidRPr="00B87DCD">
        <w:rPr>
          <w:rFonts w:ascii="Times New Roman" w:hAnsi="Times New Roman" w:cs="Times New Roman"/>
          <w:sz w:val="26"/>
          <w:szCs w:val="26"/>
        </w:rPr>
        <w:t>знакомить детей с приемами вождения настольных кукол;</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92" w:name="bssPhr939"/>
      <w:bookmarkStart w:id="1293" w:name="dfasifnebb"/>
      <w:bookmarkEnd w:id="1292"/>
      <w:bookmarkEnd w:id="1293"/>
      <w:r w:rsidRPr="00B87DCD">
        <w:rPr>
          <w:rFonts w:ascii="Times New Roman" w:hAnsi="Times New Roman" w:cs="Times New Roman"/>
          <w:sz w:val="26"/>
          <w:szCs w:val="26"/>
        </w:rPr>
        <w:t>формировать у детей умение сопровождать движения простой песенкой;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94" w:name="bssPhr940"/>
      <w:bookmarkStart w:id="1295" w:name="dfassgy7nf"/>
      <w:bookmarkEnd w:id="1294"/>
      <w:bookmarkEnd w:id="1295"/>
      <w:r w:rsidRPr="00B87DCD">
        <w:rPr>
          <w:rFonts w:ascii="Times New Roman" w:hAnsi="Times New Roman" w:cs="Times New Roman"/>
          <w:sz w:val="26"/>
          <w:szCs w:val="26"/>
        </w:rPr>
        <w:t>вызывать желание действовать с элементами костюмов (шапочки, воротнички и так далее) и атрибутами как внешними символами роли;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96" w:name="bssPhr941"/>
      <w:bookmarkStart w:id="1297" w:name="dfasy8gkri"/>
      <w:bookmarkEnd w:id="1296"/>
      <w:bookmarkEnd w:id="1297"/>
      <w:r w:rsidRPr="00B87DCD">
        <w:rPr>
          <w:rFonts w:ascii="Times New Roman" w:hAnsi="Times New Roman" w:cs="Times New Roman"/>
          <w:sz w:val="26"/>
          <w:szCs w:val="26"/>
        </w:rPr>
        <w:t>формировать у детей интонационную выразительность речи в процессе театрально-игровой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298" w:name="bssPhr942"/>
      <w:bookmarkStart w:id="1299" w:name="dfas5vutl6"/>
      <w:bookmarkEnd w:id="1298"/>
      <w:bookmarkEnd w:id="1299"/>
      <w:r w:rsidRPr="00B87DCD">
        <w:rPr>
          <w:rFonts w:ascii="Times New Roman" w:hAnsi="Times New Roman" w:cs="Times New Roman"/>
          <w:sz w:val="26"/>
          <w:szCs w:val="26"/>
        </w:rPr>
        <w:t>развивать у детей диалогическую речь в процессе театрально-игровой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00" w:name="bssPhr943"/>
      <w:bookmarkStart w:id="1301" w:name="dfasrdv0yt"/>
      <w:bookmarkEnd w:id="1300"/>
      <w:bookmarkEnd w:id="1301"/>
      <w:r w:rsidRPr="00B87DCD">
        <w:rPr>
          <w:rFonts w:ascii="Times New Roman" w:hAnsi="Times New Roman" w:cs="Times New Roman"/>
          <w:sz w:val="26"/>
          <w:szCs w:val="26"/>
        </w:rPr>
        <w:t>формировать у детей умение следить за развитием действия в драматизациях и кукольных спектаклях;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02" w:name="bssPhr944"/>
      <w:bookmarkStart w:id="1303" w:name="dfaslhzv02"/>
      <w:bookmarkEnd w:id="1302"/>
      <w:bookmarkEnd w:id="1303"/>
      <w:r w:rsidRPr="00B87DCD">
        <w:rPr>
          <w:rFonts w:ascii="Times New Roman" w:hAnsi="Times New Roman" w:cs="Times New Roman"/>
          <w:sz w:val="26"/>
          <w:szCs w:val="26"/>
        </w:rPr>
        <w:t>формировать у детей умение использовать импровизационные формы диалогов действующих лиц в хорошо знакомых сказках;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04" w:name="bssPhr945"/>
      <w:bookmarkStart w:id="1305" w:name="dfasg94wtc"/>
      <w:bookmarkEnd w:id="1304"/>
      <w:bookmarkEnd w:id="1305"/>
      <w:r w:rsidRPr="00B87DCD">
        <w:rPr>
          <w:rFonts w:ascii="Times New Roman" w:hAnsi="Times New Roman" w:cs="Times New Roman"/>
          <w:i/>
          <w:sz w:val="26"/>
          <w:szCs w:val="26"/>
        </w:rPr>
        <w:t>6) 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06" w:name="bssPhr946"/>
      <w:bookmarkStart w:id="1307" w:name="dfasggh3zg"/>
      <w:bookmarkEnd w:id="1306"/>
      <w:bookmarkEnd w:id="1307"/>
      <w:r w:rsidRPr="00B87DCD">
        <w:rPr>
          <w:rFonts w:ascii="Times New Roman" w:hAnsi="Times New Roman" w:cs="Times New Roman"/>
          <w:sz w:val="26"/>
          <w:szCs w:val="26"/>
        </w:rPr>
        <w:t>способствовать организации культурно-досуговой деятельности детей по интересам, обеспечивая эмоциональное благополучие и отдых;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08" w:name="bssPhr947"/>
      <w:bookmarkStart w:id="1309" w:name="dfas5c4zvv"/>
      <w:bookmarkEnd w:id="1308"/>
      <w:bookmarkEnd w:id="1309"/>
      <w:r w:rsidRPr="00B87DCD">
        <w:rPr>
          <w:rFonts w:ascii="Times New Roman" w:hAnsi="Times New Roman" w:cs="Times New Roman"/>
          <w:sz w:val="26"/>
          <w:szCs w:val="26"/>
        </w:rPr>
        <w:t>помогать детям организовывать свободное время с интересом;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10" w:name="bssPhr948"/>
      <w:bookmarkStart w:id="1311" w:name="dfasg7kdxo"/>
      <w:bookmarkEnd w:id="1310"/>
      <w:bookmarkEnd w:id="1311"/>
      <w:r w:rsidRPr="00B87DCD">
        <w:rPr>
          <w:rFonts w:ascii="Times New Roman" w:hAnsi="Times New Roman" w:cs="Times New Roman"/>
          <w:sz w:val="26"/>
          <w:szCs w:val="26"/>
        </w:rPr>
        <w:lastRenderedPageBreak/>
        <w:t>создавать условия для активного и пассивного отдыха;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12" w:name="bssPhr949"/>
      <w:bookmarkStart w:id="1313" w:name="dfasf1wy3v"/>
      <w:bookmarkEnd w:id="1312"/>
      <w:bookmarkEnd w:id="1313"/>
      <w:r w:rsidRPr="00B87DCD">
        <w:rPr>
          <w:rFonts w:ascii="Times New Roman" w:hAnsi="Times New Roman" w:cs="Times New Roman"/>
          <w:sz w:val="26"/>
          <w:szCs w:val="26"/>
        </w:rPr>
        <w:t>создавать атмосферу эмоционального благополучия в культурно-досуговой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14" w:name="bssPhr950"/>
      <w:bookmarkStart w:id="1315" w:name="dfasim4xbz"/>
      <w:bookmarkEnd w:id="1314"/>
      <w:bookmarkEnd w:id="1315"/>
      <w:r w:rsidRPr="00B87DCD">
        <w:rPr>
          <w:rFonts w:ascii="Times New Roman" w:hAnsi="Times New Roman" w:cs="Times New Roman"/>
          <w:sz w:val="26"/>
          <w:szCs w:val="26"/>
        </w:rPr>
        <w:t>развивать интерес к просмотру кукольных спектаклей, прослушиванию музыкальных и литературных произведений;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16" w:name="bssPhr951"/>
      <w:bookmarkStart w:id="1317" w:name="dfas7tdtan"/>
      <w:bookmarkEnd w:id="1316"/>
      <w:bookmarkEnd w:id="1317"/>
      <w:r w:rsidRPr="00B87DCD">
        <w:rPr>
          <w:rFonts w:ascii="Times New Roman" w:hAnsi="Times New Roman" w:cs="Times New Roman"/>
          <w:sz w:val="26"/>
          <w:szCs w:val="26"/>
        </w:rPr>
        <w:t>формировать желание участвовать в праздниках и развлечениях;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18" w:name="bssPhr952"/>
      <w:bookmarkStart w:id="1319" w:name="dfas68zkrb"/>
      <w:bookmarkEnd w:id="1318"/>
      <w:bookmarkEnd w:id="1319"/>
      <w:r w:rsidRPr="00B87DCD">
        <w:rPr>
          <w:rFonts w:ascii="Times New Roman" w:hAnsi="Times New Roman" w:cs="Times New Roman"/>
          <w:sz w:val="26"/>
          <w:szCs w:val="26"/>
        </w:rPr>
        <w:t>формировать основы праздничной культуры и навыки общения в ходе праздника и развлечения.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20" w:name="bssPhr953"/>
      <w:bookmarkStart w:id="1321" w:name="dfaste9e14"/>
      <w:bookmarkEnd w:id="1320"/>
      <w:bookmarkEnd w:id="1321"/>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22" w:name="bssPhr954"/>
      <w:bookmarkStart w:id="1323" w:name="dfastyoggt"/>
      <w:bookmarkEnd w:id="1322"/>
      <w:bookmarkEnd w:id="1323"/>
      <w:r w:rsidRPr="00B87DCD">
        <w:rPr>
          <w:rFonts w:ascii="Times New Roman" w:hAnsi="Times New Roman" w:cs="Times New Roman"/>
          <w:i/>
          <w:sz w:val="26"/>
          <w:szCs w:val="26"/>
        </w:rPr>
        <w:t>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24" w:name="bssPhr955"/>
      <w:bookmarkStart w:id="1325" w:name="dfas83sx55"/>
      <w:bookmarkEnd w:id="1324"/>
      <w:bookmarkEnd w:id="1325"/>
      <w:r w:rsidRPr="00B87DCD">
        <w:rPr>
          <w:rFonts w:ascii="Times New Roman" w:hAnsi="Times New Roman" w:cs="Times New Roman"/>
          <w:sz w:val="26"/>
          <w:szCs w:val="26"/>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26" w:name="bssPhr956"/>
      <w:bookmarkStart w:id="1327" w:name="dfasgfb2hi"/>
      <w:bookmarkEnd w:id="1326"/>
      <w:bookmarkEnd w:id="1327"/>
      <w:r w:rsidRPr="00B87DCD">
        <w:rPr>
          <w:rFonts w:ascii="Times New Roman" w:hAnsi="Times New Roman" w:cs="Times New Roman"/>
          <w:sz w:val="26"/>
          <w:szCs w:val="26"/>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28" w:name="bssPhr957"/>
      <w:bookmarkStart w:id="1329" w:name="dfasg8yd7q"/>
      <w:bookmarkEnd w:id="1328"/>
      <w:bookmarkEnd w:id="1329"/>
      <w:r w:rsidRPr="00B87DCD">
        <w:rPr>
          <w:rFonts w:ascii="Times New Roman" w:hAnsi="Times New Roman" w:cs="Times New Roman"/>
          <w:sz w:val="26"/>
          <w:szCs w:val="26"/>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30" w:name="bssPhr958"/>
      <w:bookmarkStart w:id="1331" w:name="dfasylsznf"/>
      <w:bookmarkEnd w:id="1330"/>
      <w:bookmarkEnd w:id="1331"/>
      <w:r w:rsidRPr="00B87DCD">
        <w:rPr>
          <w:rFonts w:ascii="Times New Roman" w:hAnsi="Times New Roman" w:cs="Times New Roman"/>
          <w:sz w:val="26"/>
          <w:szCs w:val="26"/>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32" w:name="bssPhr959"/>
      <w:bookmarkStart w:id="1333" w:name="dfasfpebxb"/>
      <w:bookmarkEnd w:id="1332"/>
      <w:bookmarkEnd w:id="1333"/>
      <w:r w:rsidRPr="00B87DCD">
        <w:rPr>
          <w:rFonts w:ascii="Times New Roman" w:hAnsi="Times New Roman" w:cs="Times New Roman"/>
          <w:sz w:val="26"/>
          <w:szCs w:val="26"/>
        </w:rPr>
        <w:t>5) Педагог начинает приобщать детей к посещению кукольного театра, различных детских художественных выставок.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34" w:name="bssPhr960"/>
      <w:bookmarkStart w:id="1335" w:name="dfas1gdvnp"/>
      <w:bookmarkEnd w:id="1334"/>
      <w:bookmarkEnd w:id="1335"/>
      <w:r w:rsidRPr="00B87DCD">
        <w:rPr>
          <w:rFonts w:ascii="Times New Roman" w:hAnsi="Times New Roman" w:cs="Times New Roman"/>
          <w:sz w:val="26"/>
          <w:szCs w:val="26"/>
        </w:rPr>
        <w:t>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36" w:name="bssPhr961"/>
      <w:bookmarkStart w:id="1337" w:name="dfas56malg"/>
      <w:bookmarkEnd w:id="1336"/>
      <w:bookmarkEnd w:id="1337"/>
      <w:r w:rsidRPr="00B87DCD">
        <w:rPr>
          <w:rFonts w:ascii="Times New Roman" w:hAnsi="Times New Roman" w:cs="Times New Roman"/>
          <w:sz w:val="26"/>
          <w:szCs w:val="26"/>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B2221D" w:rsidRPr="00B87DCD" w:rsidRDefault="00B2221D" w:rsidP="00906D42">
      <w:pPr>
        <w:suppressAutoHyphens/>
        <w:spacing w:after="0" w:line="240" w:lineRule="auto"/>
        <w:contextualSpacing/>
        <w:jc w:val="both"/>
        <w:rPr>
          <w:rFonts w:ascii="Times New Roman" w:hAnsi="Times New Roman" w:cs="Times New Roman"/>
          <w:sz w:val="26"/>
          <w:szCs w:val="26"/>
        </w:rPr>
      </w:pP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38" w:name="bssPhr962"/>
      <w:bookmarkStart w:id="1339" w:name="dfase68xin"/>
      <w:bookmarkEnd w:id="1338"/>
      <w:bookmarkEnd w:id="1339"/>
      <w:r w:rsidRPr="00B87DCD">
        <w:rPr>
          <w:rFonts w:ascii="Times New Roman" w:hAnsi="Times New Roman" w:cs="Times New Roman"/>
          <w:i/>
          <w:sz w:val="26"/>
          <w:szCs w:val="26"/>
        </w:rPr>
        <w:t>1) Рисование: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40" w:name="bssPhr963"/>
      <w:bookmarkStart w:id="1341" w:name="dfassx52wp"/>
      <w:bookmarkEnd w:id="1340"/>
      <w:bookmarkEnd w:id="1341"/>
      <w:r w:rsidRPr="00B87DCD">
        <w:rPr>
          <w:rFonts w:ascii="Times New Roman" w:hAnsi="Times New Roman" w:cs="Times New Roman"/>
          <w:sz w:val="26"/>
          <w:szCs w:val="26"/>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42" w:name="bssPhr964"/>
      <w:bookmarkStart w:id="1343" w:name="dfasdeg0ra"/>
      <w:bookmarkEnd w:id="1342"/>
      <w:bookmarkEnd w:id="1343"/>
      <w:r w:rsidRPr="00B87DCD">
        <w:rPr>
          <w:rFonts w:ascii="Times New Roman" w:hAnsi="Times New Roman" w:cs="Times New Roman"/>
          <w:sz w:val="26"/>
          <w:szCs w:val="26"/>
        </w:rPr>
        <w:lastRenderedPageBreak/>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bookmarkStart w:id="1344" w:name="bssPhr965"/>
      <w:bookmarkStart w:id="1345" w:name="dfasg49dgp"/>
      <w:bookmarkEnd w:id="1344"/>
      <w:bookmarkEnd w:id="1345"/>
      <w:r w:rsidRPr="00B87DCD">
        <w:rPr>
          <w:rFonts w:ascii="Times New Roman" w:hAnsi="Times New Roman" w:cs="Times New Roman"/>
          <w:sz w:val="26"/>
          <w:szCs w:val="26"/>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46" w:name="bssPhr966"/>
      <w:bookmarkStart w:id="1347" w:name="dfassz6ytp"/>
      <w:bookmarkEnd w:id="1346"/>
      <w:bookmarkEnd w:id="1347"/>
      <w:r w:rsidRPr="00B87DCD">
        <w:rPr>
          <w:rFonts w:ascii="Times New Roman" w:hAnsi="Times New Roman" w:cs="Times New Roman"/>
          <w:i/>
          <w:sz w:val="26"/>
          <w:szCs w:val="26"/>
        </w:rPr>
        <w:t>2) Лепка: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48" w:name="bssPhr967"/>
      <w:bookmarkStart w:id="1349" w:name="dfas5pipga"/>
      <w:bookmarkEnd w:id="1348"/>
      <w:bookmarkEnd w:id="1349"/>
      <w:r w:rsidRPr="00B87DCD">
        <w:rPr>
          <w:rFonts w:ascii="Times New Roman" w:hAnsi="Times New Roman" w:cs="Times New Roman"/>
          <w:sz w:val="26"/>
          <w:szCs w:val="26"/>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9D3684" w:rsidRPr="00B87DCD" w:rsidRDefault="009D3684" w:rsidP="00906D42">
      <w:pPr>
        <w:suppressAutoHyphens/>
        <w:spacing w:after="0" w:line="240" w:lineRule="auto"/>
        <w:contextualSpacing/>
        <w:jc w:val="both"/>
        <w:rPr>
          <w:rFonts w:ascii="Times New Roman" w:hAnsi="Times New Roman" w:cs="Times New Roman"/>
          <w:sz w:val="26"/>
          <w:szCs w:val="26"/>
        </w:rPr>
      </w:pP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50" w:name="bssPhr968"/>
      <w:bookmarkStart w:id="1351" w:name="dfasb3xnly"/>
      <w:bookmarkEnd w:id="1350"/>
      <w:bookmarkEnd w:id="1351"/>
      <w:r w:rsidRPr="00B87DCD">
        <w:rPr>
          <w:rFonts w:ascii="Times New Roman" w:hAnsi="Times New Roman" w:cs="Times New Roman"/>
          <w:i/>
          <w:sz w:val="26"/>
          <w:szCs w:val="26"/>
        </w:rPr>
        <w:t>3) Аппликация: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52" w:name="bssPhr969"/>
      <w:bookmarkStart w:id="1353" w:name="dfasrd3agz"/>
      <w:bookmarkEnd w:id="1352"/>
      <w:bookmarkEnd w:id="1353"/>
      <w:r w:rsidRPr="00B87DCD">
        <w:rPr>
          <w:rFonts w:ascii="Times New Roman" w:hAnsi="Times New Roman" w:cs="Times New Roman"/>
          <w:sz w:val="26"/>
          <w:szCs w:val="26"/>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54" w:name="bssPhr970"/>
      <w:bookmarkStart w:id="1355" w:name="dfasdedtng"/>
      <w:bookmarkEnd w:id="1354"/>
      <w:bookmarkEnd w:id="1355"/>
      <w:r w:rsidRPr="00B87DCD">
        <w:rPr>
          <w:rFonts w:ascii="Times New Roman" w:hAnsi="Times New Roman" w:cs="Times New Roman"/>
          <w:i/>
          <w:sz w:val="26"/>
          <w:szCs w:val="26"/>
        </w:rPr>
        <w:lastRenderedPageBreak/>
        <w:t>4) Народное декоративно-прикладное искусство: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56" w:name="bssPhr971"/>
      <w:bookmarkStart w:id="1357" w:name="dfasgz3lsp"/>
      <w:bookmarkEnd w:id="1356"/>
      <w:bookmarkEnd w:id="1357"/>
      <w:r w:rsidRPr="00B87DCD">
        <w:rPr>
          <w:rFonts w:ascii="Times New Roman" w:hAnsi="Times New Roman" w:cs="Times New Roman"/>
          <w:sz w:val="26"/>
          <w:szCs w:val="26"/>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58" w:name="bssPhr972"/>
      <w:bookmarkStart w:id="1359" w:name="dfasqg9e1l"/>
      <w:bookmarkEnd w:id="1358"/>
      <w:bookmarkEnd w:id="1359"/>
      <w:r w:rsidRPr="00B87DCD">
        <w:rPr>
          <w:rFonts w:ascii="Times New Roman" w:hAnsi="Times New Roman" w:cs="Times New Roman"/>
          <w:i/>
          <w:sz w:val="26"/>
          <w:szCs w:val="26"/>
        </w:rPr>
        <w:t>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60" w:name="bssPhr973"/>
      <w:bookmarkStart w:id="1361" w:name="dfasth4k0v"/>
      <w:bookmarkEnd w:id="1360"/>
      <w:bookmarkEnd w:id="1361"/>
      <w:r w:rsidRPr="00B87DCD">
        <w:rPr>
          <w:rFonts w:ascii="Times New Roman" w:hAnsi="Times New Roman" w:cs="Times New Roman"/>
          <w:sz w:val="26"/>
          <w:szCs w:val="26"/>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62" w:name="bssPhr974"/>
      <w:bookmarkStart w:id="1363" w:name="dfasdlqwv6"/>
      <w:bookmarkEnd w:id="1362"/>
      <w:bookmarkEnd w:id="1363"/>
      <w:r w:rsidRPr="00B87DCD">
        <w:rPr>
          <w:rFonts w:ascii="Times New Roman" w:hAnsi="Times New Roman" w:cs="Times New Roman"/>
          <w:i/>
          <w:sz w:val="26"/>
          <w:szCs w:val="26"/>
        </w:rPr>
        <w:t>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64" w:name="bssPhr975"/>
      <w:bookmarkStart w:id="1365" w:name="dfasv2hgwo"/>
      <w:bookmarkEnd w:id="1364"/>
      <w:bookmarkEnd w:id="1365"/>
      <w:r w:rsidRPr="00B87DCD">
        <w:rPr>
          <w:rFonts w:ascii="Times New Roman" w:hAnsi="Times New Roman" w:cs="Times New Roman"/>
          <w:sz w:val="26"/>
          <w:szCs w:val="26"/>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66" w:name="bssPhr976"/>
      <w:bookmarkStart w:id="1367" w:name="dfaslyeyqs"/>
      <w:bookmarkEnd w:id="1366"/>
      <w:bookmarkEnd w:id="1367"/>
      <w:r w:rsidRPr="00B87DCD">
        <w:rPr>
          <w:rFonts w:ascii="Times New Roman" w:hAnsi="Times New Roman" w:cs="Times New Roman"/>
          <w:i/>
          <w:sz w:val="26"/>
          <w:szCs w:val="26"/>
        </w:rPr>
        <w:t>2) Пение:</w:t>
      </w:r>
      <w:r w:rsidRPr="00B87DCD">
        <w:rPr>
          <w:rFonts w:ascii="Times New Roman" w:hAnsi="Times New Roman" w:cs="Times New Roman"/>
          <w:sz w:val="26"/>
          <w:szCs w:val="26"/>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68" w:name="bssPhr977"/>
      <w:bookmarkStart w:id="1369" w:name="dfasukn8w7"/>
      <w:bookmarkEnd w:id="1368"/>
      <w:bookmarkEnd w:id="1369"/>
      <w:r w:rsidRPr="00B87DCD">
        <w:rPr>
          <w:rFonts w:ascii="Times New Roman" w:hAnsi="Times New Roman" w:cs="Times New Roman"/>
          <w:i/>
          <w:sz w:val="26"/>
          <w:szCs w:val="26"/>
        </w:rPr>
        <w:t>3) Песенное творчество:</w:t>
      </w:r>
      <w:r w:rsidRPr="00B87DCD">
        <w:rPr>
          <w:rFonts w:ascii="Times New Roman" w:hAnsi="Times New Roman" w:cs="Times New Roman"/>
          <w:sz w:val="26"/>
          <w:szCs w:val="26"/>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70" w:name="bssPhr978"/>
      <w:bookmarkStart w:id="1371" w:name="dfasg8heaf"/>
      <w:bookmarkEnd w:id="1370"/>
      <w:bookmarkEnd w:id="1371"/>
      <w:r w:rsidRPr="00B87DCD">
        <w:rPr>
          <w:rFonts w:ascii="Times New Roman" w:hAnsi="Times New Roman" w:cs="Times New Roman"/>
          <w:i/>
          <w:sz w:val="26"/>
          <w:szCs w:val="26"/>
        </w:rPr>
        <w:t>4) Музыкально-ритмические движения: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72" w:name="bssPhr979"/>
      <w:bookmarkStart w:id="1373" w:name="dfas5axhy6"/>
      <w:bookmarkEnd w:id="1372"/>
      <w:bookmarkEnd w:id="1373"/>
      <w:r w:rsidRPr="00B87DCD">
        <w:rPr>
          <w:rFonts w:ascii="Times New Roman" w:hAnsi="Times New Roman" w:cs="Times New Roman"/>
          <w:sz w:val="26"/>
          <w:szCs w:val="26"/>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bookmarkStart w:id="1374" w:name="bssPhr980"/>
      <w:bookmarkStart w:id="1375" w:name="dfas8gw12p"/>
      <w:bookmarkEnd w:id="1374"/>
      <w:bookmarkEnd w:id="1375"/>
      <w:r w:rsidRPr="00B87DCD">
        <w:rPr>
          <w:rFonts w:ascii="Times New Roman" w:hAnsi="Times New Roman" w:cs="Times New Roman"/>
          <w:sz w:val="26"/>
          <w:szCs w:val="26"/>
        </w:rPr>
        <w:t>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76" w:name="bssPhr981"/>
      <w:bookmarkStart w:id="1377" w:name="dfas51wrdo"/>
      <w:bookmarkEnd w:id="1376"/>
      <w:bookmarkEnd w:id="1377"/>
      <w:r w:rsidRPr="00B87DCD">
        <w:rPr>
          <w:rFonts w:ascii="Times New Roman" w:hAnsi="Times New Roman" w:cs="Times New Roman"/>
          <w:sz w:val="26"/>
          <w:szCs w:val="26"/>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78" w:name="bssPhr982"/>
      <w:bookmarkStart w:id="1379" w:name="dfast5z6uo"/>
      <w:bookmarkEnd w:id="1378"/>
      <w:bookmarkEnd w:id="1379"/>
      <w:r w:rsidRPr="00B87DCD">
        <w:rPr>
          <w:rFonts w:ascii="Times New Roman" w:hAnsi="Times New Roman" w:cs="Times New Roman"/>
          <w:sz w:val="26"/>
          <w:szCs w:val="26"/>
        </w:rPr>
        <w:lastRenderedPageBreak/>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80" w:name="bssPhr983"/>
      <w:bookmarkStart w:id="1381" w:name="dfasrs295v"/>
      <w:bookmarkEnd w:id="1380"/>
      <w:bookmarkEnd w:id="1381"/>
      <w:r w:rsidRPr="00B87DCD">
        <w:rPr>
          <w:rFonts w:ascii="Times New Roman" w:hAnsi="Times New Roman" w:cs="Times New Roman"/>
          <w:i/>
          <w:sz w:val="26"/>
          <w:szCs w:val="26"/>
        </w:rPr>
        <w:t>5) Игра на детских музыкальных инструментах: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82" w:name="bssPhr984"/>
      <w:bookmarkStart w:id="1383" w:name="dfassnwq6u"/>
      <w:bookmarkEnd w:id="1382"/>
      <w:bookmarkEnd w:id="1383"/>
      <w:r w:rsidRPr="00B87DCD">
        <w:rPr>
          <w:rFonts w:ascii="Times New Roman" w:hAnsi="Times New Roman" w:cs="Times New Roman"/>
          <w:sz w:val="26"/>
          <w:szCs w:val="26"/>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84" w:name="bssPhr985"/>
      <w:bookmarkStart w:id="1385" w:name="dfasoyhctu"/>
      <w:bookmarkEnd w:id="1384"/>
      <w:bookmarkEnd w:id="1385"/>
      <w:r w:rsidRPr="00B87DCD">
        <w:rPr>
          <w:rFonts w:ascii="Times New Roman" w:hAnsi="Times New Roman" w:cs="Times New Roman"/>
          <w:sz w:val="26"/>
          <w:szCs w:val="26"/>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86" w:name="bssPhr986"/>
      <w:bookmarkStart w:id="1387" w:name="dfasdg7vzx"/>
      <w:bookmarkEnd w:id="1386"/>
      <w:bookmarkEnd w:id="1387"/>
      <w:r w:rsidRPr="00B87DCD">
        <w:rPr>
          <w:rFonts w:ascii="Times New Roman" w:hAnsi="Times New Roman" w:cs="Times New Roman"/>
          <w:i/>
          <w:sz w:val="26"/>
          <w:szCs w:val="26"/>
        </w:rPr>
        <w:t>Театрализованная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88" w:name="bssPhr987"/>
      <w:bookmarkStart w:id="1389" w:name="dfasp162zx"/>
      <w:bookmarkEnd w:id="1388"/>
      <w:bookmarkEnd w:id="1389"/>
      <w:r w:rsidRPr="00B87DCD">
        <w:rPr>
          <w:rFonts w:ascii="Times New Roman" w:hAnsi="Times New Roman" w:cs="Times New Roman"/>
          <w:sz w:val="26"/>
          <w:szCs w:val="26"/>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90" w:name="bssPhr988"/>
      <w:bookmarkStart w:id="1391" w:name="dfasi7dpmw"/>
      <w:bookmarkEnd w:id="1390"/>
      <w:bookmarkEnd w:id="1391"/>
      <w:r w:rsidRPr="00B87DCD">
        <w:rPr>
          <w:rFonts w:ascii="Times New Roman" w:hAnsi="Times New Roman" w:cs="Times New Roman"/>
          <w:i/>
          <w:sz w:val="26"/>
          <w:szCs w:val="26"/>
        </w:rPr>
        <w:t>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92" w:name="bssPhr989"/>
      <w:bookmarkStart w:id="1393" w:name="dfaseep7wd"/>
      <w:bookmarkEnd w:id="1392"/>
      <w:bookmarkEnd w:id="1393"/>
      <w:r w:rsidRPr="00B87DCD">
        <w:rPr>
          <w:rFonts w:ascii="Times New Roman" w:hAnsi="Times New Roman" w:cs="Times New Roman"/>
          <w:sz w:val="26"/>
          <w:szCs w:val="26"/>
        </w:rPr>
        <w:t>1) Педагог организует культурно-досуговую деятельность детей по интересам, обеспечивая эмоциональное благополучие и отдых.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394" w:name="bssPhr990"/>
      <w:bookmarkStart w:id="1395" w:name="dfas3obx02"/>
      <w:bookmarkEnd w:id="1394"/>
      <w:bookmarkEnd w:id="1395"/>
      <w:r w:rsidRPr="00B87DCD">
        <w:rPr>
          <w:rFonts w:ascii="Times New Roman" w:hAnsi="Times New Roman" w:cs="Times New Roman"/>
          <w:sz w:val="26"/>
          <w:szCs w:val="26"/>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96" w:name="bssPhr991"/>
      <w:bookmarkStart w:id="1397" w:name="dfas7luc8o"/>
      <w:bookmarkEnd w:id="1396"/>
      <w:bookmarkEnd w:id="1397"/>
      <w:r w:rsidRPr="00B87DCD">
        <w:rPr>
          <w:rFonts w:ascii="Times New Roman" w:hAnsi="Times New Roman" w:cs="Times New Roman"/>
          <w:b/>
          <w:bCs/>
          <w:i/>
          <w:sz w:val="26"/>
          <w:szCs w:val="26"/>
        </w:rPr>
        <w:t>От 4 лет до 5 лет.</w:t>
      </w:r>
    </w:p>
    <w:p w:rsidR="009D3684"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398" w:name="bssPhr992"/>
      <w:bookmarkStart w:id="1399" w:name="dfasvdvi5y"/>
      <w:bookmarkEnd w:id="1398"/>
      <w:bookmarkEnd w:id="1399"/>
      <w:r w:rsidRPr="00B87DCD">
        <w:rPr>
          <w:rFonts w:ascii="Times New Roman" w:hAnsi="Times New Roman" w:cs="Times New Roman"/>
          <w:i/>
          <w:sz w:val="26"/>
          <w:szCs w:val="26"/>
        </w:rPr>
        <w:t xml:space="preserve">В области художественно-эстетического развития основными задачами </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400" w:name="bssPhr993"/>
      <w:bookmarkStart w:id="1401" w:name="dfassmunqc"/>
      <w:bookmarkEnd w:id="1400"/>
      <w:bookmarkEnd w:id="1401"/>
      <w:r w:rsidRPr="00B87DCD">
        <w:rPr>
          <w:rFonts w:ascii="Times New Roman" w:hAnsi="Times New Roman" w:cs="Times New Roman"/>
          <w:i/>
          <w:sz w:val="26"/>
          <w:szCs w:val="26"/>
        </w:rPr>
        <w:t>1) 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02" w:name="bssPhr994"/>
      <w:bookmarkStart w:id="1403" w:name="dfasr8gtxv"/>
      <w:bookmarkEnd w:id="1402"/>
      <w:bookmarkEnd w:id="1403"/>
      <w:r w:rsidRPr="00B87DCD">
        <w:rPr>
          <w:rFonts w:ascii="Times New Roman" w:hAnsi="Times New Roman" w:cs="Times New Roman"/>
          <w:sz w:val="26"/>
          <w:szCs w:val="26"/>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04" w:name="bssPhr995"/>
      <w:bookmarkStart w:id="1405" w:name="dfasxgl7c9"/>
      <w:bookmarkEnd w:id="1404"/>
      <w:bookmarkEnd w:id="1405"/>
      <w:r w:rsidRPr="00B87DCD">
        <w:rPr>
          <w:rFonts w:ascii="Times New Roman" w:hAnsi="Times New Roman" w:cs="Times New Roman"/>
          <w:sz w:val="26"/>
          <w:szCs w:val="26"/>
        </w:rPr>
        <w:t>формировать у детей умение сравнивать произведения различных видов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06" w:name="bssPhr996"/>
      <w:bookmarkStart w:id="1407" w:name="dfasuclwi5"/>
      <w:bookmarkEnd w:id="1406"/>
      <w:bookmarkEnd w:id="1407"/>
      <w:r w:rsidRPr="00B87DCD">
        <w:rPr>
          <w:rFonts w:ascii="Times New Roman" w:hAnsi="Times New Roman" w:cs="Times New Roman"/>
          <w:sz w:val="26"/>
          <w:szCs w:val="26"/>
        </w:rPr>
        <w:t>развивать отзывчивость и эстетическое сопереживание на красоту окружающей действительности;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08" w:name="bssPhr997"/>
      <w:bookmarkStart w:id="1409" w:name="dfasm8y0yq"/>
      <w:bookmarkEnd w:id="1408"/>
      <w:bookmarkEnd w:id="1409"/>
      <w:r w:rsidRPr="00B87DCD">
        <w:rPr>
          <w:rFonts w:ascii="Times New Roman" w:hAnsi="Times New Roman" w:cs="Times New Roman"/>
          <w:sz w:val="26"/>
          <w:szCs w:val="26"/>
        </w:rPr>
        <w:t>развивать у детей интерес к искусству как виду творческой деятельности человека;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10" w:name="bssPhr998"/>
      <w:bookmarkStart w:id="1411" w:name="dfaso9oaht"/>
      <w:bookmarkEnd w:id="1410"/>
      <w:bookmarkEnd w:id="1411"/>
      <w:r w:rsidRPr="00B87DCD">
        <w:rPr>
          <w:rFonts w:ascii="Times New Roman" w:hAnsi="Times New Roman" w:cs="Times New Roman"/>
          <w:sz w:val="26"/>
          <w:szCs w:val="26"/>
        </w:rPr>
        <w:t>познакомить детей с видами и жанрами искусства, историей его возникновения, средствами выразительности разных видов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12" w:name="bssPhr999"/>
      <w:bookmarkStart w:id="1413" w:name="dfascnzrrn"/>
      <w:bookmarkEnd w:id="1412"/>
      <w:bookmarkEnd w:id="1413"/>
      <w:r w:rsidRPr="00B87DCD">
        <w:rPr>
          <w:rFonts w:ascii="Times New Roman" w:hAnsi="Times New Roman" w:cs="Times New Roman"/>
          <w:sz w:val="26"/>
          <w:szCs w:val="26"/>
        </w:rPr>
        <w:t>формировать понимание красоты произведений искусства, потребность общения с искусством;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14" w:name="bssPhr1000"/>
      <w:bookmarkStart w:id="1415" w:name="dfasyg879w"/>
      <w:bookmarkEnd w:id="1414"/>
      <w:bookmarkEnd w:id="1415"/>
      <w:r w:rsidRPr="00B87DCD">
        <w:rPr>
          <w:rFonts w:ascii="Times New Roman" w:hAnsi="Times New Roman" w:cs="Times New Roman"/>
          <w:sz w:val="26"/>
          <w:szCs w:val="26"/>
        </w:rPr>
        <w:t>формировать у детей интерес к детским выставкам, спектаклям; желание посещать театр, музей и тому подобное;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16" w:name="bssPhr1001"/>
      <w:bookmarkStart w:id="1417" w:name="dfasn38ntg"/>
      <w:bookmarkEnd w:id="1416"/>
      <w:bookmarkEnd w:id="1417"/>
      <w:r w:rsidRPr="00B87DCD">
        <w:rPr>
          <w:rFonts w:ascii="Times New Roman" w:hAnsi="Times New Roman" w:cs="Times New Roman"/>
          <w:sz w:val="26"/>
          <w:szCs w:val="26"/>
        </w:rPr>
        <w:t>приобщать детей к лучшим образцам отечественного и мирового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18" w:name="bssPhr1002"/>
      <w:bookmarkStart w:id="1419" w:name="dfas3ggmk7"/>
      <w:bookmarkEnd w:id="1418"/>
      <w:bookmarkEnd w:id="1419"/>
      <w:r w:rsidRPr="00B87DCD">
        <w:rPr>
          <w:rFonts w:ascii="Times New Roman" w:hAnsi="Times New Roman" w:cs="Times New Roman"/>
          <w:sz w:val="26"/>
          <w:szCs w:val="26"/>
        </w:rPr>
        <w:lastRenderedPageBreak/>
        <w:t>воспитывать патриотизм и чувства гордости за свою страну, край в процессе ознакомления с различными видами искусства;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420" w:name="bssPhr1003"/>
      <w:bookmarkStart w:id="1421" w:name="dfasy3rcrz"/>
      <w:bookmarkEnd w:id="1420"/>
      <w:bookmarkEnd w:id="1421"/>
      <w:r w:rsidRPr="00B87DCD">
        <w:rPr>
          <w:rFonts w:ascii="Times New Roman" w:hAnsi="Times New Roman" w:cs="Times New Roman"/>
          <w:i/>
          <w:sz w:val="26"/>
          <w:szCs w:val="26"/>
        </w:rPr>
        <w:t>2) 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22" w:name="bssPhr1004"/>
      <w:bookmarkStart w:id="1423" w:name="dfasbxtfqp"/>
      <w:bookmarkEnd w:id="1422"/>
      <w:bookmarkEnd w:id="1423"/>
      <w:r w:rsidRPr="00B87DCD">
        <w:rPr>
          <w:rFonts w:ascii="Times New Roman" w:hAnsi="Times New Roman" w:cs="Times New Roman"/>
          <w:sz w:val="26"/>
          <w:szCs w:val="26"/>
        </w:rPr>
        <w:t>продолжать развивать интерес детей и положительный отклик к различным видам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24" w:name="bssPhr1005"/>
      <w:bookmarkStart w:id="1425" w:name="dfascxamtg"/>
      <w:bookmarkEnd w:id="1424"/>
      <w:bookmarkEnd w:id="1425"/>
      <w:r w:rsidRPr="00B87DCD">
        <w:rPr>
          <w:rFonts w:ascii="Times New Roman" w:hAnsi="Times New Roman" w:cs="Times New Roman"/>
          <w:sz w:val="26"/>
          <w:szCs w:val="26"/>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26" w:name="bssPhr1006"/>
      <w:bookmarkStart w:id="1427" w:name="dfasrneogb"/>
      <w:bookmarkEnd w:id="1426"/>
      <w:bookmarkEnd w:id="1427"/>
      <w:r w:rsidRPr="00B87DCD">
        <w:rPr>
          <w:rFonts w:ascii="Times New Roman" w:hAnsi="Times New Roman" w:cs="Times New Roman"/>
          <w:sz w:val="26"/>
          <w:szCs w:val="26"/>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28" w:name="bssPhr1007"/>
      <w:bookmarkStart w:id="1429" w:name="dfasm1590p"/>
      <w:bookmarkEnd w:id="1428"/>
      <w:bookmarkEnd w:id="1429"/>
      <w:r w:rsidRPr="00B87DCD">
        <w:rPr>
          <w:rFonts w:ascii="Times New Roman" w:hAnsi="Times New Roman" w:cs="Times New Roman"/>
          <w:sz w:val="26"/>
          <w:szCs w:val="26"/>
        </w:rPr>
        <w:t>продолжать формировать у детей умение рассматривать и обследовать предметы, в том числе с помощью рук;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30" w:name="bssPhr1008"/>
      <w:bookmarkStart w:id="1431" w:name="dfasp3ssf8"/>
      <w:bookmarkEnd w:id="1430"/>
      <w:bookmarkEnd w:id="1431"/>
      <w:r w:rsidRPr="00B87DCD">
        <w:rPr>
          <w:rFonts w:ascii="Times New Roman" w:hAnsi="Times New Roman" w:cs="Times New Roman"/>
          <w:sz w:val="26"/>
          <w:szCs w:val="26"/>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32" w:name="bssPhr1009"/>
      <w:bookmarkStart w:id="1433" w:name="dfas85gdue"/>
      <w:bookmarkEnd w:id="1432"/>
      <w:bookmarkEnd w:id="1433"/>
      <w:r w:rsidRPr="00B87DCD">
        <w:rPr>
          <w:rFonts w:ascii="Times New Roman" w:hAnsi="Times New Roman" w:cs="Times New Roman"/>
          <w:sz w:val="26"/>
          <w:szCs w:val="26"/>
        </w:rPr>
        <w:t>формировать у детей умение выделять и использовать средства выразительности в рисовании, лепке, аппликации;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34" w:name="bssPhr1010"/>
      <w:bookmarkStart w:id="1435" w:name="dfasxfo9on"/>
      <w:bookmarkEnd w:id="1434"/>
      <w:bookmarkEnd w:id="1435"/>
      <w:r w:rsidRPr="00B87DCD">
        <w:rPr>
          <w:rFonts w:ascii="Times New Roman" w:hAnsi="Times New Roman" w:cs="Times New Roman"/>
          <w:sz w:val="26"/>
          <w:szCs w:val="26"/>
        </w:rPr>
        <w:t>продолжать формировать у детей умение создавать коллективные произведения в рисовании, лепке, аппликации;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36" w:name="bssPhr1011"/>
      <w:bookmarkStart w:id="1437" w:name="dfasy4x3uk"/>
      <w:bookmarkEnd w:id="1436"/>
      <w:bookmarkEnd w:id="1437"/>
      <w:r w:rsidRPr="00B87DCD">
        <w:rPr>
          <w:rFonts w:ascii="Times New Roman" w:hAnsi="Times New Roman" w:cs="Times New Roman"/>
          <w:sz w:val="26"/>
          <w:szCs w:val="26"/>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38" w:name="bssPhr1012"/>
      <w:bookmarkStart w:id="1439" w:name="dfas99q96l"/>
      <w:bookmarkEnd w:id="1438"/>
      <w:bookmarkEnd w:id="1439"/>
      <w:r w:rsidRPr="00B87DCD">
        <w:rPr>
          <w:rFonts w:ascii="Times New Roman" w:hAnsi="Times New Roman" w:cs="Times New Roman"/>
          <w:sz w:val="26"/>
          <w:szCs w:val="26"/>
        </w:rPr>
        <w:t>приучать детей быть аккуратными: сохранять свое рабочее место в порядке, по окончании работы убирать все со стола;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40" w:name="bssPhr1013"/>
      <w:bookmarkStart w:id="1441" w:name="dfas2k5rzi"/>
      <w:bookmarkEnd w:id="1440"/>
      <w:bookmarkEnd w:id="1441"/>
      <w:r w:rsidRPr="00B87DCD">
        <w:rPr>
          <w:rFonts w:ascii="Times New Roman" w:hAnsi="Times New Roman" w:cs="Times New Roman"/>
          <w:sz w:val="26"/>
          <w:szCs w:val="26"/>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42" w:name="bssPhr1014"/>
      <w:bookmarkStart w:id="1443" w:name="dfashfsg4v"/>
      <w:bookmarkEnd w:id="1442"/>
      <w:bookmarkEnd w:id="1443"/>
      <w:r w:rsidRPr="00B87DCD">
        <w:rPr>
          <w:rFonts w:ascii="Times New Roman" w:hAnsi="Times New Roman" w:cs="Times New Roman"/>
          <w:sz w:val="26"/>
          <w:szCs w:val="26"/>
        </w:rPr>
        <w:t>развивать художественно-творческие способности у детей в различных видах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44" w:name="bssPhr1015"/>
      <w:bookmarkStart w:id="1445" w:name="dfas5oqdkb"/>
      <w:bookmarkEnd w:id="1444"/>
      <w:bookmarkEnd w:id="1445"/>
      <w:r w:rsidRPr="00B87DCD">
        <w:rPr>
          <w:rFonts w:ascii="Times New Roman" w:hAnsi="Times New Roman" w:cs="Times New Roman"/>
          <w:sz w:val="26"/>
          <w:szCs w:val="26"/>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446" w:name="bssPhr1016"/>
      <w:bookmarkStart w:id="1447" w:name="dfaslbxd01"/>
      <w:bookmarkEnd w:id="1446"/>
      <w:bookmarkEnd w:id="1447"/>
      <w:r w:rsidRPr="00B87DCD">
        <w:rPr>
          <w:rFonts w:ascii="Times New Roman" w:hAnsi="Times New Roman" w:cs="Times New Roman"/>
          <w:i/>
          <w:sz w:val="26"/>
          <w:szCs w:val="26"/>
        </w:rPr>
        <w:t>3) 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48" w:name="bssPhr1017"/>
      <w:bookmarkStart w:id="1449" w:name="dfaswngym1"/>
      <w:bookmarkEnd w:id="1448"/>
      <w:bookmarkEnd w:id="1449"/>
      <w:r w:rsidRPr="00B87DCD">
        <w:rPr>
          <w:rFonts w:ascii="Times New Roman" w:hAnsi="Times New Roman" w:cs="Times New Roman"/>
          <w:sz w:val="26"/>
          <w:szCs w:val="26"/>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50" w:name="bssPhr1018"/>
      <w:bookmarkStart w:id="1451" w:name="dfasakgm04"/>
      <w:bookmarkEnd w:id="1450"/>
      <w:bookmarkEnd w:id="1451"/>
      <w:r w:rsidRPr="00B87DCD">
        <w:rPr>
          <w:rFonts w:ascii="Times New Roman" w:hAnsi="Times New Roman" w:cs="Times New Roman"/>
          <w:sz w:val="26"/>
          <w:szCs w:val="26"/>
        </w:rPr>
        <w:t>формировать умение у детей сооружать постройки из крупного и мелкого строительного материала;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52" w:name="bssPhr1019"/>
      <w:bookmarkStart w:id="1453" w:name="dfasyp8x8p"/>
      <w:bookmarkEnd w:id="1452"/>
      <w:bookmarkEnd w:id="1453"/>
      <w:r w:rsidRPr="00B87DCD">
        <w:rPr>
          <w:rFonts w:ascii="Times New Roman" w:hAnsi="Times New Roman" w:cs="Times New Roman"/>
          <w:sz w:val="26"/>
          <w:szCs w:val="26"/>
        </w:rPr>
        <w:t>обучать конструированию из бумаги;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54" w:name="bssPhr1020"/>
      <w:bookmarkStart w:id="1455" w:name="dfasgycst1"/>
      <w:bookmarkEnd w:id="1454"/>
      <w:bookmarkEnd w:id="1455"/>
      <w:r w:rsidRPr="00B87DCD">
        <w:rPr>
          <w:rFonts w:ascii="Times New Roman" w:hAnsi="Times New Roman" w:cs="Times New Roman"/>
          <w:sz w:val="26"/>
          <w:szCs w:val="26"/>
        </w:rPr>
        <w:t>приобщать детей к изготовлению поделок из природного материала.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456" w:name="bssPhr1021"/>
      <w:bookmarkStart w:id="1457" w:name="dfasc89531"/>
      <w:bookmarkEnd w:id="1456"/>
      <w:bookmarkEnd w:id="1457"/>
      <w:r w:rsidRPr="00B87DCD">
        <w:rPr>
          <w:rFonts w:ascii="Times New Roman" w:hAnsi="Times New Roman" w:cs="Times New Roman"/>
          <w:i/>
          <w:sz w:val="26"/>
          <w:szCs w:val="26"/>
        </w:rPr>
        <w:t>4) 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58" w:name="bssPhr1022"/>
      <w:bookmarkStart w:id="1459" w:name="dfasxsea4n"/>
      <w:bookmarkEnd w:id="1458"/>
      <w:bookmarkEnd w:id="1459"/>
      <w:r w:rsidRPr="00B87DCD">
        <w:rPr>
          <w:rFonts w:ascii="Times New Roman" w:hAnsi="Times New Roman" w:cs="Times New Roman"/>
          <w:sz w:val="26"/>
          <w:szCs w:val="26"/>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60" w:name="bssPhr1023"/>
      <w:bookmarkStart w:id="1461" w:name="dfas6yiqyu"/>
      <w:bookmarkEnd w:id="1460"/>
      <w:bookmarkEnd w:id="1461"/>
      <w:r w:rsidRPr="00B87DCD">
        <w:rPr>
          <w:rFonts w:ascii="Times New Roman" w:hAnsi="Times New Roman" w:cs="Times New Roman"/>
          <w:sz w:val="26"/>
          <w:szCs w:val="26"/>
        </w:rPr>
        <w:t>обогащать музыкальные впечатления детей, способствовать дальнейшему развитию основ музыкальной культуры;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62" w:name="bssPhr1024"/>
      <w:bookmarkStart w:id="1463" w:name="dfasxy1np6"/>
      <w:bookmarkEnd w:id="1462"/>
      <w:bookmarkEnd w:id="1463"/>
      <w:r w:rsidRPr="00B87DCD">
        <w:rPr>
          <w:rFonts w:ascii="Times New Roman" w:hAnsi="Times New Roman" w:cs="Times New Roman"/>
          <w:sz w:val="26"/>
          <w:szCs w:val="26"/>
        </w:rPr>
        <w:t>воспитывать слушательскую культуру детей;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64" w:name="bssPhr1025"/>
      <w:bookmarkStart w:id="1465" w:name="dfasg2sqp1"/>
      <w:bookmarkEnd w:id="1464"/>
      <w:bookmarkEnd w:id="1465"/>
      <w:r w:rsidRPr="00B87DCD">
        <w:rPr>
          <w:rFonts w:ascii="Times New Roman" w:hAnsi="Times New Roman" w:cs="Times New Roman"/>
          <w:sz w:val="26"/>
          <w:szCs w:val="26"/>
        </w:rPr>
        <w:t>развивать музыкальность детей;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66" w:name="bssPhr1026"/>
      <w:bookmarkStart w:id="1467" w:name="dfasuvidx0"/>
      <w:bookmarkEnd w:id="1466"/>
      <w:bookmarkEnd w:id="1467"/>
      <w:r w:rsidRPr="00B87DCD">
        <w:rPr>
          <w:rFonts w:ascii="Times New Roman" w:hAnsi="Times New Roman" w:cs="Times New Roman"/>
          <w:sz w:val="26"/>
          <w:szCs w:val="26"/>
        </w:rPr>
        <w:t>воспитывать интерес и любовь к высокохудожественной музыке;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68" w:name="bssPhr1027"/>
      <w:bookmarkStart w:id="1469" w:name="dfas73o1kg"/>
      <w:bookmarkEnd w:id="1468"/>
      <w:bookmarkEnd w:id="1469"/>
      <w:r w:rsidRPr="00B87DCD">
        <w:rPr>
          <w:rFonts w:ascii="Times New Roman" w:hAnsi="Times New Roman" w:cs="Times New Roman"/>
          <w:sz w:val="26"/>
          <w:szCs w:val="26"/>
        </w:rPr>
        <w:t>продолжать формировать умение у детей различать средства выразительности в музыке, различать звуки по высоте;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70" w:name="bssPhr1028"/>
      <w:bookmarkStart w:id="1471" w:name="dfascgu1ca"/>
      <w:bookmarkEnd w:id="1470"/>
      <w:bookmarkEnd w:id="1471"/>
      <w:r w:rsidRPr="00B87DCD">
        <w:rPr>
          <w:rFonts w:ascii="Times New Roman" w:hAnsi="Times New Roman" w:cs="Times New Roman"/>
          <w:sz w:val="26"/>
          <w:szCs w:val="26"/>
        </w:rPr>
        <w:t>поддерживать у детей интерес к пению;</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72" w:name="bssPhr1029"/>
      <w:bookmarkStart w:id="1473" w:name="dfasqbfzs7"/>
      <w:bookmarkEnd w:id="1472"/>
      <w:bookmarkEnd w:id="1473"/>
      <w:r w:rsidRPr="00B87DCD">
        <w:rPr>
          <w:rFonts w:ascii="Times New Roman" w:hAnsi="Times New Roman" w:cs="Times New Roman"/>
          <w:sz w:val="26"/>
          <w:szCs w:val="26"/>
        </w:rPr>
        <w:lastRenderedPageBreak/>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74" w:name="bssPhr1030"/>
      <w:bookmarkStart w:id="1475" w:name="dfasb06tnt"/>
      <w:bookmarkEnd w:id="1474"/>
      <w:bookmarkEnd w:id="1475"/>
      <w:r w:rsidRPr="00B87DCD">
        <w:rPr>
          <w:rFonts w:ascii="Times New Roman" w:hAnsi="Times New Roman" w:cs="Times New Roman"/>
          <w:sz w:val="26"/>
          <w:szCs w:val="26"/>
        </w:rPr>
        <w:t>способствовать освоению детьми приемов игры на детских музыкальных инструментах;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76" w:name="bssPhr1031"/>
      <w:bookmarkStart w:id="1477" w:name="dfas9zp71b"/>
      <w:bookmarkEnd w:id="1476"/>
      <w:bookmarkEnd w:id="1477"/>
      <w:r w:rsidRPr="00B87DCD">
        <w:rPr>
          <w:rFonts w:ascii="Times New Roman" w:hAnsi="Times New Roman" w:cs="Times New Roman"/>
          <w:sz w:val="26"/>
          <w:szCs w:val="26"/>
        </w:rPr>
        <w:t>поощрять желание детей самостоятельно заниматься музыкальной деятельностью;</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478" w:name="bssPhr1032"/>
      <w:bookmarkStart w:id="1479" w:name="dfasgl87po"/>
      <w:bookmarkEnd w:id="1478"/>
      <w:bookmarkEnd w:id="1479"/>
      <w:r w:rsidRPr="00B87DCD">
        <w:rPr>
          <w:rFonts w:ascii="Times New Roman" w:hAnsi="Times New Roman" w:cs="Times New Roman"/>
          <w:i/>
          <w:sz w:val="26"/>
          <w:szCs w:val="26"/>
        </w:rPr>
        <w:t>5) театрализованная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80" w:name="bssPhr1033"/>
      <w:bookmarkStart w:id="1481" w:name="dfasevsws1"/>
      <w:bookmarkEnd w:id="1480"/>
      <w:bookmarkEnd w:id="1481"/>
      <w:r w:rsidRPr="00B87DCD">
        <w:rPr>
          <w:rFonts w:ascii="Times New Roman" w:hAnsi="Times New Roman" w:cs="Times New Roman"/>
          <w:sz w:val="26"/>
          <w:szCs w:val="26"/>
        </w:rPr>
        <w:t>продолжать развивать интерес детей к театрализованной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82" w:name="bssPhr1034"/>
      <w:bookmarkStart w:id="1483" w:name="dfash1ygyg"/>
      <w:bookmarkEnd w:id="1482"/>
      <w:bookmarkEnd w:id="1483"/>
      <w:r w:rsidRPr="00B87DCD">
        <w:rPr>
          <w:rFonts w:ascii="Times New Roman" w:hAnsi="Times New Roman" w:cs="Times New Roman"/>
          <w:sz w:val="26"/>
          <w:szCs w:val="26"/>
        </w:rPr>
        <w:t>формировать опыт социальных навыков поведения, создавать условия для развития творческой активности детей;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84" w:name="bssPhr1035"/>
      <w:bookmarkStart w:id="1485" w:name="dfasuqxngg"/>
      <w:bookmarkEnd w:id="1484"/>
      <w:bookmarkEnd w:id="1485"/>
      <w:r w:rsidRPr="00B87DCD">
        <w:rPr>
          <w:rFonts w:ascii="Times New Roman" w:hAnsi="Times New Roman" w:cs="Times New Roman"/>
          <w:sz w:val="26"/>
          <w:szCs w:val="26"/>
        </w:rPr>
        <w:t>учить элементам художественно-образных выразительных средств (интонация, мимика, пантомимика);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86" w:name="bssPhr1036"/>
      <w:bookmarkStart w:id="1487" w:name="dfasbsqf3q"/>
      <w:bookmarkEnd w:id="1486"/>
      <w:bookmarkEnd w:id="1487"/>
      <w:r w:rsidRPr="00B87DCD">
        <w:rPr>
          <w:rFonts w:ascii="Times New Roman" w:hAnsi="Times New Roman" w:cs="Times New Roman"/>
          <w:sz w:val="26"/>
          <w:szCs w:val="26"/>
        </w:rPr>
        <w:t>активизировать словарь детей, совершенствовать звуковую культуру речи, интонационный строй, диалогическую речь;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88" w:name="bssPhr1037"/>
      <w:bookmarkStart w:id="1489" w:name="dfas4bi4dz"/>
      <w:bookmarkEnd w:id="1488"/>
      <w:bookmarkEnd w:id="1489"/>
      <w:r w:rsidRPr="00B87DCD">
        <w:rPr>
          <w:rFonts w:ascii="Times New Roman" w:hAnsi="Times New Roman" w:cs="Times New Roman"/>
          <w:sz w:val="26"/>
          <w:szCs w:val="26"/>
        </w:rPr>
        <w:t>познакомить детей с различными видами театра (кукольный, музыкальный, детский, театр зверей и другое);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90" w:name="bssPhr1038"/>
      <w:bookmarkStart w:id="1491" w:name="dfasp5i4pg"/>
      <w:bookmarkEnd w:id="1490"/>
      <w:bookmarkEnd w:id="1491"/>
      <w:r w:rsidRPr="00B87DCD">
        <w:rPr>
          <w:rFonts w:ascii="Times New Roman" w:hAnsi="Times New Roman" w:cs="Times New Roman"/>
          <w:sz w:val="26"/>
          <w:szCs w:val="26"/>
        </w:rPr>
        <w:t>формировать у детей простейшие образно-выразительные умения, имитировать характерные движения сказочных животных;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92" w:name="bssPhr1039"/>
      <w:bookmarkStart w:id="1493" w:name="dfasq0venl"/>
      <w:bookmarkEnd w:id="1492"/>
      <w:bookmarkEnd w:id="1493"/>
      <w:r w:rsidRPr="00B87DCD">
        <w:rPr>
          <w:rFonts w:ascii="Times New Roman" w:hAnsi="Times New Roman" w:cs="Times New Roman"/>
          <w:sz w:val="26"/>
          <w:szCs w:val="26"/>
        </w:rPr>
        <w:t>развивать эстетический вкус, воспитывать чувство прекрасного, побуждать нравственно-эстетические и эмоциональные переживания;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94" w:name="bssPhr1040"/>
      <w:bookmarkStart w:id="1495" w:name="dfas7kdygt"/>
      <w:bookmarkEnd w:id="1494"/>
      <w:bookmarkEnd w:id="1495"/>
      <w:r w:rsidRPr="00B87DCD">
        <w:rPr>
          <w:rFonts w:ascii="Times New Roman" w:hAnsi="Times New Roman" w:cs="Times New Roman"/>
          <w:sz w:val="26"/>
          <w:szCs w:val="26"/>
        </w:rPr>
        <w:t>побуждать интерес творческим проявлениям в игре и игровому общению со сверстниками.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496" w:name="bssPhr1041"/>
      <w:bookmarkStart w:id="1497" w:name="dfas0obw8h"/>
      <w:bookmarkEnd w:id="1496"/>
      <w:bookmarkEnd w:id="1497"/>
      <w:r w:rsidRPr="00B87DCD">
        <w:rPr>
          <w:rFonts w:ascii="Times New Roman" w:hAnsi="Times New Roman" w:cs="Times New Roman"/>
          <w:i/>
          <w:sz w:val="26"/>
          <w:szCs w:val="26"/>
        </w:rPr>
        <w:t>6) 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498" w:name="bssPhr1042"/>
      <w:bookmarkStart w:id="1499" w:name="dfasa8nkuz"/>
      <w:bookmarkEnd w:id="1498"/>
      <w:bookmarkEnd w:id="1499"/>
      <w:r w:rsidRPr="00B87DCD">
        <w:rPr>
          <w:rFonts w:ascii="Times New Roman" w:hAnsi="Times New Roman" w:cs="Times New Roman"/>
          <w:sz w:val="26"/>
          <w:szCs w:val="26"/>
        </w:rPr>
        <w:t>развивать умение организовывать свободное время с пользой;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00" w:name="bssPhr1043"/>
      <w:bookmarkStart w:id="1501" w:name="dfaskb7l2r"/>
      <w:bookmarkEnd w:id="1500"/>
      <w:bookmarkEnd w:id="1501"/>
      <w:r w:rsidRPr="00B87DCD">
        <w:rPr>
          <w:rFonts w:ascii="Times New Roman" w:hAnsi="Times New Roman" w:cs="Times New Roman"/>
          <w:sz w:val="26"/>
          <w:szCs w:val="26"/>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02" w:name="bssPhr1044"/>
      <w:bookmarkStart w:id="1503" w:name="dfasr8a8h0"/>
      <w:bookmarkEnd w:id="1502"/>
      <w:bookmarkEnd w:id="1503"/>
      <w:r w:rsidRPr="00B87DCD">
        <w:rPr>
          <w:rFonts w:ascii="Times New Roman" w:hAnsi="Times New Roman" w:cs="Times New Roman"/>
          <w:sz w:val="26"/>
          <w:szCs w:val="26"/>
        </w:rPr>
        <w:t>развивать интерес к развлечениям, знакомящим с культурой и традициями народов страны;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04" w:name="bssPhr1045"/>
      <w:bookmarkStart w:id="1505" w:name="dfasfun3fs"/>
      <w:bookmarkEnd w:id="1504"/>
      <w:bookmarkEnd w:id="1505"/>
      <w:r w:rsidRPr="00B87DCD">
        <w:rPr>
          <w:rFonts w:ascii="Times New Roman" w:hAnsi="Times New Roman" w:cs="Times New Roman"/>
          <w:sz w:val="26"/>
          <w:szCs w:val="26"/>
        </w:rPr>
        <w:t>осуществлять патриотическое и нравственное воспитание, приобщать к художественной культуре, эстетико-эмоциональному творчеству;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06" w:name="bssPhr1046"/>
      <w:bookmarkStart w:id="1507" w:name="dfas8lddbd"/>
      <w:bookmarkEnd w:id="1506"/>
      <w:bookmarkEnd w:id="1507"/>
      <w:r w:rsidRPr="00B87DCD">
        <w:rPr>
          <w:rFonts w:ascii="Times New Roman" w:hAnsi="Times New Roman" w:cs="Times New Roman"/>
          <w:sz w:val="26"/>
          <w:szCs w:val="26"/>
        </w:rPr>
        <w:t>приобщать к праздничной культуре, развивать желание принимать участие в праздниках (календарных, государственных, народных);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08" w:name="bssPhr1047"/>
      <w:bookmarkStart w:id="1509" w:name="dfas22z0fq"/>
      <w:bookmarkEnd w:id="1508"/>
      <w:bookmarkEnd w:id="1509"/>
      <w:r w:rsidRPr="00B87DCD">
        <w:rPr>
          <w:rFonts w:ascii="Times New Roman" w:hAnsi="Times New Roman" w:cs="Times New Roman"/>
          <w:sz w:val="26"/>
          <w:szCs w:val="26"/>
        </w:rPr>
        <w:t>формировать чувства причастности к событиям, происходящим в стране;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10" w:name="bssPhr1048"/>
      <w:bookmarkStart w:id="1511" w:name="dfaslhcewq"/>
      <w:bookmarkEnd w:id="1510"/>
      <w:bookmarkEnd w:id="1511"/>
      <w:r w:rsidRPr="00B87DCD">
        <w:rPr>
          <w:rFonts w:ascii="Times New Roman" w:hAnsi="Times New Roman" w:cs="Times New Roman"/>
          <w:sz w:val="26"/>
          <w:szCs w:val="26"/>
        </w:rPr>
        <w:t>развивать индивидуальные творческие способности и художественные наклонности ребенка;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12" w:name="bssPhr1049"/>
      <w:bookmarkStart w:id="1513" w:name="dfasvt3pnu"/>
      <w:bookmarkEnd w:id="1512"/>
      <w:bookmarkEnd w:id="1513"/>
      <w:r w:rsidRPr="00B87DCD">
        <w:rPr>
          <w:rFonts w:ascii="Times New Roman" w:hAnsi="Times New Roman" w:cs="Times New Roman"/>
          <w:sz w:val="26"/>
          <w:szCs w:val="26"/>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14" w:name="bssPhr1050"/>
      <w:bookmarkStart w:id="1515" w:name="dfasliy3mh"/>
      <w:bookmarkEnd w:id="1514"/>
      <w:bookmarkEnd w:id="1515"/>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16" w:name="bssPhr1051"/>
      <w:bookmarkStart w:id="1517" w:name="dfas7ye85d"/>
      <w:bookmarkEnd w:id="1516"/>
      <w:bookmarkEnd w:id="1517"/>
      <w:r w:rsidRPr="00B87DCD">
        <w:rPr>
          <w:rFonts w:ascii="Times New Roman" w:hAnsi="Times New Roman" w:cs="Times New Roman"/>
          <w:i/>
          <w:sz w:val="26"/>
          <w:szCs w:val="26"/>
        </w:rPr>
        <w:t>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18" w:name="bssPhr1052"/>
      <w:bookmarkStart w:id="1519" w:name="dfasmypo8v"/>
      <w:bookmarkEnd w:id="1518"/>
      <w:bookmarkEnd w:id="1519"/>
      <w:r w:rsidRPr="00B87DCD">
        <w:rPr>
          <w:rFonts w:ascii="Times New Roman" w:hAnsi="Times New Roman" w:cs="Times New Roman"/>
          <w:sz w:val="26"/>
          <w:szCs w:val="26"/>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20" w:name="bssPhr1053"/>
      <w:bookmarkStart w:id="1521" w:name="dfasztqmid"/>
      <w:bookmarkEnd w:id="1520"/>
      <w:bookmarkEnd w:id="1521"/>
      <w:r w:rsidRPr="00B87DCD">
        <w:rPr>
          <w:rFonts w:ascii="Times New Roman" w:hAnsi="Times New Roman" w:cs="Times New Roman"/>
          <w:sz w:val="26"/>
          <w:szCs w:val="26"/>
        </w:rPr>
        <w:t xml:space="preserve">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w:t>
      </w:r>
      <w:r w:rsidRPr="00B87DCD">
        <w:rPr>
          <w:rFonts w:ascii="Times New Roman" w:hAnsi="Times New Roman" w:cs="Times New Roman"/>
          <w:sz w:val="26"/>
          <w:szCs w:val="26"/>
        </w:rPr>
        <w:lastRenderedPageBreak/>
        <w:t>(репродукция),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22" w:name="bssPhr1054"/>
      <w:bookmarkStart w:id="1523" w:name="dfas6yw97v"/>
      <w:bookmarkEnd w:id="1522"/>
      <w:bookmarkEnd w:id="1523"/>
      <w:r w:rsidRPr="00B87DCD">
        <w:rPr>
          <w:rFonts w:ascii="Times New Roman" w:hAnsi="Times New Roman" w:cs="Times New Roman"/>
          <w:sz w:val="26"/>
          <w:szCs w:val="26"/>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24" w:name="bssPhr1055"/>
      <w:bookmarkStart w:id="1525" w:name="dfaswl8bg5"/>
      <w:bookmarkEnd w:id="1524"/>
      <w:bookmarkEnd w:id="1525"/>
      <w:r w:rsidRPr="00B87DCD">
        <w:rPr>
          <w:rFonts w:ascii="Times New Roman" w:hAnsi="Times New Roman" w:cs="Times New Roman"/>
          <w:sz w:val="26"/>
          <w:szCs w:val="26"/>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26" w:name="bssPhr1056"/>
      <w:bookmarkStart w:id="1527" w:name="dfas0k4nz5"/>
      <w:bookmarkEnd w:id="1526"/>
      <w:bookmarkEnd w:id="1527"/>
      <w:r w:rsidRPr="00B87DCD">
        <w:rPr>
          <w:rFonts w:ascii="Times New Roman" w:hAnsi="Times New Roman" w:cs="Times New Roman"/>
          <w:sz w:val="26"/>
          <w:szCs w:val="26"/>
        </w:rPr>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28" w:name="bssPhr1057"/>
      <w:bookmarkStart w:id="1529" w:name="dfas6u75vm"/>
      <w:bookmarkEnd w:id="1528"/>
      <w:bookmarkEnd w:id="1529"/>
      <w:r w:rsidRPr="00B87DCD">
        <w:rPr>
          <w:rFonts w:ascii="Times New Roman" w:hAnsi="Times New Roman" w:cs="Times New Roman"/>
          <w:sz w:val="26"/>
          <w:szCs w:val="26"/>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30" w:name="bssPhr1058"/>
      <w:bookmarkStart w:id="1531" w:name="dfasbf0yb3"/>
      <w:bookmarkEnd w:id="1530"/>
      <w:bookmarkEnd w:id="1531"/>
      <w:r w:rsidRPr="00B87DCD">
        <w:rPr>
          <w:rFonts w:ascii="Times New Roman" w:hAnsi="Times New Roman" w:cs="Times New Roman"/>
          <w:sz w:val="26"/>
          <w:szCs w:val="26"/>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32" w:name="bssPhr1059"/>
      <w:bookmarkStart w:id="1533" w:name="dfas54azay"/>
      <w:bookmarkEnd w:id="1532"/>
      <w:bookmarkEnd w:id="1533"/>
      <w:r w:rsidRPr="00B87DCD">
        <w:rPr>
          <w:rFonts w:ascii="Times New Roman" w:hAnsi="Times New Roman" w:cs="Times New Roman"/>
          <w:sz w:val="26"/>
          <w:szCs w:val="26"/>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34" w:name="bssPhr1060"/>
      <w:bookmarkStart w:id="1535" w:name="dfasrb2i6s"/>
      <w:bookmarkEnd w:id="1534"/>
      <w:bookmarkEnd w:id="1535"/>
      <w:r w:rsidRPr="00B87DCD">
        <w:rPr>
          <w:rFonts w:ascii="Times New Roman" w:hAnsi="Times New Roman" w:cs="Times New Roman"/>
          <w:sz w:val="26"/>
          <w:szCs w:val="26"/>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36" w:name="bssPhr1061"/>
      <w:bookmarkStart w:id="1537" w:name="dfasutzw81"/>
      <w:bookmarkEnd w:id="1536"/>
      <w:bookmarkEnd w:id="1537"/>
      <w:r w:rsidRPr="00B87DCD">
        <w:rPr>
          <w:rFonts w:ascii="Times New Roman" w:hAnsi="Times New Roman" w:cs="Times New Roman"/>
          <w:i/>
          <w:sz w:val="26"/>
          <w:szCs w:val="26"/>
        </w:rPr>
        <w:t>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38" w:name="bssPhr1062"/>
      <w:bookmarkStart w:id="1539" w:name="dfasgsliyp"/>
      <w:bookmarkEnd w:id="1538"/>
      <w:bookmarkEnd w:id="1539"/>
      <w:r w:rsidRPr="00B87DCD">
        <w:rPr>
          <w:rFonts w:ascii="Times New Roman" w:hAnsi="Times New Roman" w:cs="Times New Roman"/>
          <w:i/>
          <w:sz w:val="26"/>
          <w:szCs w:val="26"/>
        </w:rPr>
        <w:t>1) Рисование: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40" w:name="bssPhr1063"/>
      <w:bookmarkStart w:id="1541" w:name="dfas91n3wa"/>
      <w:bookmarkEnd w:id="1540"/>
      <w:bookmarkEnd w:id="1541"/>
      <w:r w:rsidRPr="00B87DCD">
        <w:rPr>
          <w:rFonts w:ascii="Times New Roman" w:hAnsi="Times New Roman" w:cs="Times New Roman"/>
          <w:sz w:val="26"/>
          <w:szCs w:val="26"/>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природы;педагог формирует у детей умение к уже </w:t>
      </w:r>
      <w:r w:rsidRPr="00B87DCD">
        <w:rPr>
          <w:rFonts w:ascii="Times New Roman" w:hAnsi="Times New Roman" w:cs="Times New Roman"/>
          <w:sz w:val="26"/>
          <w:szCs w:val="26"/>
        </w:rPr>
        <w:lastRenderedPageBreak/>
        <w:t>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42" w:name="bssPhr1064"/>
      <w:bookmarkStart w:id="1543" w:name="dfas6fktgv"/>
      <w:bookmarkEnd w:id="1542"/>
      <w:bookmarkEnd w:id="1543"/>
      <w:r w:rsidRPr="00B87DCD">
        <w:rPr>
          <w:rFonts w:ascii="Times New Roman" w:hAnsi="Times New Roman" w:cs="Times New Roman"/>
          <w:i/>
          <w:sz w:val="26"/>
          <w:szCs w:val="26"/>
        </w:rPr>
        <w:t>2) Народное декоративно-прикладное искусство: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44" w:name="bssPhr1065"/>
      <w:bookmarkStart w:id="1545" w:name="dfasyp8bxl"/>
      <w:bookmarkEnd w:id="1544"/>
      <w:bookmarkEnd w:id="1545"/>
      <w:r w:rsidRPr="00B87DCD">
        <w:rPr>
          <w:rFonts w:ascii="Times New Roman" w:hAnsi="Times New Roman" w:cs="Times New Roman"/>
          <w:sz w:val="26"/>
          <w:szCs w:val="26"/>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46" w:name="bssPhr1066"/>
      <w:bookmarkStart w:id="1547" w:name="dfasrtz5e6"/>
      <w:bookmarkEnd w:id="1546"/>
      <w:bookmarkEnd w:id="1547"/>
      <w:r w:rsidRPr="00B87DCD">
        <w:rPr>
          <w:rFonts w:ascii="Times New Roman" w:hAnsi="Times New Roman" w:cs="Times New Roman"/>
          <w:i/>
          <w:sz w:val="26"/>
          <w:szCs w:val="26"/>
        </w:rPr>
        <w:t>3) Лепка:</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48" w:name="bssPhr1067"/>
      <w:bookmarkStart w:id="1549" w:name="dfas4o8mou"/>
      <w:bookmarkEnd w:id="1548"/>
      <w:bookmarkEnd w:id="1549"/>
      <w:r w:rsidRPr="00B87DCD">
        <w:rPr>
          <w:rFonts w:ascii="Times New Roman" w:hAnsi="Times New Roman" w:cs="Times New Roman"/>
          <w:sz w:val="26"/>
          <w:szCs w:val="26"/>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50" w:name="bssPhr1068"/>
      <w:bookmarkStart w:id="1551" w:name="dfasvtgib9"/>
      <w:bookmarkEnd w:id="1550"/>
      <w:bookmarkEnd w:id="1551"/>
      <w:r w:rsidRPr="00B87DCD">
        <w:rPr>
          <w:rFonts w:ascii="Times New Roman" w:hAnsi="Times New Roman" w:cs="Times New Roman"/>
          <w:i/>
          <w:sz w:val="26"/>
          <w:szCs w:val="26"/>
        </w:rPr>
        <w:t>4) Аппликация: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52" w:name="bssPhr1069"/>
      <w:bookmarkStart w:id="1553" w:name="dfaswy45up"/>
      <w:bookmarkEnd w:id="1552"/>
      <w:bookmarkEnd w:id="1553"/>
      <w:r w:rsidRPr="00B87DCD">
        <w:rPr>
          <w:rFonts w:ascii="Times New Roman" w:hAnsi="Times New Roman" w:cs="Times New Roman"/>
          <w:sz w:val="26"/>
          <w:szCs w:val="26"/>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54" w:name="bssPhr1070"/>
      <w:bookmarkStart w:id="1555" w:name="dfas4697qu"/>
      <w:bookmarkEnd w:id="1554"/>
      <w:bookmarkEnd w:id="1555"/>
      <w:r w:rsidRPr="00B87DCD">
        <w:rPr>
          <w:rFonts w:ascii="Times New Roman" w:hAnsi="Times New Roman" w:cs="Times New Roman"/>
          <w:sz w:val="26"/>
          <w:szCs w:val="26"/>
        </w:rPr>
        <w:t xml:space="preserve">эти формы, разрезая их на две или четыре части (круг - на полукруги, четверти; квадрат - на треугольники и так далее). Закрепляет у детей навыки аккуратного </w:t>
      </w:r>
      <w:r w:rsidRPr="00B87DCD">
        <w:rPr>
          <w:rFonts w:ascii="Times New Roman" w:hAnsi="Times New Roman" w:cs="Times New Roman"/>
          <w:sz w:val="26"/>
          <w:szCs w:val="26"/>
        </w:rPr>
        <w:lastRenderedPageBreak/>
        <w:t>вырезывания и наклеивания. Педагог поощряет проявление активности и творчества.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56" w:name="bssPhr1071"/>
      <w:bookmarkStart w:id="1557" w:name="dfasr9ogwc"/>
      <w:bookmarkEnd w:id="1556"/>
      <w:bookmarkEnd w:id="1557"/>
      <w:r w:rsidRPr="00B87DCD">
        <w:rPr>
          <w:rFonts w:ascii="Times New Roman" w:hAnsi="Times New Roman" w:cs="Times New Roman"/>
          <w:i/>
          <w:sz w:val="26"/>
          <w:szCs w:val="26"/>
        </w:rPr>
        <w:t>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58" w:name="bssPhr1072"/>
      <w:bookmarkStart w:id="1559" w:name="dfasgs736u"/>
      <w:bookmarkEnd w:id="1558"/>
      <w:bookmarkEnd w:id="1559"/>
      <w:r w:rsidRPr="00B87DCD">
        <w:rPr>
          <w:rFonts w:ascii="Times New Roman" w:hAnsi="Times New Roman" w:cs="Times New Roman"/>
          <w:sz w:val="26"/>
          <w:szCs w:val="26"/>
        </w:rPr>
        <w:t>1) 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60" w:name="bssPhr1073"/>
      <w:bookmarkStart w:id="1561" w:name="dfasttxhnt"/>
      <w:bookmarkEnd w:id="1560"/>
      <w:bookmarkEnd w:id="1561"/>
      <w:r w:rsidRPr="00B87DCD">
        <w:rPr>
          <w:rFonts w:ascii="Times New Roman" w:hAnsi="Times New Roman" w:cs="Times New Roman"/>
          <w:sz w:val="26"/>
          <w:szCs w:val="26"/>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62" w:name="bssPhr1074"/>
      <w:bookmarkStart w:id="1563" w:name="dfas1e59y6"/>
      <w:bookmarkEnd w:id="1562"/>
      <w:bookmarkEnd w:id="1563"/>
      <w:r w:rsidRPr="00B87DCD">
        <w:rPr>
          <w:rFonts w:ascii="Times New Roman" w:hAnsi="Times New Roman" w:cs="Times New Roman"/>
          <w:sz w:val="26"/>
          <w:szCs w:val="26"/>
        </w:rPr>
        <w:t>3) 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64" w:name="bssPhr1075"/>
      <w:bookmarkStart w:id="1565" w:name="dfaspgb6ut"/>
      <w:bookmarkEnd w:id="1564"/>
      <w:bookmarkEnd w:id="1565"/>
      <w:r w:rsidRPr="00B87DCD">
        <w:rPr>
          <w:rFonts w:ascii="Times New Roman" w:hAnsi="Times New Roman" w:cs="Times New Roman"/>
          <w:sz w:val="26"/>
          <w:szCs w:val="26"/>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A23631"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66" w:name="bssPhr1076"/>
      <w:bookmarkStart w:id="1567" w:name="dfascawvgc"/>
      <w:bookmarkEnd w:id="1566"/>
      <w:bookmarkEnd w:id="1567"/>
      <w:r w:rsidRPr="00B87DCD">
        <w:rPr>
          <w:rFonts w:ascii="Times New Roman" w:hAnsi="Times New Roman" w:cs="Times New Roman"/>
          <w:sz w:val="26"/>
          <w:szCs w:val="26"/>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bookmarkStart w:id="1568" w:name="bssPhr1077"/>
      <w:bookmarkStart w:id="1569" w:name="dfasmrhyb6"/>
      <w:bookmarkEnd w:id="1568"/>
      <w:bookmarkEnd w:id="1569"/>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70" w:name="bssPhr1078"/>
      <w:bookmarkStart w:id="1571" w:name="dfasp0hsq4"/>
      <w:bookmarkEnd w:id="1570"/>
      <w:bookmarkEnd w:id="1571"/>
      <w:r w:rsidRPr="00B87DCD">
        <w:rPr>
          <w:rFonts w:ascii="Times New Roman" w:hAnsi="Times New Roman" w:cs="Times New Roman"/>
          <w:sz w:val="26"/>
          <w:szCs w:val="26"/>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72" w:name="bssPhr1079"/>
      <w:bookmarkStart w:id="1573" w:name="dfasseougo"/>
      <w:bookmarkEnd w:id="1572"/>
      <w:bookmarkEnd w:id="1573"/>
      <w:r w:rsidRPr="00B87DCD">
        <w:rPr>
          <w:rFonts w:ascii="Times New Roman" w:hAnsi="Times New Roman" w:cs="Times New Roman"/>
          <w:i/>
          <w:sz w:val="26"/>
          <w:szCs w:val="26"/>
        </w:rPr>
        <w:t>2) Пение:</w:t>
      </w:r>
      <w:r w:rsidRPr="00B87DCD">
        <w:rPr>
          <w:rFonts w:ascii="Times New Roman" w:hAnsi="Times New Roman" w:cs="Times New Roman"/>
          <w:sz w:val="26"/>
          <w:szCs w:val="26"/>
        </w:rPr>
        <w:t xml:space="preserve">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74" w:name="bssPhr1080"/>
      <w:bookmarkStart w:id="1575" w:name="dfashqpnoy"/>
      <w:bookmarkEnd w:id="1574"/>
      <w:bookmarkEnd w:id="1575"/>
      <w:r w:rsidRPr="00B87DCD">
        <w:rPr>
          <w:rFonts w:ascii="Times New Roman" w:hAnsi="Times New Roman" w:cs="Times New Roman"/>
          <w:i/>
          <w:sz w:val="26"/>
          <w:szCs w:val="26"/>
        </w:rPr>
        <w:t>3) Песенное творчество:</w:t>
      </w:r>
      <w:r w:rsidRPr="00B87DCD">
        <w:rPr>
          <w:rFonts w:ascii="Times New Roman" w:hAnsi="Times New Roman" w:cs="Times New Roman"/>
          <w:sz w:val="26"/>
          <w:szCs w:val="26"/>
        </w:rPr>
        <w:t xml:space="preserve"> педагог учит детей самостоятельно сочинять мелодию колыбельной песни и отвечать на музыкальные вопросы ("Как тебя зовут?", "Что </w:t>
      </w:r>
      <w:r w:rsidRPr="00B87DCD">
        <w:rPr>
          <w:rFonts w:ascii="Times New Roman" w:hAnsi="Times New Roman" w:cs="Times New Roman"/>
          <w:sz w:val="26"/>
          <w:szCs w:val="26"/>
        </w:rPr>
        <w:lastRenderedPageBreak/>
        <w:t>ты хочешь, кошечка?", "Где ты?"); формирует у детей умение импровизировать мелодии на заданный текст.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76" w:name="bssPhr1081"/>
      <w:bookmarkStart w:id="1577" w:name="dfas12smrk"/>
      <w:bookmarkEnd w:id="1576"/>
      <w:bookmarkEnd w:id="1577"/>
      <w:r w:rsidRPr="00B87DCD">
        <w:rPr>
          <w:rFonts w:ascii="Times New Roman" w:hAnsi="Times New Roman" w:cs="Times New Roman"/>
          <w:i/>
          <w:sz w:val="26"/>
          <w:szCs w:val="26"/>
        </w:rPr>
        <w:t>4) Музыкально-ритмические движения:</w:t>
      </w:r>
      <w:r w:rsidRPr="00B87DCD">
        <w:rPr>
          <w:rFonts w:ascii="Times New Roman" w:hAnsi="Times New Roman" w:cs="Times New Roman"/>
          <w:sz w:val="26"/>
          <w:szCs w:val="26"/>
        </w:rPr>
        <w:t xml:space="preserve">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78" w:name="bssPhr1082"/>
      <w:bookmarkStart w:id="1579" w:name="dfaswwmxy2"/>
      <w:bookmarkEnd w:id="1578"/>
      <w:bookmarkEnd w:id="1579"/>
      <w:r w:rsidRPr="00B87DCD">
        <w:rPr>
          <w:rFonts w:ascii="Times New Roman" w:hAnsi="Times New Roman" w:cs="Times New Roman"/>
          <w:i/>
          <w:sz w:val="26"/>
          <w:szCs w:val="26"/>
        </w:rPr>
        <w:t>5) Развитие танцевально-игрового творчества:</w:t>
      </w:r>
      <w:r w:rsidRPr="00B87DCD">
        <w:rPr>
          <w:rFonts w:ascii="Times New Roman" w:hAnsi="Times New Roman" w:cs="Times New Roman"/>
          <w:sz w:val="26"/>
          <w:szCs w:val="26"/>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80" w:name="bssPhr1083"/>
      <w:bookmarkStart w:id="1581" w:name="dfasqz0lzp"/>
      <w:bookmarkEnd w:id="1580"/>
      <w:bookmarkEnd w:id="1581"/>
      <w:r w:rsidRPr="00B87DCD">
        <w:rPr>
          <w:rFonts w:ascii="Times New Roman" w:hAnsi="Times New Roman" w:cs="Times New Roman"/>
          <w:i/>
          <w:sz w:val="26"/>
          <w:szCs w:val="26"/>
        </w:rPr>
        <w:t>6) Игра на детских музыкальных инструментах: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82" w:name="bssPhr1084"/>
      <w:bookmarkStart w:id="1583" w:name="dfase3q5f0"/>
      <w:bookmarkEnd w:id="1582"/>
      <w:bookmarkEnd w:id="1583"/>
      <w:r w:rsidRPr="00B87DCD">
        <w:rPr>
          <w:rFonts w:ascii="Times New Roman" w:hAnsi="Times New Roman" w:cs="Times New Roman"/>
          <w:sz w:val="26"/>
          <w:szCs w:val="26"/>
        </w:rPr>
        <w:t>педагог формирует у детей умение подыгрывать простейшие мелодии на деревянных ложках, погремушках, барабане, металлофоне;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84" w:name="bssPhr1085"/>
      <w:bookmarkStart w:id="1585" w:name="dfasdb2vrp"/>
      <w:bookmarkEnd w:id="1584"/>
      <w:bookmarkEnd w:id="1585"/>
      <w:r w:rsidRPr="00B87DCD">
        <w:rPr>
          <w:rFonts w:ascii="Times New Roman" w:hAnsi="Times New Roman" w:cs="Times New Roman"/>
          <w:sz w:val="26"/>
          <w:szCs w:val="26"/>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86" w:name="bssPhr1086"/>
      <w:bookmarkStart w:id="1587" w:name="dfaswbat3p"/>
      <w:bookmarkEnd w:id="1586"/>
      <w:bookmarkEnd w:id="1587"/>
      <w:r w:rsidRPr="00B87DCD">
        <w:rPr>
          <w:rFonts w:ascii="Times New Roman" w:hAnsi="Times New Roman" w:cs="Times New Roman"/>
          <w:i/>
          <w:sz w:val="26"/>
          <w:szCs w:val="26"/>
        </w:rPr>
        <w:t>Театрализованная деятельность.</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88" w:name="bssPhr1087"/>
      <w:bookmarkStart w:id="1589" w:name="dfasq1rvhl"/>
      <w:bookmarkEnd w:id="1588"/>
      <w:bookmarkEnd w:id="1589"/>
      <w:r w:rsidRPr="00B87DCD">
        <w:rPr>
          <w:rFonts w:ascii="Times New Roman" w:hAnsi="Times New Roman" w:cs="Times New Roman"/>
          <w:sz w:val="26"/>
          <w:szCs w:val="26"/>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w:t>
      </w:r>
    </w:p>
    <w:p w:rsidR="009D3684"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90" w:name="bssPhr1088"/>
      <w:bookmarkStart w:id="1591" w:name="dfasi65wuf"/>
      <w:bookmarkEnd w:id="1590"/>
      <w:bookmarkEnd w:id="1591"/>
      <w:r w:rsidRPr="00B87DCD">
        <w:rPr>
          <w:rFonts w:ascii="Times New Roman" w:hAnsi="Times New Roman" w:cs="Times New Roman"/>
          <w:i/>
          <w:sz w:val="26"/>
          <w:szCs w:val="26"/>
        </w:rPr>
        <w:t>Культурно-досуговая деятельность.</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92" w:name="bssPhr1089"/>
      <w:bookmarkStart w:id="1593" w:name="dfasup0hso"/>
      <w:bookmarkEnd w:id="1592"/>
      <w:bookmarkEnd w:id="1593"/>
      <w:r w:rsidRPr="00B87DCD">
        <w:rPr>
          <w:rFonts w:ascii="Times New Roman" w:hAnsi="Times New Roman" w:cs="Times New Roman"/>
          <w:sz w:val="26"/>
          <w:szCs w:val="26"/>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w:t>
      </w:r>
      <w:r w:rsidRPr="00B87DCD">
        <w:rPr>
          <w:rFonts w:ascii="Times New Roman" w:hAnsi="Times New Roman" w:cs="Times New Roman"/>
          <w:sz w:val="26"/>
          <w:szCs w:val="26"/>
        </w:rPr>
        <w:lastRenderedPageBreak/>
        <w:t xml:space="preserve">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594" w:name="bssPhr1090"/>
      <w:bookmarkStart w:id="1595" w:name="dfas4f39tk"/>
      <w:bookmarkEnd w:id="1594"/>
      <w:bookmarkEnd w:id="1595"/>
      <w:r w:rsidRPr="00B87DCD">
        <w:rPr>
          <w:rFonts w:ascii="Times New Roman" w:hAnsi="Times New Roman" w:cs="Times New Roman"/>
          <w:b/>
          <w:bCs/>
          <w:sz w:val="26"/>
          <w:szCs w:val="26"/>
        </w:rPr>
        <w:t>От 5 лет до 6 лет.</w:t>
      </w:r>
    </w:p>
    <w:p w:rsidR="00857DA5"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96" w:name="bssPhr1091"/>
      <w:bookmarkStart w:id="1597" w:name="dfase7sghe"/>
      <w:bookmarkEnd w:id="1596"/>
      <w:bookmarkEnd w:id="1597"/>
      <w:r w:rsidRPr="00B87DCD">
        <w:rPr>
          <w:rFonts w:ascii="Times New Roman" w:hAnsi="Times New Roman" w:cs="Times New Roman"/>
          <w:i/>
          <w:sz w:val="26"/>
          <w:szCs w:val="26"/>
        </w:rPr>
        <w:t xml:space="preserve">В области художественно-эстетического развития основными задачами </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598" w:name="bssPhr1092"/>
      <w:bookmarkStart w:id="1599" w:name="dfas36rfc6"/>
      <w:bookmarkEnd w:id="1598"/>
      <w:bookmarkEnd w:id="1599"/>
      <w:r w:rsidRPr="00B87DCD">
        <w:rPr>
          <w:rFonts w:ascii="Times New Roman" w:hAnsi="Times New Roman" w:cs="Times New Roman"/>
          <w:i/>
          <w:sz w:val="26"/>
          <w:szCs w:val="26"/>
        </w:rPr>
        <w:t>1) 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00" w:name="bssPhr1093"/>
      <w:bookmarkStart w:id="1601" w:name="dfasuaifps"/>
      <w:bookmarkEnd w:id="1600"/>
      <w:bookmarkEnd w:id="1601"/>
      <w:r w:rsidRPr="00B87DCD">
        <w:rPr>
          <w:rFonts w:ascii="Times New Roman" w:hAnsi="Times New Roman" w:cs="Times New Roman"/>
          <w:sz w:val="26"/>
          <w:szCs w:val="26"/>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02" w:name="bssPhr1094"/>
      <w:bookmarkStart w:id="1603" w:name="dfas8y35q2"/>
      <w:bookmarkEnd w:id="1602"/>
      <w:bookmarkEnd w:id="1603"/>
      <w:r w:rsidRPr="00B87DCD">
        <w:rPr>
          <w:rFonts w:ascii="Times New Roman" w:hAnsi="Times New Roman" w:cs="Times New Roman"/>
          <w:sz w:val="26"/>
          <w:szCs w:val="26"/>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04" w:name="bssPhr1095"/>
      <w:bookmarkStart w:id="1605" w:name="dfasm1nbl1"/>
      <w:bookmarkEnd w:id="1604"/>
      <w:bookmarkEnd w:id="1605"/>
      <w:r w:rsidRPr="00B87DCD">
        <w:rPr>
          <w:rFonts w:ascii="Times New Roman" w:hAnsi="Times New Roman" w:cs="Times New Roman"/>
          <w:sz w:val="26"/>
          <w:szCs w:val="26"/>
        </w:rPr>
        <w:t>формировать духовно-нравственные качества, в процессе ознакомления с различными видами искусства духовно-нравственного содержания;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06" w:name="bssPhr1096"/>
      <w:bookmarkStart w:id="1607" w:name="dfasq6znk2"/>
      <w:bookmarkEnd w:id="1606"/>
      <w:bookmarkEnd w:id="1607"/>
      <w:r w:rsidRPr="00B87DCD">
        <w:rPr>
          <w:rFonts w:ascii="Times New Roman" w:hAnsi="Times New Roman" w:cs="Times New Roman"/>
          <w:sz w:val="26"/>
          <w:szCs w:val="26"/>
        </w:rPr>
        <w:t>формировать бережное отношение к произведениям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08" w:name="bssPhr1097"/>
      <w:bookmarkStart w:id="1609" w:name="dfasagar7y"/>
      <w:bookmarkEnd w:id="1608"/>
      <w:bookmarkEnd w:id="1609"/>
      <w:r w:rsidRPr="00B87DCD">
        <w:rPr>
          <w:rFonts w:ascii="Times New Roman" w:hAnsi="Times New Roman" w:cs="Times New Roman"/>
          <w:sz w:val="26"/>
          <w:szCs w:val="26"/>
        </w:rPr>
        <w:t>активизировать проявление эстетического отношения к окружающему миру (искусству, природе, предметам быта, игрушкам, социальным явлениям);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10" w:name="bssPhr1098"/>
      <w:bookmarkStart w:id="1611" w:name="dfasn5w2v6"/>
      <w:bookmarkEnd w:id="1610"/>
      <w:bookmarkEnd w:id="1611"/>
      <w:r w:rsidRPr="00B87DCD">
        <w:rPr>
          <w:rFonts w:ascii="Times New Roman" w:hAnsi="Times New Roman" w:cs="Times New Roman"/>
          <w:sz w:val="26"/>
          <w:szCs w:val="26"/>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12" w:name="bssPhr1099"/>
      <w:bookmarkStart w:id="1613" w:name="dfas2sc6uo"/>
      <w:bookmarkEnd w:id="1612"/>
      <w:bookmarkEnd w:id="1613"/>
      <w:r w:rsidRPr="00B87DCD">
        <w:rPr>
          <w:rFonts w:ascii="Times New Roman" w:hAnsi="Times New Roman" w:cs="Times New Roman"/>
          <w:sz w:val="26"/>
          <w:szCs w:val="26"/>
        </w:rPr>
        <w:t>продолжать развивать у детей стремление к познанию культурных традиций своего народа через творческую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14" w:name="bssPhr1100"/>
      <w:bookmarkStart w:id="1615" w:name="dfasxay7aw"/>
      <w:bookmarkEnd w:id="1614"/>
      <w:bookmarkEnd w:id="1615"/>
      <w:r w:rsidRPr="00B87DCD">
        <w:rPr>
          <w:rFonts w:ascii="Times New Roman" w:hAnsi="Times New Roman" w:cs="Times New Roman"/>
          <w:sz w:val="26"/>
          <w:szCs w:val="26"/>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16" w:name="bssPhr1101"/>
      <w:bookmarkStart w:id="1617" w:name="dfasd7e0ws"/>
      <w:bookmarkEnd w:id="1616"/>
      <w:bookmarkEnd w:id="1617"/>
      <w:r w:rsidRPr="00B87DCD">
        <w:rPr>
          <w:rFonts w:ascii="Times New Roman" w:hAnsi="Times New Roman" w:cs="Times New Roman"/>
          <w:sz w:val="26"/>
          <w:szCs w:val="26"/>
        </w:rPr>
        <w:t>продолжать знакомить детей с жанрами изобразительного и музыкального искусства; продолжать знакомить детей с архитектурой;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18" w:name="bssPhr1102"/>
      <w:bookmarkStart w:id="1619" w:name="dfashgtser"/>
      <w:bookmarkEnd w:id="1618"/>
      <w:bookmarkEnd w:id="1619"/>
      <w:r w:rsidRPr="00B87DCD">
        <w:rPr>
          <w:rFonts w:ascii="Times New Roman" w:hAnsi="Times New Roman" w:cs="Times New Roman"/>
          <w:sz w:val="26"/>
          <w:szCs w:val="26"/>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20" w:name="bssPhr1103"/>
      <w:bookmarkStart w:id="1621" w:name="dfasyshibb"/>
      <w:bookmarkEnd w:id="1620"/>
      <w:bookmarkEnd w:id="1621"/>
      <w:r w:rsidRPr="00B87DCD">
        <w:rPr>
          <w:rFonts w:ascii="Times New Roman" w:hAnsi="Times New Roman" w:cs="Times New Roman"/>
          <w:sz w:val="26"/>
          <w:szCs w:val="26"/>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22" w:name="bssPhr1104"/>
      <w:bookmarkStart w:id="1623" w:name="dfas1w3r69"/>
      <w:bookmarkEnd w:id="1622"/>
      <w:bookmarkEnd w:id="1623"/>
      <w:r w:rsidRPr="00B87DCD">
        <w:rPr>
          <w:rFonts w:ascii="Times New Roman" w:hAnsi="Times New Roman" w:cs="Times New Roman"/>
          <w:sz w:val="26"/>
          <w:szCs w:val="26"/>
        </w:rPr>
        <w:t>уметь называть вид художественной деятельности, профессию и людей, которые работают в том или ином виде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24" w:name="bssPhr1105"/>
      <w:bookmarkStart w:id="1625" w:name="dfas3igu0e"/>
      <w:bookmarkEnd w:id="1624"/>
      <w:bookmarkEnd w:id="1625"/>
      <w:r w:rsidRPr="00B87DCD">
        <w:rPr>
          <w:rFonts w:ascii="Times New Roman" w:hAnsi="Times New Roman" w:cs="Times New Roman"/>
          <w:sz w:val="26"/>
          <w:szCs w:val="26"/>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26" w:name="bssPhr1106"/>
      <w:bookmarkStart w:id="1627" w:name="dfas1ghe9s"/>
      <w:bookmarkEnd w:id="1626"/>
      <w:bookmarkEnd w:id="1627"/>
      <w:r w:rsidRPr="00B87DCD">
        <w:rPr>
          <w:rFonts w:ascii="Times New Roman" w:hAnsi="Times New Roman" w:cs="Times New Roman"/>
          <w:sz w:val="26"/>
          <w:szCs w:val="26"/>
        </w:rPr>
        <w:t>организовать посещение выставки, театра, музея, цирка;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628" w:name="bssPhr1107"/>
      <w:bookmarkStart w:id="1629" w:name="dfas2e2gvc"/>
      <w:bookmarkEnd w:id="1628"/>
      <w:bookmarkEnd w:id="1629"/>
      <w:r w:rsidRPr="00B87DCD">
        <w:rPr>
          <w:rFonts w:ascii="Times New Roman" w:hAnsi="Times New Roman" w:cs="Times New Roman"/>
          <w:i/>
          <w:sz w:val="26"/>
          <w:szCs w:val="26"/>
        </w:rPr>
        <w:t>2) 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30" w:name="bssPhr1108"/>
      <w:bookmarkStart w:id="1631" w:name="dfas8ovmtg"/>
      <w:bookmarkEnd w:id="1630"/>
      <w:bookmarkEnd w:id="1631"/>
      <w:r w:rsidRPr="00B87DCD">
        <w:rPr>
          <w:rFonts w:ascii="Times New Roman" w:hAnsi="Times New Roman" w:cs="Times New Roman"/>
          <w:sz w:val="26"/>
          <w:szCs w:val="26"/>
        </w:rPr>
        <w:t>продолжать развивать интерес детей к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32" w:name="bssPhr1109"/>
      <w:bookmarkStart w:id="1633" w:name="dfasqpvdnc"/>
      <w:bookmarkEnd w:id="1632"/>
      <w:bookmarkEnd w:id="1633"/>
      <w:r w:rsidRPr="00B87DCD">
        <w:rPr>
          <w:rFonts w:ascii="Times New Roman" w:hAnsi="Times New Roman" w:cs="Times New Roman"/>
          <w:sz w:val="26"/>
          <w:szCs w:val="26"/>
        </w:rPr>
        <w:lastRenderedPageBreak/>
        <w:t>развивать художественно-творческих способностей в продуктивных видах детской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34" w:name="bssPhr1110"/>
      <w:bookmarkStart w:id="1635" w:name="dfasulmq62"/>
      <w:bookmarkEnd w:id="1634"/>
      <w:bookmarkEnd w:id="1635"/>
      <w:r w:rsidRPr="00B87DCD">
        <w:rPr>
          <w:rFonts w:ascii="Times New Roman" w:hAnsi="Times New Roman" w:cs="Times New Roman"/>
          <w:sz w:val="26"/>
          <w:szCs w:val="26"/>
        </w:rPr>
        <w:t>обогащать у детей сенсорный опыт, развивая органы восприятия: зрение, слух, обоняние, осязание, вкус;</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36" w:name="bssPhr1111"/>
      <w:bookmarkStart w:id="1637" w:name="dfasn3wzx9"/>
      <w:bookmarkEnd w:id="1636"/>
      <w:bookmarkEnd w:id="1637"/>
      <w:r w:rsidRPr="00B87DCD">
        <w:rPr>
          <w:rFonts w:ascii="Times New Roman" w:hAnsi="Times New Roman" w:cs="Times New Roman"/>
          <w:sz w:val="26"/>
          <w:szCs w:val="26"/>
        </w:rPr>
        <w:t>закреплять у детей знания об основных формах предметов и объектов природы;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38" w:name="bssPhr1112"/>
      <w:bookmarkStart w:id="1639" w:name="dfasr4znfs"/>
      <w:bookmarkEnd w:id="1638"/>
      <w:bookmarkEnd w:id="1639"/>
      <w:r w:rsidRPr="00B87DCD">
        <w:rPr>
          <w:rFonts w:ascii="Times New Roman" w:hAnsi="Times New Roman" w:cs="Times New Roman"/>
          <w:sz w:val="26"/>
          <w:szCs w:val="26"/>
        </w:rPr>
        <w:t>развивать у детей эстетическое восприятие, желание созерцать красоту окружающего мира;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40" w:name="bssPhr1113"/>
      <w:bookmarkStart w:id="1641" w:name="dfassame2o"/>
      <w:bookmarkEnd w:id="1640"/>
      <w:bookmarkEnd w:id="1641"/>
      <w:r w:rsidRPr="00B87DCD">
        <w:rPr>
          <w:rFonts w:ascii="Times New Roman" w:hAnsi="Times New Roman" w:cs="Times New Roman"/>
          <w:sz w:val="26"/>
          <w:szCs w:val="26"/>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42" w:name="bssPhr1114"/>
      <w:bookmarkStart w:id="1643" w:name="dfasxovlw9"/>
      <w:bookmarkEnd w:id="1642"/>
      <w:bookmarkEnd w:id="1643"/>
      <w:r w:rsidRPr="00B87DCD">
        <w:rPr>
          <w:rFonts w:ascii="Times New Roman" w:hAnsi="Times New Roman" w:cs="Times New Roman"/>
          <w:sz w:val="26"/>
          <w:szCs w:val="26"/>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44" w:name="bssPhr1115"/>
      <w:bookmarkStart w:id="1645" w:name="dfas0ig6oi"/>
      <w:bookmarkEnd w:id="1644"/>
      <w:bookmarkEnd w:id="1645"/>
      <w:r w:rsidRPr="00B87DCD">
        <w:rPr>
          <w:rFonts w:ascii="Times New Roman" w:hAnsi="Times New Roman" w:cs="Times New Roman"/>
          <w:sz w:val="26"/>
          <w:szCs w:val="26"/>
        </w:rPr>
        <w:t>совершенствовать у детей изобразительные навыки и умения, формировать художественно-творческие способности;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46" w:name="bssPhr1116"/>
      <w:bookmarkStart w:id="1647" w:name="dfas76m9g9"/>
      <w:bookmarkEnd w:id="1646"/>
      <w:bookmarkEnd w:id="1647"/>
      <w:r w:rsidRPr="00B87DCD">
        <w:rPr>
          <w:rFonts w:ascii="Times New Roman" w:hAnsi="Times New Roman" w:cs="Times New Roman"/>
          <w:sz w:val="26"/>
          <w:szCs w:val="26"/>
        </w:rPr>
        <w:t>развивать у детей чувство формы, цвета, пропорций;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48" w:name="bssPhr1117"/>
      <w:bookmarkStart w:id="1649" w:name="dfas22u689"/>
      <w:bookmarkEnd w:id="1648"/>
      <w:bookmarkEnd w:id="1649"/>
      <w:r w:rsidRPr="00B87DCD">
        <w:rPr>
          <w:rFonts w:ascii="Times New Roman" w:hAnsi="Times New Roman" w:cs="Times New Roman"/>
          <w:sz w:val="26"/>
          <w:szCs w:val="26"/>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50" w:name="bssPhr1118"/>
      <w:bookmarkStart w:id="1651" w:name="dfas5867qk"/>
      <w:bookmarkEnd w:id="1650"/>
      <w:bookmarkEnd w:id="1651"/>
      <w:r w:rsidRPr="00B87DCD">
        <w:rPr>
          <w:rFonts w:ascii="Times New Roman" w:hAnsi="Times New Roman" w:cs="Times New Roman"/>
          <w:sz w:val="26"/>
          <w:szCs w:val="26"/>
        </w:rPr>
        <w:t>обогащать содержание изобразительной деятельности в соответствии с задачами познавательного и социального развития детей;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52" w:name="bssPhr1119"/>
      <w:bookmarkStart w:id="1653" w:name="dfas3es7yf"/>
      <w:bookmarkEnd w:id="1652"/>
      <w:bookmarkEnd w:id="1653"/>
      <w:r w:rsidRPr="00B87DCD">
        <w:rPr>
          <w:rFonts w:ascii="Times New Roman" w:hAnsi="Times New Roman" w:cs="Times New Roman"/>
          <w:sz w:val="26"/>
          <w:szCs w:val="26"/>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54" w:name="bssPhr1120"/>
      <w:bookmarkStart w:id="1655" w:name="dfasbo8s35"/>
      <w:bookmarkEnd w:id="1654"/>
      <w:bookmarkEnd w:id="1655"/>
      <w:r w:rsidRPr="00B87DCD">
        <w:rPr>
          <w:rFonts w:ascii="Times New Roman" w:hAnsi="Times New Roman" w:cs="Times New Roman"/>
          <w:sz w:val="26"/>
          <w:szCs w:val="26"/>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56" w:name="bssPhr1121"/>
      <w:bookmarkStart w:id="1657" w:name="dfasb2hk7u"/>
      <w:bookmarkEnd w:id="1656"/>
      <w:bookmarkEnd w:id="1657"/>
      <w:r w:rsidRPr="00B87DCD">
        <w:rPr>
          <w:rFonts w:ascii="Times New Roman" w:hAnsi="Times New Roman" w:cs="Times New Roman"/>
          <w:sz w:val="26"/>
          <w:szCs w:val="26"/>
        </w:rPr>
        <w:t>развивать декоративное творчество детей (в том числе коллективное);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58" w:name="bssPhr1122"/>
      <w:bookmarkStart w:id="1659" w:name="dfaswsc03o"/>
      <w:bookmarkEnd w:id="1658"/>
      <w:bookmarkEnd w:id="1659"/>
      <w:r w:rsidRPr="00B87DCD">
        <w:rPr>
          <w:rFonts w:ascii="Times New Roman" w:hAnsi="Times New Roman" w:cs="Times New Roman"/>
          <w:sz w:val="26"/>
          <w:szCs w:val="26"/>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60" w:name="bssPhr1123"/>
      <w:bookmarkStart w:id="1661" w:name="dfasaeqatu"/>
      <w:bookmarkEnd w:id="1660"/>
      <w:bookmarkEnd w:id="1661"/>
      <w:r w:rsidRPr="00B87DCD">
        <w:rPr>
          <w:rFonts w:ascii="Times New Roman" w:hAnsi="Times New Roman" w:cs="Times New Roman"/>
          <w:sz w:val="26"/>
          <w:szCs w:val="26"/>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662" w:name="bssPhr1124"/>
      <w:bookmarkStart w:id="1663" w:name="dfas2sb6af"/>
      <w:bookmarkEnd w:id="1662"/>
      <w:bookmarkEnd w:id="1663"/>
      <w:r w:rsidRPr="00B87DCD">
        <w:rPr>
          <w:rFonts w:ascii="Times New Roman" w:hAnsi="Times New Roman" w:cs="Times New Roman"/>
          <w:i/>
          <w:sz w:val="26"/>
          <w:szCs w:val="26"/>
        </w:rPr>
        <w:t>3) 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64" w:name="bssPhr1125"/>
      <w:bookmarkStart w:id="1665" w:name="dfasz9qygq"/>
      <w:bookmarkEnd w:id="1664"/>
      <w:bookmarkEnd w:id="1665"/>
      <w:r w:rsidRPr="00B87DCD">
        <w:rPr>
          <w:rFonts w:ascii="Times New Roman" w:hAnsi="Times New Roman" w:cs="Times New Roman"/>
          <w:sz w:val="26"/>
          <w:szCs w:val="26"/>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66" w:name="bssPhr1126"/>
      <w:bookmarkStart w:id="1667" w:name="dfasxc7dug"/>
      <w:bookmarkEnd w:id="1666"/>
      <w:bookmarkEnd w:id="1667"/>
      <w:r w:rsidRPr="00B87DCD">
        <w:rPr>
          <w:rFonts w:ascii="Times New Roman" w:hAnsi="Times New Roman" w:cs="Times New Roman"/>
          <w:sz w:val="26"/>
          <w:szCs w:val="26"/>
        </w:rPr>
        <w:t>поощрять у детей самостоятельность, творчество, инициативу, дружелюбие;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668" w:name="bssPhr1127"/>
      <w:bookmarkStart w:id="1669" w:name="dfaswrzyrc"/>
      <w:bookmarkEnd w:id="1668"/>
      <w:bookmarkEnd w:id="1669"/>
      <w:r w:rsidRPr="00B87DCD">
        <w:rPr>
          <w:rFonts w:ascii="Times New Roman" w:hAnsi="Times New Roman" w:cs="Times New Roman"/>
          <w:i/>
          <w:sz w:val="26"/>
          <w:szCs w:val="26"/>
        </w:rPr>
        <w:t>4) 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70" w:name="bssPhr1128"/>
      <w:bookmarkStart w:id="1671" w:name="dfasv43l60"/>
      <w:bookmarkEnd w:id="1670"/>
      <w:bookmarkEnd w:id="1671"/>
      <w:r w:rsidRPr="00B87DCD">
        <w:rPr>
          <w:rFonts w:ascii="Times New Roman" w:hAnsi="Times New Roman" w:cs="Times New Roman"/>
          <w:sz w:val="26"/>
          <w:szCs w:val="26"/>
        </w:rPr>
        <w:t>продолжать формировать у детей эстетическое восприятие музыки, умение различать жанры музыкальных произведений (песня, танец, марш);</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72" w:name="bssPhr1129"/>
      <w:bookmarkStart w:id="1673" w:name="dfasonr8nf"/>
      <w:bookmarkEnd w:id="1672"/>
      <w:bookmarkEnd w:id="1673"/>
      <w:r w:rsidRPr="00B87DCD">
        <w:rPr>
          <w:rFonts w:ascii="Times New Roman" w:hAnsi="Times New Roman" w:cs="Times New Roman"/>
          <w:sz w:val="26"/>
          <w:szCs w:val="26"/>
        </w:rPr>
        <w:t>развивать у детей музыкальную память, умение различать на слух звуки по высоте, музыкальные инструменты;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74" w:name="bssPhr1130"/>
      <w:bookmarkStart w:id="1675" w:name="dfas8mlsk1"/>
      <w:bookmarkEnd w:id="1674"/>
      <w:bookmarkEnd w:id="1675"/>
      <w:r w:rsidRPr="00B87DCD">
        <w:rPr>
          <w:rFonts w:ascii="Times New Roman" w:hAnsi="Times New Roman" w:cs="Times New Roman"/>
          <w:sz w:val="26"/>
          <w:szCs w:val="26"/>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76" w:name="bssPhr1131"/>
      <w:bookmarkStart w:id="1677" w:name="dfasc4vemn"/>
      <w:bookmarkEnd w:id="1676"/>
      <w:bookmarkEnd w:id="1677"/>
      <w:r w:rsidRPr="00B87DCD">
        <w:rPr>
          <w:rFonts w:ascii="Times New Roman" w:hAnsi="Times New Roman" w:cs="Times New Roman"/>
          <w:sz w:val="26"/>
          <w:szCs w:val="26"/>
        </w:rPr>
        <w:lastRenderedPageBreak/>
        <w:t>продолжать развивать у детей интерес и любовь к музыке, музыкальную отзывчивость на нее;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78" w:name="bssPhr1132"/>
      <w:bookmarkStart w:id="1679" w:name="dfas9vu5p9"/>
      <w:bookmarkEnd w:id="1678"/>
      <w:bookmarkEnd w:id="1679"/>
      <w:r w:rsidRPr="00B87DCD">
        <w:rPr>
          <w:rFonts w:ascii="Times New Roman" w:hAnsi="Times New Roman" w:cs="Times New Roman"/>
          <w:sz w:val="26"/>
          <w:szCs w:val="26"/>
        </w:rPr>
        <w:t>продолжать развивать у детей музыкальные способности детей: звуковысотный, ритмический, тембровый, динамический слух;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80" w:name="bssPhr1133"/>
      <w:bookmarkStart w:id="1681" w:name="dfaswhfw5p"/>
      <w:bookmarkEnd w:id="1680"/>
      <w:bookmarkEnd w:id="1681"/>
      <w:r w:rsidRPr="00B87DCD">
        <w:rPr>
          <w:rFonts w:ascii="Times New Roman" w:hAnsi="Times New Roman" w:cs="Times New Roman"/>
          <w:sz w:val="26"/>
          <w:szCs w:val="26"/>
        </w:rPr>
        <w:t>развивать у детей умение творческой интерпретации музыки разными средствами художественной выразительности;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82" w:name="bssPhr1134"/>
      <w:bookmarkStart w:id="1683" w:name="dfas5d0wi2"/>
      <w:bookmarkEnd w:id="1682"/>
      <w:bookmarkEnd w:id="1683"/>
      <w:r w:rsidRPr="00B87DCD">
        <w:rPr>
          <w:rFonts w:ascii="Times New Roman" w:hAnsi="Times New Roman" w:cs="Times New Roman"/>
          <w:sz w:val="26"/>
          <w:szCs w:val="26"/>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84" w:name="bssPhr1135"/>
      <w:bookmarkStart w:id="1685" w:name="dfasdtkx1f"/>
      <w:bookmarkEnd w:id="1684"/>
      <w:bookmarkEnd w:id="1685"/>
      <w:r w:rsidRPr="00B87DCD">
        <w:rPr>
          <w:rFonts w:ascii="Times New Roman" w:hAnsi="Times New Roman" w:cs="Times New Roman"/>
          <w:sz w:val="26"/>
          <w:szCs w:val="26"/>
        </w:rPr>
        <w:t>развивать у детей умение сотрудничества в коллективной музыкальной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686" w:name="bssPhr1136"/>
      <w:bookmarkStart w:id="1687" w:name="dfasut93m3"/>
      <w:bookmarkEnd w:id="1686"/>
      <w:bookmarkEnd w:id="1687"/>
      <w:r w:rsidRPr="00B87DCD">
        <w:rPr>
          <w:rFonts w:ascii="Times New Roman" w:hAnsi="Times New Roman" w:cs="Times New Roman"/>
          <w:i/>
          <w:sz w:val="26"/>
          <w:szCs w:val="26"/>
        </w:rPr>
        <w:t>5) театрализованная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88" w:name="bssPhr1137"/>
      <w:bookmarkStart w:id="1689" w:name="dfas7dfpx1"/>
      <w:bookmarkEnd w:id="1688"/>
      <w:bookmarkEnd w:id="1689"/>
      <w:r w:rsidRPr="00B87DCD">
        <w:rPr>
          <w:rFonts w:ascii="Times New Roman" w:hAnsi="Times New Roman" w:cs="Times New Roman"/>
          <w:sz w:val="26"/>
          <w:szCs w:val="26"/>
        </w:rPr>
        <w:t>знакомить детей с различными видами театрального искусства (кукольный театр, балет, опера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90" w:name="bssPhr1138"/>
      <w:bookmarkStart w:id="1691" w:name="dfaszc732p"/>
      <w:bookmarkEnd w:id="1690"/>
      <w:bookmarkEnd w:id="1691"/>
      <w:r w:rsidRPr="00B87DCD">
        <w:rPr>
          <w:rFonts w:ascii="Times New Roman" w:hAnsi="Times New Roman" w:cs="Times New Roman"/>
          <w:sz w:val="26"/>
          <w:szCs w:val="26"/>
        </w:rPr>
        <w:t>знакомить детей с театральной терминологией (акт, актер, антракт, кулисы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92" w:name="bssPhr1139"/>
      <w:bookmarkStart w:id="1693" w:name="dfaskuhlpv"/>
      <w:bookmarkEnd w:id="1692"/>
      <w:bookmarkEnd w:id="1693"/>
      <w:r w:rsidRPr="00B87DCD">
        <w:rPr>
          <w:rFonts w:ascii="Times New Roman" w:hAnsi="Times New Roman" w:cs="Times New Roman"/>
          <w:sz w:val="26"/>
          <w:szCs w:val="26"/>
        </w:rPr>
        <w:t>развивать интерес к сценическому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94" w:name="bssPhr1140"/>
      <w:bookmarkStart w:id="1695" w:name="dfasm4urs6"/>
      <w:bookmarkEnd w:id="1694"/>
      <w:bookmarkEnd w:id="1695"/>
      <w:r w:rsidRPr="00B87DCD">
        <w:rPr>
          <w:rFonts w:ascii="Times New Roman" w:hAnsi="Times New Roman" w:cs="Times New Roman"/>
          <w:sz w:val="26"/>
          <w:szCs w:val="26"/>
        </w:rPr>
        <w:t>создавать атмосферу творческого выбора и инициативы для каждого ребенка;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96" w:name="bssPhr1141"/>
      <w:bookmarkStart w:id="1697" w:name="dfas36hmin"/>
      <w:bookmarkEnd w:id="1696"/>
      <w:bookmarkEnd w:id="1697"/>
      <w:r w:rsidRPr="00B87DCD">
        <w:rPr>
          <w:rFonts w:ascii="Times New Roman" w:hAnsi="Times New Roman" w:cs="Times New Roman"/>
          <w:sz w:val="26"/>
          <w:szCs w:val="26"/>
        </w:rPr>
        <w:t>развивать личностные качеств (коммуникативные навыки, партнерские взаимоотношения;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698" w:name="bssPhr1142"/>
      <w:bookmarkStart w:id="1699" w:name="dfassm6iye"/>
      <w:bookmarkEnd w:id="1698"/>
      <w:bookmarkEnd w:id="1699"/>
      <w:r w:rsidRPr="00B87DCD">
        <w:rPr>
          <w:rFonts w:ascii="Times New Roman" w:hAnsi="Times New Roman" w:cs="Times New Roman"/>
          <w:sz w:val="26"/>
          <w:szCs w:val="26"/>
        </w:rPr>
        <w:t>воспитывать доброжелательность и контактность в отношениях со сверстниками;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00" w:name="bssPhr1143"/>
      <w:bookmarkStart w:id="1701" w:name="dfas1qkthd"/>
      <w:bookmarkEnd w:id="1700"/>
      <w:bookmarkEnd w:id="1701"/>
      <w:r w:rsidRPr="00B87DCD">
        <w:rPr>
          <w:rFonts w:ascii="Times New Roman" w:hAnsi="Times New Roman" w:cs="Times New Roman"/>
          <w:sz w:val="26"/>
          <w:szCs w:val="26"/>
        </w:rPr>
        <w:t>развивать навыки действий с воображаемыми предметами;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02" w:name="bssPhr1144"/>
      <w:bookmarkStart w:id="1703" w:name="dfasaeo1vv"/>
      <w:bookmarkEnd w:id="1702"/>
      <w:bookmarkEnd w:id="1703"/>
      <w:r w:rsidRPr="00B87DCD">
        <w:rPr>
          <w:rFonts w:ascii="Times New Roman" w:hAnsi="Times New Roman" w:cs="Times New Roman"/>
          <w:sz w:val="26"/>
          <w:szCs w:val="26"/>
        </w:rPr>
        <w:t>способствовать развитию навыков передачи образа различными способами (речь, мимика, жест, пантомима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04" w:name="bssPhr1145"/>
      <w:bookmarkStart w:id="1705" w:name="dfasrmgk6k"/>
      <w:bookmarkEnd w:id="1704"/>
      <w:bookmarkEnd w:id="1705"/>
      <w:r w:rsidRPr="00B87DCD">
        <w:rPr>
          <w:rFonts w:ascii="Times New Roman" w:hAnsi="Times New Roman" w:cs="Times New Roman"/>
          <w:sz w:val="26"/>
          <w:szCs w:val="26"/>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06" w:name="bssPhr1146"/>
      <w:bookmarkStart w:id="1707" w:name="dfasxc35bw"/>
      <w:bookmarkEnd w:id="1706"/>
      <w:bookmarkEnd w:id="1707"/>
      <w:r w:rsidRPr="00B87DCD">
        <w:rPr>
          <w:rFonts w:ascii="Times New Roman" w:hAnsi="Times New Roman" w:cs="Times New Roman"/>
          <w:i/>
          <w:sz w:val="26"/>
          <w:szCs w:val="26"/>
        </w:rPr>
        <w:t>6) 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08" w:name="bssPhr1147"/>
      <w:bookmarkStart w:id="1709" w:name="dfasl6fbkr"/>
      <w:bookmarkEnd w:id="1708"/>
      <w:bookmarkEnd w:id="1709"/>
      <w:r w:rsidRPr="00B87DCD">
        <w:rPr>
          <w:rFonts w:ascii="Times New Roman" w:hAnsi="Times New Roman" w:cs="Times New Roman"/>
          <w:sz w:val="26"/>
          <w:szCs w:val="26"/>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10" w:name="bssPhr1148"/>
      <w:bookmarkStart w:id="1711" w:name="dfas6vw32s"/>
      <w:bookmarkEnd w:id="1710"/>
      <w:bookmarkEnd w:id="1711"/>
      <w:r w:rsidRPr="00B87DCD">
        <w:rPr>
          <w:rFonts w:ascii="Times New Roman" w:hAnsi="Times New Roman" w:cs="Times New Roman"/>
          <w:sz w:val="26"/>
          <w:szCs w:val="26"/>
        </w:rPr>
        <w:t>создавать условия для проявления культурных потребностей и интересов, а также их использования в организации своего досуга;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12" w:name="bssPhr1149"/>
      <w:bookmarkStart w:id="1713" w:name="dfasiqu9bu"/>
      <w:bookmarkEnd w:id="1712"/>
      <w:bookmarkEnd w:id="1713"/>
      <w:r w:rsidRPr="00B87DCD">
        <w:rPr>
          <w:rFonts w:ascii="Times New Roman" w:hAnsi="Times New Roman" w:cs="Times New Roman"/>
          <w:sz w:val="26"/>
          <w:szCs w:val="26"/>
        </w:rPr>
        <w:t>формировать понятия праздничный и будний день, понимать их различия;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14" w:name="bssPhr1150"/>
      <w:bookmarkStart w:id="1715" w:name="dfaso4acb2"/>
      <w:bookmarkEnd w:id="1714"/>
      <w:bookmarkEnd w:id="1715"/>
      <w:r w:rsidRPr="00B87DCD">
        <w:rPr>
          <w:rFonts w:ascii="Times New Roman" w:hAnsi="Times New Roman" w:cs="Times New Roman"/>
          <w:sz w:val="26"/>
          <w:szCs w:val="26"/>
        </w:rPr>
        <w:t>знакомить с историей возникновения праздников, воспитывать бережное отношение к народным праздничным традициям и обычаям;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16" w:name="bssPhr1151"/>
      <w:bookmarkStart w:id="1717" w:name="dfasxdfrl2"/>
      <w:bookmarkEnd w:id="1716"/>
      <w:bookmarkEnd w:id="1717"/>
      <w:r w:rsidRPr="00B87DCD">
        <w:rPr>
          <w:rFonts w:ascii="Times New Roman" w:hAnsi="Times New Roman" w:cs="Times New Roman"/>
          <w:sz w:val="26"/>
          <w:szCs w:val="26"/>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18" w:name="bssPhr1152"/>
      <w:bookmarkStart w:id="1719" w:name="dfasfhdtqo"/>
      <w:bookmarkEnd w:id="1718"/>
      <w:bookmarkEnd w:id="1719"/>
      <w:r w:rsidRPr="00B87DCD">
        <w:rPr>
          <w:rFonts w:ascii="Times New Roman" w:hAnsi="Times New Roman" w:cs="Times New Roman"/>
          <w:sz w:val="26"/>
          <w:szCs w:val="26"/>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20" w:name="bssPhr1153"/>
      <w:bookmarkStart w:id="1721" w:name="dfasu0e560"/>
      <w:bookmarkEnd w:id="1720"/>
      <w:bookmarkEnd w:id="1721"/>
      <w:r w:rsidRPr="00B87DCD">
        <w:rPr>
          <w:rFonts w:ascii="Times New Roman" w:hAnsi="Times New Roman" w:cs="Times New Roman"/>
          <w:sz w:val="26"/>
          <w:szCs w:val="26"/>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A23631"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22" w:name="bssPhr1154"/>
      <w:bookmarkStart w:id="1723" w:name="dfas1een1s"/>
      <w:bookmarkEnd w:id="1722"/>
      <w:bookmarkEnd w:id="1723"/>
      <w:r w:rsidRPr="00B87DCD">
        <w:rPr>
          <w:rFonts w:ascii="Times New Roman" w:hAnsi="Times New Roman" w:cs="Times New Roman"/>
          <w:sz w:val="26"/>
          <w:szCs w:val="26"/>
        </w:rPr>
        <w:t>поддерживать интерес к участию в творческих объединениях дополнительного образования в ДОО и вне ее.</w:t>
      </w:r>
      <w:bookmarkStart w:id="1724" w:name="bssPhr1155"/>
      <w:bookmarkStart w:id="1725" w:name="dfaswiqxdb"/>
      <w:bookmarkEnd w:id="1724"/>
      <w:bookmarkEnd w:id="1725"/>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26" w:name="bssPhr1156"/>
      <w:bookmarkStart w:id="1727" w:name="dfasroca3d"/>
      <w:bookmarkEnd w:id="1726"/>
      <w:bookmarkEnd w:id="1727"/>
      <w:r w:rsidRPr="00B87DCD">
        <w:rPr>
          <w:rFonts w:ascii="Times New Roman" w:hAnsi="Times New Roman" w:cs="Times New Roman"/>
          <w:i/>
          <w:sz w:val="26"/>
          <w:szCs w:val="26"/>
        </w:rPr>
        <w:t>Приобщение к искусству.</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28" w:name="bssPhr1157"/>
      <w:bookmarkStart w:id="1729" w:name="dfasgfdsv6"/>
      <w:bookmarkEnd w:id="1728"/>
      <w:bookmarkEnd w:id="1729"/>
      <w:r w:rsidRPr="00B87DCD">
        <w:rPr>
          <w:rFonts w:ascii="Times New Roman" w:hAnsi="Times New Roman" w:cs="Times New Roman"/>
          <w:sz w:val="26"/>
          <w:szCs w:val="26"/>
        </w:rPr>
        <w:t xml:space="preserve">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w:t>
      </w:r>
      <w:r w:rsidRPr="00B87DCD">
        <w:rPr>
          <w:rFonts w:ascii="Times New Roman" w:hAnsi="Times New Roman" w:cs="Times New Roman"/>
          <w:sz w:val="26"/>
          <w:szCs w:val="26"/>
        </w:rPr>
        <w:lastRenderedPageBreak/>
        <w:t xml:space="preserve">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30" w:name="bssPhr1158"/>
      <w:bookmarkStart w:id="1731" w:name="dfas69fma6"/>
      <w:bookmarkEnd w:id="1730"/>
      <w:bookmarkEnd w:id="1731"/>
      <w:r w:rsidRPr="00B87DCD">
        <w:rPr>
          <w:rFonts w:ascii="Times New Roman" w:hAnsi="Times New Roman" w:cs="Times New Roman"/>
          <w:sz w:val="26"/>
          <w:szCs w:val="26"/>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32" w:name="bssPhr1159"/>
      <w:bookmarkStart w:id="1733" w:name="dfasbxm3wt"/>
      <w:bookmarkEnd w:id="1732"/>
      <w:bookmarkEnd w:id="1733"/>
      <w:r w:rsidRPr="00B87DCD">
        <w:rPr>
          <w:rFonts w:ascii="Times New Roman" w:hAnsi="Times New Roman" w:cs="Times New Roman"/>
          <w:sz w:val="26"/>
          <w:szCs w:val="26"/>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34" w:name="bssPhr1160"/>
      <w:bookmarkStart w:id="1735" w:name="dfasggmqg8"/>
      <w:bookmarkEnd w:id="1734"/>
      <w:bookmarkEnd w:id="1735"/>
      <w:r w:rsidRPr="00B87DCD">
        <w:rPr>
          <w:rFonts w:ascii="Times New Roman" w:hAnsi="Times New Roman" w:cs="Times New Roman"/>
          <w:sz w:val="26"/>
          <w:szCs w:val="26"/>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36" w:name="bssPhr1161"/>
      <w:bookmarkStart w:id="1737" w:name="dfasfzrprq"/>
      <w:bookmarkEnd w:id="1736"/>
      <w:bookmarkEnd w:id="1737"/>
      <w:r w:rsidRPr="00B87DCD">
        <w:rPr>
          <w:rFonts w:ascii="Times New Roman" w:hAnsi="Times New Roman" w:cs="Times New Roman"/>
          <w:sz w:val="26"/>
          <w:szCs w:val="26"/>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38" w:name="bssPhr1162"/>
      <w:bookmarkStart w:id="1739" w:name="dfashk84yl"/>
      <w:bookmarkEnd w:id="1738"/>
      <w:bookmarkEnd w:id="1739"/>
      <w:r w:rsidRPr="00B87DCD">
        <w:rPr>
          <w:rFonts w:ascii="Times New Roman" w:hAnsi="Times New Roman" w:cs="Times New Roman"/>
          <w:sz w:val="26"/>
          <w:szCs w:val="26"/>
        </w:rPr>
        <w:t xml:space="preserve">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w:t>
      </w:r>
    </w:p>
    <w:p w:rsidR="00580CB5" w:rsidRPr="00B87DCD" w:rsidRDefault="00580CB5"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40" w:name="bssPhr1163"/>
      <w:bookmarkStart w:id="1741" w:name="dfastbeofb"/>
      <w:bookmarkEnd w:id="1740"/>
      <w:bookmarkEnd w:id="1741"/>
      <w:r w:rsidRPr="00B87DCD">
        <w:rPr>
          <w:rFonts w:ascii="Times New Roman" w:hAnsi="Times New Roman" w:cs="Times New Roman"/>
          <w:sz w:val="26"/>
          <w:szCs w:val="26"/>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42" w:name="bssPhr1164"/>
      <w:bookmarkStart w:id="1743" w:name="dfassckvcl"/>
      <w:bookmarkEnd w:id="1742"/>
      <w:bookmarkEnd w:id="1743"/>
      <w:r w:rsidRPr="00B87DCD">
        <w:rPr>
          <w:rFonts w:ascii="Times New Roman" w:hAnsi="Times New Roman" w:cs="Times New Roman"/>
          <w:sz w:val="26"/>
          <w:szCs w:val="26"/>
        </w:rPr>
        <w:t>8) Педагог поощряет активное участие детей в художественной деятельности как по собственному желанию, так и под руководством взрослых.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44" w:name="bssPhr1165"/>
      <w:bookmarkStart w:id="1745" w:name="dfassr0lup"/>
      <w:bookmarkEnd w:id="1744"/>
      <w:bookmarkEnd w:id="1745"/>
      <w:r w:rsidRPr="00B87DCD">
        <w:rPr>
          <w:rFonts w:ascii="Times New Roman" w:hAnsi="Times New Roman" w:cs="Times New Roman"/>
          <w:sz w:val="26"/>
          <w:szCs w:val="26"/>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46" w:name="bssPhr1166"/>
      <w:bookmarkStart w:id="1747" w:name="dfasnhc4ha"/>
      <w:bookmarkStart w:id="1748" w:name="bssPhr1167"/>
      <w:bookmarkStart w:id="1749" w:name="dfas4wu1gc"/>
      <w:bookmarkEnd w:id="1746"/>
      <w:bookmarkEnd w:id="1747"/>
      <w:bookmarkEnd w:id="1748"/>
      <w:bookmarkEnd w:id="1749"/>
      <w:r w:rsidRPr="00B87DCD">
        <w:rPr>
          <w:rFonts w:ascii="Times New Roman" w:hAnsi="Times New Roman" w:cs="Times New Roman"/>
          <w:sz w:val="26"/>
          <w:szCs w:val="26"/>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w:t>
      </w:r>
      <w:r w:rsidRPr="00B87DCD">
        <w:rPr>
          <w:rFonts w:ascii="Times New Roman" w:hAnsi="Times New Roman" w:cs="Times New Roman"/>
          <w:sz w:val="26"/>
          <w:szCs w:val="26"/>
        </w:rPr>
        <w:lastRenderedPageBreak/>
        <w:t>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50" w:name="bssPhr1168"/>
      <w:bookmarkStart w:id="1751" w:name="dfasx6vrtw"/>
      <w:bookmarkEnd w:id="1750"/>
      <w:bookmarkEnd w:id="1751"/>
      <w:r w:rsidRPr="00B87DCD">
        <w:rPr>
          <w:rFonts w:ascii="Times New Roman" w:hAnsi="Times New Roman" w:cs="Times New Roman"/>
          <w:sz w:val="26"/>
          <w:szCs w:val="26"/>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52" w:name="bssPhr1169"/>
      <w:bookmarkStart w:id="1753" w:name="dfasu5ky43"/>
      <w:bookmarkEnd w:id="1752"/>
      <w:bookmarkEnd w:id="1753"/>
      <w:r w:rsidRPr="00B87DCD">
        <w:rPr>
          <w:rFonts w:ascii="Times New Roman" w:hAnsi="Times New Roman" w:cs="Times New Roman"/>
          <w:sz w:val="26"/>
          <w:szCs w:val="26"/>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54" w:name="bssPhr1170"/>
      <w:bookmarkStart w:id="1755" w:name="dfasgzgccp"/>
      <w:bookmarkEnd w:id="1754"/>
      <w:bookmarkEnd w:id="1755"/>
      <w:r w:rsidRPr="00B87DCD">
        <w:rPr>
          <w:rFonts w:ascii="Times New Roman" w:hAnsi="Times New Roman" w:cs="Times New Roman"/>
          <w:sz w:val="26"/>
          <w:szCs w:val="26"/>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w:t>
      </w:r>
      <w:r w:rsidRPr="00B87DCD">
        <w:rPr>
          <w:rFonts w:ascii="Times New Roman" w:hAnsi="Times New Roman" w:cs="Times New Roman"/>
          <w:sz w:val="26"/>
          <w:szCs w:val="26"/>
        </w:rPr>
        <w:lastRenderedPageBreak/>
        <w:t>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56" w:name="bssPhr1171"/>
      <w:bookmarkStart w:id="1757" w:name="dfasa3huwh"/>
      <w:bookmarkEnd w:id="1756"/>
      <w:bookmarkEnd w:id="1757"/>
      <w:r w:rsidRPr="00B87DCD">
        <w:rPr>
          <w:rFonts w:ascii="Times New Roman" w:hAnsi="Times New Roman" w:cs="Times New Roman"/>
          <w:sz w:val="26"/>
          <w:szCs w:val="26"/>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58" w:name="bssPhr1172"/>
      <w:bookmarkStart w:id="1759" w:name="dfasd0xcgu"/>
      <w:bookmarkEnd w:id="1758"/>
      <w:bookmarkEnd w:id="1759"/>
      <w:r w:rsidRPr="00B87DCD">
        <w:rPr>
          <w:rFonts w:ascii="Times New Roman" w:hAnsi="Times New Roman" w:cs="Times New Roman"/>
          <w:i/>
          <w:sz w:val="26"/>
          <w:szCs w:val="26"/>
        </w:rPr>
        <w:t>2) Лепка: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60" w:name="bssPhr1173"/>
      <w:bookmarkStart w:id="1761" w:name="dfasuozwbz"/>
      <w:bookmarkEnd w:id="1760"/>
      <w:bookmarkEnd w:id="1761"/>
      <w:r w:rsidRPr="00B87DCD">
        <w:rPr>
          <w:rFonts w:ascii="Times New Roman" w:hAnsi="Times New Roman" w:cs="Times New Roman"/>
          <w:sz w:val="26"/>
          <w:szCs w:val="26"/>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62" w:name="bssPhr1174"/>
      <w:bookmarkStart w:id="1763" w:name="dfasqk7pgg"/>
      <w:bookmarkEnd w:id="1762"/>
      <w:bookmarkEnd w:id="1763"/>
      <w:r w:rsidRPr="00B87DCD">
        <w:rPr>
          <w:rFonts w:ascii="Times New Roman" w:hAnsi="Times New Roman" w:cs="Times New Roman"/>
          <w:sz w:val="26"/>
          <w:szCs w:val="26"/>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w:t>
      </w:r>
      <w:r w:rsidRPr="00B87DCD">
        <w:rPr>
          <w:rFonts w:ascii="Times New Roman" w:hAnsi="Times New Roman" w:cs="Times New Roman"/>
          <w:sz w:val="26"/>
          <w:szCs w:val="26"/>
        </w:rPr>
        <w:lastRenderedPageBreak/>
        <w:t>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64" w:name="bssPhr1175"/>
      <w:bookmarkStart w:id="1765" w:name="dfashr0gvs"/>
      <w:bookmarkEnd w:id="1764"/>
      <w:bookmarkEnd w:id="1765"/>
      <w:r w:rsidRPr="00B87DCD">
        <w:rPr>
          <w:rFonts w:ascii="Times New Roman" w:hAnsi="Times New Roman" w:cs="Times New Roman"/>
          <w:i/>
          <w:sz w:val="26"/>
          <w:szCs w:val="26"/>
        </w:rPr>
        <w:t>3) Аппликация: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66" w:name="bssPhr1176"/>
      <w:bookmarkStart w:id="1767" w:name="dfastplbgq"/>
      <w:bookmarkEnd w:id="1766"/>
      <w:bookmarkEnd w:id="1767"/>
      <w:r w:rsidRPr="00B87DCD">
        <w:rPr>
          <w:rFonts w:ascii="Times New Roman" w:hAnsi="Times New Roman" w:cs="Times New Roman"/>
          <w:sz w:val="26"/>
          <w:szCs w:val="26"/>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68" w:name="bssPhr1177"/>
      <w:bookmarkStart w:id="1769" w:name="dfas4b2gwl"/>
      <w:bookmarkEnd w:id="1768"/>
      <w:bookmarkEnd w:id="1769"/>
      <w:r w:rsidRPr="00B87DCD">
        <w:rPr>
          <w:rFonts w:ascii="Times New Roman" w:hAnsi="Times New Roman" w:cs="Times New Roman"/>
          <w:i/>
          <w:sz w:val="26"/>
          <w:szCs w:val="26"/>
        </w:rPr>
        <w:t>4) Прикладное творчество: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70" w:name="bssPhr1178"/>
      <w:bookmarkStart w:id="1771" w:name="dfasaacg78"/>
      <w:bookmarkEnd w:id="1770"/>
      <w:bookmarkEnd w:id="1771"/>
      <w:r w:rsidRPr="00B87DCD">
        <w:rPr>
          <w:rFonts w:ascii="Times New Roman" w:hAnsi="Times New Roman" w:cs="Times New Roman"/>
          <w:sz w:val="26"/>
          <w:szCs w:val="26"/>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72" w:name="bssPhr1179"/>
      <w:bookmarkStart w:id="1773" w:name="dfaskg5ve4"/>
      <w:bookmarkEnd w:id="1772"/>
      <w:bookmarkEnd w:id="1773"/>
      <w:r w:rsidRPr="00B87DCD">
        <w:rPr>
          <w:rFonts w:ascii="Times New Roman" w:hAnsi="Times New Roman" w:cs="Times New Roman"/>
          <w:i/>
          <w:sz w:val="26"/>
          <w:szCs w:val="26"/>
        </w:rPr>
        <w:t>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74" w:name="bssPhr1180"/>
      <w:bookmarkStart w:id="1775" w:name="dfasb7x2h4"/>
      <w:bookmarkEnd w:id="1774"/>
      <w:bookmarkEnd w:id="1775"/>
      <w:r w:rsidRPr="00B87DCD">
        <w:rPr>
          <w:rFonts w:ascii="Times New Roman" w:hAnsi="Times New Roman" w:cs="Times New Roman"/>
          <w:sz w:val="26"/>
          <w:szCs w:val="26"/>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76" w:name="bssPhr1181"/>
      <w:bookmarkStart w:id="1777" w:name="dfasmg1ckz"/>
      <w:bookmarkEnd w:id="1776"/>
      <w:bookmarkEnd w:id="1777"/>
      <w:r w:rsidRPr="00B87DCD">
        <w:rPr>
          <w:rFonts w:ascii="Times New Roman" w:hAnsi="Times New Roman" w:cs="Times New Roman"/>
          <w:i/>
          <w:sz w:val="26"/>
          <w:szCs w:val="26"/>
        </w:rPr>
        <w:t>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78" w:name="bssPhr1182"/>
      <w:bookmarkStart w:id="1779" w:name="dfasz5c5yt"/>
      <w:bookmarkEnd w:id="1778"/>
      <w:bookmarkEnd w:id="1779"/>
      <w:r w:rsidRPr="00B87DCD">
        <w:rPr>
          <w:rFonts w:ascii="Times New Roman" w:hAnsi="Times New Roman" w:cs="Times New Roman"/>
          <w:sz w:val="26"/>
          <w:szCs w:val="26"/>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80" w:name="bssPhr1183"/>
      <w:bookmarkStart w:id="1781" w:name="dfasmogm4g"/>
      <w:bookmarkEnd w:id="1780"/>
      <w:bookmarkEnd w:id="1781"/>
      <w:r w:rsidRPr="00B87DCD">
        <w:rPr>
          <w:rFonts w:ascii="Times New Roman" w:hAnsi="Times New Roman" w:cs="Times New Roman"/>
          <w:sz w:val="26"/>
          <w:szCs w:val="26"/>
        </w:rPr>
        <w:lastRenderedPageBreak/>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82" w:name="bssPhr1184"/>
      <w:bookmarkStart w:id="1783" w:name="dfas9sq6mn"/>
      <w:bookmarkEnd w:id="1782"/>
      <w:bookmarkEnd w:id="1783"/>
      <w:r w:rsidRPr="00B87DCD">
        <w:rPr>
          <w:rFonts w:ascii="Times New Roman" w:hAnsi="Times New Roman" w:cs="Times New Roman"/>
          <w:sz w:val="26"/>
          <w:szCs w:val="26"/>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84" w:name="bssPhr1185"/>
      <w:bookmarkStart w:id="1785" w:name="dfaskggb98"/>
      <w:bookmarkEnd w:id="1784"/>
      <w:bookmarkEnd w:id="1785"/>
      <w:r w:rsidRPr="00B87DCD">
        <w:rPr>
          <w:rFonts w:ascii="Times New Roman" w:hAnsi="Times New Roman" w:cs="Times New Roman"/>
          <w:sz w:val="26"/>
          <w:szCs w:val="26"/>
        </w:rPr>
        <w:t>4) 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86" w:name="bssPhr1186"/>
      <w:bookmarkStart w:id="1787" w:name="dfas6wsv58"/>
      <w:bookmarkEnd w:id="1786"/>
      <w:bookmarkEnd w:id="1787"/>
      <w:r w:rsidRPr="00B87DCD">
        <w:rPr>
          <w:rFonts w:ascii="Times New Roman" w:hAnsi="Times New Roman" w:cs="Times New Roman"/>
          <w:sz w:val="26"/>
          <w:szCs w:val="26"/>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88" w:name="bssPhr1187"/>
      <w:bookmarkStart w:id="1789" w:name="dfaso5pati"/>
      <w:bookmarkEnd w:id="1788"/>
      <w:bookmarkEnd w:id="1789"/>
      <w:r w:rsidRPr="00B87DCD">
        <w:rPr>
          <w:rFonts w:ascii="Times New Roman" w:hAnsi="Times New Roman" w:cs="Times New Roman"/>
          <w:sz w:val="26"/>
          <w:szCs w:val="26"/>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90" w:name="bssPhr1188"/>
      <w:bookmarkStart w:id="1791" w:name="dfas5cbge7"/>
      <w:bookmarkEnd w:id="1790"/>
      <w:bookmarkEnd w:id="1791"/>
      <w:r w:rsidRPr="00B87DCD">
        <w:rPr>
          <w:rFonts w:ascii="Times New Roman" w:hAnsi="Times New Roman" w:cs="Times New Roman"/>
          <w:sz w:val="26"/>
          <w:szCs w:val="26"/>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92" w:name="bssPhr1189"/>
      <w:bookmarkStart w:id="1793" w:name="dfasi5g9e1"/>
      <w:bookmarkEnd w:id="1792"/>
      <w:bookmarkEnd w:id="1793"/>
      <w:r w:rsidRPr="00B87DCD">
        <w:rPr>
          <w:rFonts w:ascii="Times New Roman" w:hAnsi="Times New Roman" w:cs="Times New Roman"/>
          <w:i/>
          <w:sz w:val="26"/>
          <w:szCs w:val="26"/>
        </w:rPr>
        <w:t>Театрализованная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94" w:name="bssPhr1190"/>
      <w:bookmarkStart w:id="1795" w:name="dfasweix8b"/>
      <w:bookmarkEnd w:id="1794"/>
      <w:bookmarkEnd w:id="1795"/>
      <w:r w:rsidRPr="00B87DCD">
        <w:rPr>
          <w:rFonts w:ascii="Times New Roman" w:hAnsi="Times New Roman" w:cs="Times New Roman"/>
          <w:sz w:val="26"/>
          <w:szCs w:val="26"/>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796" w:name="bssPhr1191"/>
      <w:bookmarkStart w:id="1797" w:name="dfasno6l16"/>
      <w:bookmarkEnd w:id="1796"/>
      <w:bookmarkEnd w:id="1797"/>
      <w:r w:rsidRPr="00B87DCD">
        <w:rPr>
          <w:rFonts w:ascii="Times New Roman" w:hAnsi="Times New Roman" w:cs="Times New Roman"/>
          <w:i/>
          <w:sz w:val="26"/>
          <w:szCs w:val="26"/>
        </w:rPr>
        <w:t>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798" w:name="bssPhr1192"/>
      <w:bookmarkStart w:id="1799" w:name="dfasbe9cx5"/>
      <w:bookmarkEnd w:id="1798"/>
      <w:bookmarkEnd w:id="1799"/>
      <w:r w:rsidRPr="00B87DCD">
        <w:rPr>
          <w:rFonts w:ascii="Times New Roman" w:hAnsi="Times New Roman" w:cs="Times New Roman"/>
          <w:sz w:val="26"/>
          <w:szCs w:val="26"/>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w:t>
      </w:r>
      <w:r w:rsidRPr="00B87DCD">
        <w:rPr>
          <w:rFonts w:ascii="Times New Roman" w:hAnsi="Times New Roman" w:cs="Times New Roman"/>
          <w:sz w:val="26"/>
          <w:szCs w:val="26"/>
        </w:rPr>
        <w:lastRenderedPageBreak/>
        <w:t>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800" w:name="bssPhr1193"/>
      <w:bookmarkStart w:id="1801" w:name="dfasxpuag6"/>
      <w:bookmarkEnd w:id="1800"/>
      <w:bookmarkEnd w:id="1801"/>
      <w:r w:rsidRPr="00B87DCD">
        <w:rPr>
          <w:rFonts w:ascii="Times New Roman" w:hAnsi="Times New Roman" w:cs="Times New Roman"/>
          <w:b/>
          <w:bCs/>
          <w:i/>
          <w:sz w:val="26"/>
          <w:szCs w:val="26"/>
        </w:rPr>
        <w:t>От 6 лет до 7 лет.</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802" w:name="bssPhr1194"/>
      <w:bookmarkStart w:id="1803" w:name="dfaseo54ix"/>
      <w:bookmarkEnd w:id="1802"/>
      <w:bookmarkEnd w:id="1803"/>
      <w:r w:rsidRPr="00B87DCD">
        <w:rPr>
          <w:rFonts w:ascii="Times New Roman" w:hAnsi="Times New Roman" w:cs="Times New Roman"/>
          <w:i/>
          <w:sz w:val="26"/>
          <w:szCs w:val="26"/>
        </w:rPr>
        <w:t>В области художественно-эстетического развития основными задачами образовательной деятельности являются:</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804" w:name="bssPhr1195"/>
      <w:bookmarkStart w:id="1805" w:name="dfashfdcbq"/>
      <w:bookmarkEnd w:id="1804"/>
      <w:bookmarkEnd w:id="1805"/>
      <w:r w:rsidRPr="00B87DCD">
        <w:rPr>
          <w:rFonts w:ascii="Times New Roman" w:hAnsi="Times New Roman" w:cs="Times New Roman"/>
          <w:i/>
          <w:sz w:val="26"/>
          <w:szCs w:val="26"/>
        </w:rPr>
        <w:t>1) 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06" w:name="bssPhr1196"/>
      <w:bookmarkStart w:id="1807" w:name="dfaswwgrtb"/>
      <w:bookmarkEnd w:id="1806"/>
      <w:bookmarkEnd w:id="1807"/>
      <w:r w:rsidRPr="00B87DCD">
        <w:rPr>
          <w:rFonts w:ascii="Times New Roman" w:hAnsi="Times New Roman" w:cs="Times New Roman"/>
          <w:sz w:val="26"/>
          <w:szCs w:val="26"/>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08" w:name="bssPhr1197"/>
      <w:bookmarkStart w:id="1809" w:name="dfas8k24sd"/>
      <w:bookmarkEnd w:id="1808"/>
      <w:bookmarkEnd w:id="1809"/>
      <w:r w:rsidRPr="00B87DCD">
        <w:rPr>
          <w:rFonts w:ascii="Times New Roman" w:hAnsi="Times New Roman" w:cs="Times New Roman"/>
          <w:sz w:val="26"/>
          <w:szCs w:val="26"/>
        </w:rPr>
        <w:t>воспитывать уважительное отношение и чувство гордости за свою страну, в процессе ознакомления с разными видами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10" w:name="bssPhr1198"/>
      <w:bookmarkStart w:id="1811" w:name="dfasgoa8e2"/>
      <w:bookmarkEnd w:id="1810"/>
      <w:bookmarkEnd w:id="1811"/>
      <w:r w:rsidRPr="00B87DCD">
        <w:rPr>
          <w:rFonts w:ascii="Times New Roman" w:hAnsi="Times New Roman" w:cs="Times New Roman"/>
          <w:sz w:val="26"/>
          <w:szCs w:val="26"/>
        </w:rPr>
        <w:t>закреплять знания детей о видах искусства (изобразительное, декоративно</w:t>
      </w:r>
      <w:r w:rsidR="00A23631" w:rsidRPr="00B87DCD">
        <w:rPr>
          <w:rFonts w:ascii="Times New Roman" w:hAnsi="Times New Roman" w:cs="Times New Roman"/>
          <w:sz w:val="26"/>
          <w:szCs w:val="26"/>
        </w:rPr>
        <w:t>-</w:t>
      </w:r>
      <w:r w:rsidRPr="00B87DCD">
        <w:rPr>
          <w:rFonts w:ascii="Times New Roman" w:hAnsi="Times New Roman" w:cs="Times New Roman"/>
          <w:sz w:val="26"/>
          <w:szCs w:val="26"/>
        </w:rPr>
        <w:t>прикладное искусство, музыка, архитектура, театр, танец, кино, цирк);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12" w:name="bssPhr1199"/>
      <w:bookmarkStart w:id="1813" w:name="dfasswxpbg"/>
      <w:bookmarkEnd w:id="1812"/>
      <w:bookmarkEnd w:id="1813"/>
      <w:r w:rsidRPr="00B87DCD">
        <w:rPr>
          <w:rFonts w:ascii="Times New Roman" w:hAnsi="Times New Roman" w:cs="Times New Roman"/>
          <w:sz w:val="26"/>
          <w:szCs w:val="26"/>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14" w:name="bssPhr1200"/>
      <w:bookmarkStart w:id="1815" w:name="dfasdfeqyk"/>
      <w:bookmarkEnd w:id="1814"/>
      <w:bookmarkEnd w:id="1815"/>
      <w:r w:rsidRPr="00B87DCD">
        <w:rPr>
          <w:rFonts w:ascii="Times New Roman" w:hAnsi="Times New Roman" w:cs="Times New Roman"/>
          <w:sz w:val="26"/>
          <w:szCs w:val="26"/>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16" w:name="bssPhr1201"/>
      <w:bookmarkStart w:id="1817" w:name="dfas3pie2t"/>
      <w:bookmarkEnd w:id="1816"/>
      <w:bookmarkEnd w:id="1817"/>
      <w:r w:rsidRPr="00B87DCD">
        <w:rPr>
          <w:rFonts w:ascii="Times New Roman" w:hAnsi="Times New Roman" w:cs="Times New Roman"/>
          <w:sz w:val="26"/>
          <w:szCs w:val="26"/>
        </w:rPr>
        <w:t>формировать гуманное отношение к людям и окружающей природе;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18" w:name="bssPhr1202"/>
      <w:bookmarkStart w:id="1819" w:name="dfasx9tt04"/>
      <w:bookmarkEnd w:id="1818"/>
      <w:bookmarkEnd w:id="1819"/>
      <w:r w:rsidRPr="00B87DCD">
        <w:rPr>
          <w:rFonts w:ascii="Times New Roman" w:hAnsi="Times New Roman" w:cs="Times New Roman"/>
          <w:sz w:val="26"/>
          <w:szCs w:val="26"/>
        </w:rPr>
        <w:t>формировать духовно-нравственное отношение и чувство сопричастности к культурному наследию своего народа;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20" w:name="bssPhr1203"/>
      <w:bookmarkStart w:id="1821" w:name="dfasm0lf8y"/>
      <w:bookmarkEnd w:id="1820"/>
      <w:bookmarkEnd w:id="1821"/>
      <w:r w:rsidRPr="00B87DCD">
        <w:rPr>
          <w:rFonts w:ascii="Times New Roman" w:hAnsi="Times New Roman" w:cs="Times New Roman"/>
          <w:sz w:val="26"/>
          <w:szCs w:val="26"/>
        </w:rPr>
        <w:t>закреплять у детей знания об искусстве как виде творческой деятельности людей;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22" w:name="bssPhr1204"/>
      <w:bookmarkStart w:id="1823" w:name="dfasb1k79e"/>
      <w:bookmarkEnd w:id="1822"/>
      <w:bookmarkEnd w:id="1823"/>
      <w:r w:rsidRPr="00B87DCD">
        <w:rPr>
          <w:rFonts w:ascii="Times New Roman" w:hAnsi="Times New Roman" w:cs="Times New Roman"/>
          <w:sz w:val="26"/>
          <w:szCs w:val="26"/>
        </w:rPr>
        <w:t>помогать детям различать народное и профессиональное искусство;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24" w:name="bssPhr1205"/>
      <w:bookmarkStart w:id="1825" w:name="dfasob3rou"/>
      <w:bookmarkEnd w:id="1824"/>
      <w:bookmarkEnd w:id="1825"/>
      <w:r w:rsidRPr="00B87DCD">
        <w:rPr>
          <w:rFonts w:ascii="Times New Roman" w:hAnsi="Times New Roman" w:cs="Times New Roman"/>
          <w:sz w:val="26"/>
          <w:szCs w:val="26"/>
        </w:rPr>
        <w:t>формировать у детей основы художественной культуры;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26" w:name="bssPhr1206"/>
      <w:bookmarkStart w:id="1827" w:name="dfasunrofi"/>
      <w:bookmarkEnd w:id="1826"/>
      <w:bookmarkEnd w:id="1827"/>
      <w:r w:rsidRPr="00B87DCD">
        <w:rPr>
          <w:rFonts w:ascii="Times New Roman" w:hAnsi="Times New Roman" w:cs="Times New Roman"/>
          <w:sz w:val="26"/>
          <w:szCs w:val="26"/>
        </w:rPr>
        <w:t>расширять знания детей об изобразительном искусстве, музыке, театре;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28" w:name="bssPhr1207"/>
      <w:bookmarkStart w:id="1829" w:name="dfasu2n6oz"/>
      <w:bookmarkEnd w:id="1828"/>
      <w:bookmarkEnd w:id="1829"/>
      <w:r w:rsidRPr="00B87DCD">
        <w:rPr>
          <w:rFonts w:ascii="Times New Roman" w:hAnsi="Times New Roman" w:cs="Times New Roman"/>
          <w:sz w:val="26"/>
          <w:szCs w:val="26"/>
        </w:rPr>
        <w:t>расширять знания детей о творчестве известных художников и композиторов;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30" w:name="bssPhr1208"/>
      <w:bookmarkStart w:id="1831" w:name="dfasdqhp0r"/>
      <w:bookmarkEnd w:id="1830"/>
      <w:bookmarkEnd w:id="1831"/>
      <w:r w:rsidRPr="00B87DCD">
        <w:rPr>
          <w:rFonts w:ascii="Times New Roman" w:hAnsi="Times New Roman" w:cs="Times New Roman"/>
          <w:sz w:val="26"/>
          <w:szCs w:val="26"/>
        </w:rPr>
        <w:t>расширять знания детей о творческой деятельности, ее особенностях;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32" w:name="bssPhr1209"/>
      <w:bookmarkStart w:id="1833" w:name="dfasuxngga"/>
      <w:bookmarkEnd w:id="1832"/>
      <w:bookmarkEnd w:id="1833"/>
      <w:r w:rsidRPr="00B87DCD">
        <w:rPr>
          <w:rFonts w:ascii="Times New Roman" w:hAnsi="Times New Roman" w:cs="Times New Roman"/>
          <w:sz w:val="26"/>
          <w:szCs w:val="26"/>
        </w:rPr>
        <w:t>называть виды художественной деятельности, профессию деятеля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34" w:name="bssPhr1210"/>
      <w:bookmarkStart w:id="1835" w:name="dfasd3ew4u"/>
      <w:bookmarkEnd w:id="1834"/>
      <w:bookmarkEnd w:id="1835"/>
      <w:r w:rsidRPr="00B87DCD">
        <w:rPr>
          <w:rFonts w:ascii="Times New Roman" w:hAnsi="Times New Roman" w:cs="Times New Roman"/>
          <w:sz w:val="26"/>
          <w:szCs w:val="26"/>
        </w:rPr>
        <w:t>организовать посещение выставки, театра, музея, цирка (совместно с родителями (законными представителями));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836" w:name="bssPhr1211"/>
      <w:bookmarkStart w:id="1837" w:name="dfasxmk3g2"/>
      <w:bookmarkEnd w:id="1836"/>
      <w:bookmarkEnd w:id="1837"/>
      <w:r w:rsidRPr="00B87DCD">
        <w:rPr>
          <w:rFonts w:ascii="Times New Roman" w:hAnsi="Times New Roman" w:cs="Times New Roman"/>
          <w:i/>
          <w:sz w:val="26"/>
          <w:szCs w:val="26"/>
        </w:rPr>
        <w:t>2) изобразительная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38" w:name="bssPhr1212"/>
      <w:bookmarkStart w:id="1839" w:name="dfasgfbgy7"/>
      <w:bookmarkEnd w:id="1838"/>
      <w:bookmarkEnd w:id="1839"/>
      <w:r w:rsidRPr="00B87DCD">
        <w:rPr>
          <w:rFonts w:ascii="Times New Roman" w:hAnsi="Times New Roman" w:cs="Times New Roman"/>
          <w:sz w:val="26"/>
          <w:szCs w:val="26"/>
        </w:rPr>
        <w:t>формировать у детей устойчивый интерес к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40" w:name="bssPhr1213"/>
      <w:bookmarkStart w:id="1841" w:name="dfasv3k05b"/>
      <w:bookmarkEnd w:id="1840"/>
      <w:bookmarkEnd w:id="1841"/>
      <w:r w:rsidRPr="00B87DCD">
        <w:rPr>
          <w:rFonts w:ascii="Times New Roman" w:hAnsi="Times New Roman" w:cs="Times New Roman"/>
          <w:sz w:val="26"/>
          <w:szCs w:val="26"/>
        </w:rPr>
        <w:t>развивать художественный вкус, творческое воображение, наблюдательность и любознательность;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42" w:name="bssPhr1214"/>
      <w:bookmarkStart w:id="1843" w:name="dfasa0yapz"/>
      <w:bookmarkEnd w:id="1842"/>
      <w:bookmarkEnd w:id="1843"/>
      <w:r w:rsidRPr="00B87DCD">
        <w:rPr>
          <w:rFonts w:ascii="Times New Roman" w:hAnsi="Times New Roman" w:cs="Times New Roman"/>
          <w:sz w:val="26"/>
          <w:szCs w:val="26"/>
        </w:rPr>
        <w:t>обогащать у детей сенсорный опыт, включать в процесс ознакомления с предметами движения рук по предмету;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44" w:name="bssPhr1215"/>
      <w:bookmarkStart w:id="1845" w:name="dfas39un6i"/>
      <w:bookmarkEnd w:id="1844"/>
      <w:bookmarkEnd w:id="1845"/>
      <w:r w:rsidRPr="00B87DCD">
        <w:rPr>
          <w:rFonts w:ascii="Times New Roman" w:hAnsi="Times New Roman" w:cs="Times New Roman"/>
          <w:sz w:val="26"/>
          <w:szCs w:val="26"/>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46" w:name="bssPhr1216"/>
      <w:bookmarkStart w:id="1847" w:name="dfasp3ou26"/>
      <w:bookmarkEnd w:id="1846"/>
      <w:bookmarkEnd w:id="1847"/>
      <w:r w:rsidRPr="00B87DCD">
        <w:rPr>
          <w:rFonts w:ascii="Times New Roman" w:hAnsi="Times New Roman" w:cs="Times New Roman"/>
          <w:sz w:val="26"/>
          <w:szCs w:val="26"/>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48" w:name="bssPhr1217"/>
      <w:bookmarkStart w:id="1849" w:name="dfas45ys4e"/>
      <w:bookmarkEnd w:id="1848"/>
      <w:bookmarkEnd w:id="1849"/>
      <w:r w:rsidRPr="00B87DCD">
        <w:rPr>
          <w:rFonts w:ascii="Times New Roman" w:hAnsi="Times New Roman" w:cs="Times New Roman"/>
          <w:sz w:val="26"/>
          <w:szCs w:val="26"/>
        </w:rPr>
        <w:lastRenderedPageBreak/>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50" w:name="bssPhr1218"/>
      <w:bookmarkStart w:id="1851" w:name="dfastsxr2x"/>
      <w:bookmarkEnd w:id="1850"/>
      <w:bookmarkEnd w:id="1851"/>
      <w:r w:rsidRPr="00B87DCD">
        <w:rPr>
          <w:rFonts w:ascii="Times New Roman" w:hAnsi="Times New Roman" w:cs="Times New Roman"/>
          <w:sz w:val="26"/>
          <w:szCs w:val="26"/>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52" w:name="bssPhr1219"/>
      <w:bookmarkStart w:id="1853" w:name="dfash3dudm"/>
      <w:bookmarkEnd w:id="1852"/>
      <w:bookmarkEnd w:id="1853"/>
      <w:r w:rsidRPr="00B87DCD">
        <w:rPr>
          <w:rFonts w:ascii="Times New Roman" w:hAnsi="Times New Roman" w:cs="Times New Roman"/>
          <w:sz w:val="26"/>
          <w:szCs w:val="26"/>
        </w:rPr>
        <w:t>создавать условия для свободного, самостоятельного, разнопланового экспериментирования с художественными материалами;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54" w:name="bssPhr1220"/>
      <w:bookmarkStart w:id="1855" w:name="dfasv4h0yq"/>
      <w:bookmarkEnd w:id="1854"/>
      <w:bookmarkEnd w:id="1855"/>
      <w:r w:rsidRPr="00B87DCD">
        <w:rPr>
          <w:rFonts w:ascii="Times New Roman" w:hAnsi="Times New Roman" w:cs="Times New Roman"/>
          <w:sz w:val="26"/>
          <w:szCs w:val="26"/>
        </w:rPr>
        <w:t>поощрять стремление детей сделать свое произведение красивым, содержательным, выразительным;</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56" w:name="bssPhr1221"/>
      <w:bookmarkStart w:id="1857" w:name="dfas8lw3y1"/>
      <w:bookmarkEnd w:id="1856"/>
      <w:bookmarkEnd w:id="1857"/>
      <w:r w:rsidRPr="00B87DCD">
        <w:rPr>
          <w:rFonts w:ascii="Times New Roman" w:hAnsi="Times New Roman" w:cs="Times New Roman"/>
          <w:sz w:val="26"/>
          <w:szCs w:val="26"/>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58" w:name="bssPhr1222"/>
      <w:bookmarkStart w:id="1859" w:name="dfas9ttsff"/>
      <w:bookmarkEnd w:id="1858"/>
      <w:bookmarkEnd w:id="1859"/>
      <w:r w:rsidRPr="00B87DCD">
        <w:rPr>
          <w:rFonts w:ascii="Times New Roman" w:hAnsi="Times New Roman" w:cs="Times New Roman"/>
          <w:sz w:val="26"/>
          <w:szCs w:val="26"/>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60" w:name="bssPhr1223"/>
      <w:bookmarkStart w:id="1861" w:name="dfasobmso5"/>
      <w:bookmarkEnd w:id="1860"/>
      <w:bookmarkEnd w:id="1861"/>
      <w:r w:rsidRPr="00B87DCD">
        <w:rPr>
          <w:rFonts w:ascii="Times New Roman" w:hAnsi="Times New Roman" w:cs="Times New Roman"/>
          <w:sz w:val="26"/>
          <w:szCs w:val="26"/>
        </w:rPr>
        <w:t>развивать художественно-творческие способности детей в изобразительной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62" w:name="bssPhr1224"/>
      <w:bookmarkStart w:id="1863" w:name="dfas80cb61"/>
      <w:bookmarkEnd w:id="1862"/>
      <w:bookmarkEnd w:id="1863"/>
      <w:r w:rsidRPr="00B87DCD">
        <w:rPr>
          <w:rFonts w:ascii="Times New Roman" w:hAnsi="Times New Roman" w:cs="Times New Roman"/>
          <w:sz w:val="26"/>
          <w:szCs w:val="26"/>
        </w:rPr>
        <w:t>продолжать развивать у детей коллективное творчество;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64" w:name="bssPhr1225"/>
      <w:bookmarkStart w:id="1865" w:name="dfas2kn0ks"/>
      <w:bookmarkEnd w:id="1864"/>
      <w:bookmarkEnd w:id="1865"/>
      <w:r w:rsidRPr="00B87DCD">
        <w:rPr>
          <w:rFonts w:ascii="Times New Roman" w:hAnsi="Times New Roman" w:cs="Times New Roman"/>
          <w:sz w:val="26"/>
          <w:szCs w:val="26"/>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66" w:name="bssPhr1226"/>
      <w:bookmarkStart w:id="1867" w:name="dfas8yir9l"/>
      <w:bookmarkEnd w:id="1866"/>
      <w:bookmarkEnd w:id="1867"/>
      <w:r w:rsidRPr="00B87DCD">
        <w:rPr>
          <w:rFonts w:ascii="Times New Roman" w:hAnsi="Times New Roman" w:cs="Times New Roman"/>
          <w:sz w:val="26"/>
          <w:szCs w:val="26"/>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68" w:name="bssPhr1227"/>
      <w:bookmarkStart w:id="1869" w:name="dfaspkdcay"/>
      <w:bookmarkEnd w:id="1868"/>
      <w:bookmarkEnd w:id="1869"/>
      <w:r w:rsidRPr="00B87DCD">
        <w:rPr>
          <w:rFonts w:ascii="Times New Roman" w:hAnsi="Times New Roman" w:cs="Times New Roman"/>
          <w:sz w:val="26"/>
          <w:szCs w:val="26"/>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870" w:name="bssPhr1228"/>
      <w:bookmarkStart w:id="1871" w:name="dfaspa412b"/>
      <w:bookmarkEnd w:id="1870"/>
      <w:bookmarkEnd w:id="1871"/>
      <w:r w:rsidRPr="00B87DCD">
        <w:rPr>
          <w:rFonts w:ascii="Times New Roman" w:hAnsi="Times New Roman" w:cs="Times New Roman"/>
          <w:i/>
          <w:sz w:val="26"/>
          <w:szCs w:val="26"/>
        </w:rPr>
        <w:t>3) 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72" w:name="bssPhr1229"/>
      <w:bookmarkStart w:id="1873" w:name="dfasgf4nf3"/>
      <w:bookmarkEnd w:id="1872"/>
      <w:bookmarkEnd w:id="1873"/>
      <w:r w:rsidRPr="00B87DCD">
        <w:rPr>
          <w:rFonts w:ascii="Times New Roman" w:hAnsi="Times New Roman" w:cs="Times New Roman"/>
          <w:sz w:val="26"/>
          <w:szCs w:val="26"/>
        </w:rPr>
        <w:t>формировать умение у детей видеть конструкцию объекта и анализировать ее основные части, их функциональное назначение;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74" w:name="bssPhr1230"/>
      <w:bookmarkStart w:id="1875" w:name="dfasv4qzbr"/>
      <w:bookmarkEnd w:id="1874"/>
      <w:bookmarkEnd w:id="1875"/>
      <w:r w:rsidRPr="00B87DCD">
        <w:rPr>
          <w:rFonts w:ascii="Times New Roman" w:hAnsi="Times New Roman" w:cs="Times New Roman"/>
          <w:sz w:val="26"/>
          <w:szCs w:val="26"/>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76" w:name="bssPhr1231"/>
      <w:bookmarkStart w:id="1877" w:name="dfasuetg0m"/>
      <w:bookmarkEnd w:id="1876"/>
      <w:bookmarkEnd w:id="1877"/>
      <w:r w:rsidRPr="00B87DCD">
        <w:rPr>
          <w:rFonts w:ascii="Times New Roman" w:hAnsi="Times New Roman" w:cs="Times New Roman"/>
          <w:sz w:val="26"/>
          <w:szCs w:val="26"/>
        </w:rPr>
        <w:t>знакомить детей с профессиями дизайнера, конструктора, архитектора, строителя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78" w:name="bssPhr1232"/>
      <w:bookmarkStart w:id="1879" w:name="dfasvx1irt"/>
      <w:bookmarkEnd w:id="1878"/>
      <w:bookmarkEnd w:id="1879"/>
      <w:r w:rsidRPr="00B87DCD">
        <w:rPr>
          <w:rFonts w:ascii="Times New Roman" w:hAnsi="Times New Roman" w:cs="Times New Roman"/>
          <w:sz w:val="26"/>
          <w:szCs w:val="26"/>
        </w:rPr>
        <w:t>развивать у детей художественно-творческие способности и самостоятельную творческую конструктивную деятельность детей;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880" w:name="bssPhr1233"/>
      <w:bookmarkStart w:id="1881" w:name="dfasrno352"/>
      <w:bookmarkEnd w:id="1880"/>
      <w:bookmarkEnd w:id="1881"/>
      <w:r w:rsidRPr="00B87DCD">
        <w:rPr>
          <w:rFonts w:ascii="Times New Roman" w:hAnsi="Times New Roman" w:cs="Times New Roman"/>
          <w:i/>
          <w:sz w:val="26"/>
          <w:szCs w:val="26"/>
        </w:rPr>
        <w:t>4) 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82" w:name="bssPhr1234"/>
      <w:bookmarkStart w:id="1883" w:name="dfasgb1fqt"/>
      <w:bookmarkEnd w:id="1882"/>
      <w:bookmarkEnd w:id="1883"/>
      <w:r w:rsidRPr="00B87DCD">
        <w:rPr>
          <w:rFonts w:ascii="Times New Roman" w:hAnsi="Times New Roman" w:cs="Times New Roman"/>
          <w:sz w:val="26"/>
          <w:szCs w:val="26"/>
        </w:rPr>
        <w:t>воспитывать гражданско-патриотические чувства через изучение Государственного гимна Российской Федерации;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84" w:name="bssPhr1235"/>
      <w:bookmarkStart w:id="1885" w:name="dfasirpypk"/>
      <w:bookmarkEnd w:id="1884"/>
      <w:bookmarkEnd w:id="1885"/>
      <w:r w:rsidRPr="00B87DCD">
        <w:rPr>
          <w:rFonts w:ascii="Times New Roman" w:hAnsi="Times New Roman" w:cs="Times New Roman"/>
          <w:sz w:val="26"/>
          <w:szCs w:val="26"/>
        </w:rPr>
        <w:t>продолжать приобщать детей к музыкальной культуре, воспитывать музыкально-эстетический вкус;</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86" w:name="bssPhr1236"/>
      <w:bookmarkStart w:id="1887" w:name="dfaszghtt4"/>
      <w:bookmarkEnd w:id="1886"/>
      <w:bookmarkEnd w:id="1887"/>
      <w:r w:rsidRPr="00B87DCD">
        <w:rPr>
          <w:rFonts w:ascii="Times New Roman" w:hAnsi="Times New Roman" w:cs="Times New Roman"/>
          <w:sz w:val="26"/>
          <w:szCs w:val="26"/>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88" w:name="bssPhr1237"/>
      <w:bookmarkStart w:id="1889" w:name="dfasnf1z04"/>
      <w:bookmarkEnd w:id="1888"/>
      <w:bookmarkEnd w:id="1889"/>
      <w:r w:rsidRPr="00B87DCD">
        <w:rPr>
          <w:rFonts w:ascii="Times New Roman" w:hAnsi="Times New Roman" w:cs="Times New Roman"/>
          <w:sz w:val="26"/>
          <w:szCs w:val="26"/>
        </w:rPr>
        <w:t>развивать у детей музыкальные способности: поэтический и музыкальный слух, чувство ритма, музыкальную память;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90" w:name="bssPhr1238"/>
      <w:bookmarkStart w:id="1891" w:name="dfaskx8o4b"/>
      <w:bookmarkEnd w:id="1890"/>
      <w:bookmarkEnd w:id="1891"/>
      <w:r w:rsidRPr="00B87DCD">
        <w:rPr>
          <w:rFonts w:ascii="Times New Roman" w:hAnsi="Times New Roman" w:cs="Times New Roman"/>
          <w:sz w:val="26"/>
          <w:szCs w:val="26"/>
        </w:rPr>
        <w:t>продолжать обогащать музыкальные впечатления детей, вызывать яркий эмоциональный отклик при восприятии музыки разного характера;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92" w:name="bssPhr1239"/>
      <w:bookmarkStart w:id="1893" w:name="dfasvrxo82"/>
      <w:bookmarkEnd w:id="1892"/>
      <w:bookmarkEnd w:id="1893"/>
      <w:r w:rsidRPr="00B87DCD">
        <w:rPr>
          <w:rFonts w:ascii="Times New Roman" w:hAnsi="Times New Roman" w:cs="Times New Roman"/>
          <w:sz w:val="26"/>
          <w:szCs w:val="26"/>
        </w:rPr>
        <w:lastRenderedPageBreak/>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94" w:name="bssPhr1240"/>
      <w:bookmarkStart w:id="1895" w:name="dfas05yw30"/>
      <w:bookmarkEnd w:id="1894"/>
      <w:bookmarkEnd w:id="1895"/>
      <w:r w:rsidRPr="00B87DCD">
        <w:rPr>
          <w:rFonts w:ascii="Times New Roman" w:hAnsi="Times New Roman" w:cs="Times New Roman"/>
          <w:sz w:val="26"/>
          <w:szCs w:val="26"/>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96" w:name="bssPhr1241"/>
      <w:bookmarkStart w:id="1897" w:name="dfasm4ezqg"/>
      <w:bookmarkEnd w:id="1896"/>
      <w:bookmarkEnd w:id="1897"/>
      <w:r w:rsidRPr="00B87DCD">
        <w:rPr>
          <w:rFonts w:ascii="Times New Roman" w:hAnsi="Times New Roman" w:cs="Times New Roman"/>
          <w:sz w:val="26"/>
          <w:szCs w:val="26"/>
        </w:rPr>
        <w:t>развивать у детей навык движения под музыку;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898" w:name="bssPhr1242"/>
      <w:bookmarkStart w:id="1899" w:name="dfaslpiv20"/>
      <w:bookmarkEnd w:id="1898"/>
      <w:bookmarkEnd w:id="1899"/>
      <w:r w:rsidRPr="00B87DCD">
        <w:rPr>
          <w:rFonts w:ascii="Times New Roman" w:hAnsi="Times New Roman" w:cs="Times New Roman"/>
          <w:sz w:val="26"/>
          <w:szCs w:val="26"/>
        </w:rPr>
        <w:t>обучать детей игре на детских музыкальных инструментах;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00" w:name="bssPhr1243"/>
      <w:bookmarkStart w:id="1901" w:name="dfaslpxc86"/>
      <w:bookmarkEnd w:id="1900"/>
      <w:bookmarkEnd w:id="1901"/>
      <w:r w:rsidRPr="00B87DCD">
        <w:rPr>
          <w:rFonts w:ascii="Times New Roman" w:hAnsi="Times New Roman" w:cs="Times New Roman"/>
          <w:sz w:val="26"/>
          <w:szCs w:val="26"/>
        </w:rPr>
        <w:t>знакомить детей с элементарными музыкальными понятиями;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02" w:name="bssPhr1244"/>
      <w:bookmarkStart w:id="1903" w:name="dfasfcfnkg"/>
      <w:bookmarkEnd w:id="1902"/>
      <w:bookmarkEnd w:id="1903"/>
      <w:r w:rsidRPr="00B87DCD">
        <w:rPr>
          <w:rFonts w:ascii="Times New Roman" w:hAnsi="Times New Roman" w:cs="Times New Roman"/>
          <w:sz w:val="26"/>
          <w:szCs w:val="26"/>
        </w:rPr>
        <w:t>формировать у детей умение использовать полученные знания и навыки в быту и на досуге;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04" w:name="bssPhr1245"/>
      <w:bookmarkStart w:id="1905" w:name="dfas91731g"/>
      <w:bookmarkEnd w:id="1904"/>
      <w:bookmarkEnd w:id="1905"/>
      <w:r w:rsidRPr="00B87DCD">
        <w:rPr>
          <w:rFonts w:ascii="Times New Roman" w:hAnsi="Times New Roman" w:cs="Times New Roman"/>
          <w:i/>
          <w:sz w:val="26"/>
          <w:szCs w:val="26"/>
        </w:rPr>
        <w:t>5) театрализованная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06" w:name="bssPhr1246"/>
      <w:bookmarkStart w:id="1907" w:name="dfasgg5cd9"/>
      <w:bookmarkEnd w:id="1906"/>
      <w:bookmarkEnd w:id="1907"/>
      <w:r w:rsidRPr="00B87DCD">
        <w:rPr>
          <w:rFonts w:ascii="Times New Roman" w:hAnsi="Times New Roman" w:cs="Times New Roman"/>
          <w:sz w:val="26"/>
          <w:szCs w:val="26"/>
        </w:rPr>
        <w:t>продолжать приобщение детей к театральному искусству через знакомство с историей театра, его жанрами, устройством и профессиями;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08" w:name="bssPhr1247"/>
      <w:bookmarkStart w:id="1909" w:name="dfaspkym13"/>
      <w:bookmarkEnd w:id="1908"/>
      <w:bookmarkEnd w:id="1909"/>
      <w:r w:rsidRPr="00B87DCD">
        <w:rPr>
          <w:rFonts w:ascii="Times New Roman" w:hAnsi="Times New Roman" w:cs="Times New Roman"/>
          <w:sz w:val="26"/>
          <w:szCs w:val="26"/>
        </w:rPr>
        <w:t>продолжать знакомить детей с разными видами театрализованной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10" w:name="bssPhr1248"/>
      <w:bookmarkStart w:id="1911" w:name="dfasxz590g"/>
      <w:bookmarkEnd w:id="1910"/>
      <w:bookmarkEnd w:id="1911"/>
      <w:r w:rsidRPr="00B87DCD">
        <w:rPr>
          <w:rFonts w:ascii="Times New Roman" w:hAnsi="Times New Roman" w:cs="Times New Roman"/>
          <w:sz w:val="26"/>
          <w:szCs w:val="26"/>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12" w:name="bssPhr1249"/>
      <w:bookmarkStart w:id="1913" w:name="dfaslokrmo"/>
      <w:bookmarkEnd w:id="1912"/>
      <w:bookmarkEnd w:id="1913"/>
      <w:r w:rsidRPr="00B87DCD">
        <w:rPr>
          <w:rFonts w:ascii="Times New Roman" w:hAnsi="Times New Roman" w:cs="Times New Roman"/>
          <w:sz w:val="26"/>
          <w:szCs w:val="26"/>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14" w:name="bssPhr1250"/>
      <w:bookmarkStart w:id="1915" w:name="dfas1lyrit"/>
      <w:bookmarkEnd w:id="1914"/>
      <w:bookmarkEnd w:id="1915"/>
      <w:r w:rsidRPr="00B87DCD">
        <w:rPr>
          <w:rFonts w:ascii="Times New Roman" w:hAnsi="Times New Roman" w:cs="Times New Roman"/>
          <w:sz w:val="26"/>
          <w:szCs w:val="26"/>
        </w:rPr>
        <w:t>продолжать развивать навыки кукловождения в различных театральных системах (перчаточными, тростевыми, марионеткам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16" w:name="bssPhr1251"/>
      <w:bookmarkStart w:id="1917" w:name="dfas10u8y6"/>
      <w:bookmarkEnd w:id="1916"/>
      <w:bookmarkEnd w:id="1917"/>
      <w:r w:rsidRPr="00B87DCD">
        <w:rPr>
          <w:rFonts w:ascii="Times New Roman" w:hAnsi="Times New Roman" w:cs="Times New Roman"/>
          <w:sz w:val="26"/>
          <w:szCs w:val="26"/>
        </w:rPr>
        <w:t>формировать умение согласовывать свои действия с партнерами, приучать правильно оценивать действия персонажей в спектакле;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18" w:name="bssPhr1252"/>
      <w:bookmarkStart w:id="1919" w:name="dfaso2en0p"/>
      <w:bookmarkEnd w:id="1918"/>
      <w:bookmarkEnd w:id="1919"/>
      <w:r w:rsidRPr="00B87DCD">
        <w:rPr>
          <w:rFonts w:ascii="Times New Roman" w:hAnsi="Times New Roman" w:cs="Times New Roman"/>
          <w:sz w:val="26"/>
          <w:szCs w:val="26"/>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20" w:name="bssPhr1253"/>
      <w:bookmarkStart w:id="1921" w:name="dfasbv6nbq"/>
      <w:bookmarkEnd w:id="1920"/>
      <w:bookmarkEnd w:id="1921"/>
      <w:r w:rsidRPr="00B87DCD">
        <w:rPr>
          <w:rFonts w:ascii="Times New Roman" w:hAnsi="Times New Roman" w:cs="Times New Roman"/>
          <w:sz w:val="26"/>
          <w:szCs w:val="26"/>
        </w:rPr>
        <w:t>поощрять способность творчески передавать образ в играх драматизациях, спектаклях;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22" w:name="bssPhr1254"/>
      <w:bookmarkStart w:id="1923" w:name="dfas71pzmz"/>
      <w:bookmarkEnd w:id="1922"/>
      <w:bookmarkEnd w:id="1923"/>
      <w:r w:rsidRPr="00B87DCD">
        <w:rPr>
          <w:rFonts w:ascii="Times New Roman" w:hAnsi="Times New Roman" w:cs="Times New Roman"/>
          <w:i/>
          <w:sz w:val="26"/>
          <w:szCs w:val="26"/>
        </w:rPr>
        <w:t>6) 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24" w:name="bssPhr1255"/>
      <w:bookmarkStart w:id="1925" w:name="dfasf3rw9s"/>
      <w:bookmarkEnd w:id="1924"/>
      <w:bookmarkEnd w:id="1925"/>
      <w:r w:rsidRPr="00B87DCD">
        <w:rPr>
          <w:rFonts w:ascii="Times New Roman" w:hAnsi="Times New Roman" w:cs="Times New Roman"/>
          <w:sz w:val="26"/>
          <w:szCs w:val="26"/>
        </w:rPr>
        <w:t>продолжать формировать интерес к полезной деятельности в свободное время (отдых, творчество, самообразование);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26" w:name="bssPhr1256"/>
      <w:bookmarkStart w:id="1927" w:name="dfas45yvwo"/>
      <w:bookmarkEnd w:id="1926"/>
      <w:bookmarkEnd w:id="1927"/>
      <w:r w:rsidRPr="00B87DCD">
        <w:rPr>
          <w:rFonts w:ascii="Times New Roman" w:hAnsi="Times New Roman" w:cs="Times New Roman"/>
          <w:sz w:val="26"/>
          <w:szCs w:val="26"/>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28" w:name="bssPhr1257"/>
      <w:bookmarkStart w:id="1929" w:name="dfasg8hbm9"/>
      <w:bookmarkEnd w:id="1928"/>
      <w:bookmarkEnd w:id="1929"/>
      <w:r w:rsidRPr="00B87DCD">
        <w:rPr>
          <w:rFonts w:ascii="Times New Roman" w:hAnsi="Times New Roman" w:cs="Times New Roman"/>
          <w:sz w:val="26"/>
          <w:szCs w:val="26"/>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30" w:name="bssPhr1258"/>
      <w:bookmarkStart w:id="1931" w:name="dfaso9iec7"/>
      <w:bookmarkEnd w:id="1930"/>
      <w:bookmarkEnd w:id="1931"/>
      <w:r w:rsidRPr="00B87DCD">
        <w:rPr>
          <w:rFonts w:ascii="Times New Roman" w:hAnsi="Times New Roman" w:cs="Times New Roman"/>
          <w:sz w:val="26"/>
          <w:szCs w:val="26"/>
        </w:rPr>
        <w:t>воспитывать уважительное отношение к своей стране в ходе предпраздничной подготовки;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32" w:name="bssPhr1259"/>
      <w:bookmarkStart w:id="1933" w:name="dfasgq7gzw"/>
      <w:bookmarkEnd w:id="1932"/>
      <w:bookmarkEnd w:id="1933"/>
      <w:r w:rsidRPr="00B87DCD">
        <w:rPr>
          <w:rFonts w:ascii="Times New Roman" w:hAnsi="Times New Roman" w:cs="Times New Roman"/>
          <w:sz w:val="26"/>
          <w:szCs w:val="26"/>
        </w:rPr>
        <w:t>формировать чувство удовлетворения от участия в коллективной досуговой деятельности;</w:t>
      </w:r>
    </w:p>
    <w:p w:rsidR="00B2221D" w:rsidRDefault="006F70F8" w:rsidP="00906D42">
      <w:pPr>
        <w:suppressAutoHyphens/>
        <w:spacing w:after="0" w:line="240" w:lineRule="auto"/>
        <w:contextualSpacing/>
        <w:jc w:val="both"/>
        <w:rPr>
          <w:rFonts w:ascii="Times New Roman" w:hAnsi="Times New Roman" w:cs="Times New Roman"/>
          <w:sz w:val="26"/>
          <w:szCs w:val="26"/>
        </w:rPr>
      </w:pPr>
      <w:bookmarkStart w:id="1934" w:name="bssPhr1260"/>
      <w:bookmarkStart w:id="1935" w:name="dfaspmuapi"/>
      <w:bookmarkEnd w:id="1934"/>
      <w:bookmarkEnd w:id="1935"/>
      <w:r w:rsidRPr="00B87DCD">
        <w:rPr>
          <w:rFonts w:ascii="Times New Roman" w:hAnsi="Times New Roman" w:cs="Times New Roman"/>
          <w:sz w:val="26"/>
          <w:szCs w:val="26"/>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9679EC" w:rsidRPr="00B87DCD" w:rsidRDefault="009679EC" w:rsidP="00906D42">
      <w:pPr>
        <w:suppressAutoHyphens/>
        <w:spacing w:after="0" w:line="240" w:lineRule="auto"/>
        <w:contextualSpacing/>
        <w:jc w:val="both"/>
        <w:rPr>
          <w:rFonts w:ascii="Times New Roman" w:hAnsi="Times New Roman" w:cs="Times New Roman"/>
          <w:sz w:val="26"/>
          <w:szCs w:val="26"/>
        </w:rPr>
      </w:pP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36" w:name="bssPhr1261"/>
      <w:bookmarkStart w:id="1937" w:name="dfasedomfu"/>
      <w:bookmarkEnd w:id="1936"/>
      <w:bookmarkEnd w:id="1937"/>
      <w:r w:rsidRPr="00B87DCD">
        <w:rPr>
          <w:rFonts w:ascii="Times New Roman" w:hAnsi="Times New Roman" w:cs="Times New Roman"/>
          <w:i/>
          <w:sz w:val="26"/>
          <w:szCs w:val="26"/>
        </w:rPr>
        <w:t>Содержание образовательной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38" w:name="bssPhr1262"/>
      <w:bookmarkStart w:id="1939" w:name="dfasf2tewx"/>
      <w:bookmarkEnd w:id="1938"/>
      <w:bookmarkEnd w:id="1939"/>
      <w:r w:rsidRPr="00B87DCD">
        <w:rPr>
          <w:rFonts w:ascii="Times New Roman" w:hAnsi="Times New Roman" w:cs="Times New Roman"/>
          <w:i/>
          <w:sz w:val="26"/>
          <w:szCs w:val="26"/>
        </w:rPr>
        <w:t>Приобщение к искусству.</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40" w:name="bssPhr1263"/>
      <w:bookmarkStart w:id="1941" w:name="dfas4knbvy"/>
      <w:bookmarkEnd w:id="1940"/>
      <w:bookmarkEnd w:id="1941"/>
      <w:r w:rsidRPr="00B87DCD">
        <w:rPr>
          <w:rFonts w:ascii="Times New Roman" w:hAnsi="Times New Roman" w:cs="Times New Roman"/>
          <w:sz w:val="26"/>
          <w:szCs w:val="26"/>
        </w:rPr>
        <w:t xml:space="preserve">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w:t>
      </w:r>
      <w:r w:rsidRPr="00B87DCD">
        <w:rPr>
          <w:rFonts w:ascii="Times New Roman" w:hAnsi="Times New Roman" w:cs="Times New Roman"/>
          <w:sz w:val="26"/>
          <w:szCs w:val="26"/>
        </w:rPr>
        <w:lastRenderedPageBreak/>
        <w:t>художественной деятельности по собственному желанию и под руководством взрослого.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42" w:name="bssPhr1264"/>
      <w:bookmarkStart w:id="1943" w:name="dfas826qet"/>
      <w:bookmarkEnd w:id="1942"/>
      <w:bookmarkEnd w:id="1943"/>
      <w:r w:rsidRPr="00B87DCD">
        <w:rPr>
          <w:rFonts w:ascii="Times New Roman" w:hAnsi="Times New Roman" w:cs="Times New Roman"/>
          <w:sz w:val="26"/>
          <w:szCs w:val="26"/>
        </w:rPr>
        <w:t>2) Педагог воспитывает гражданско-патриотические чувства средствами различных видов и жанров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44" w:name="bssPhr1265"/>
      <w:bookmarkStart w:id="1945" w:name="dfassyvpei"/>
      <w:bookmarkEnd w:id="1944"/>
      <w:bookmarkEnd w:id="1945"/>
      <w:r w:rsidRPr="00B87DCD">
        <w:rPr>
          <w:rFonts w:ascii="Times New Roman" w:hAnsi="Times New Roman" w:cs="Times New Roman"/>
          <w:sz w:val="26"/>
          <w:szCs w:val="26"/>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46" w:name="bssPhr1266"/>
      <w:bookmarkStart w:id="1947" w:name="dfasbzsuzi"/>
      <w:bookmarkEnd w:id="1946"/>
      <w:bookmarkEnd w:id="1947"/>
      <w:r w:rsidRPr="00B87DCD">
        <w:rPr>
          <w:rFonts w:ascii="Times New Roman" w:hAnsi="Times New Roman" w:cs="Times New Roman"/>
          <w:sz w:val="26"/>
          <w:szCs w:val="26"/>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48" w:name="bssPhr1267"/>
      <w:bookmarkStart w:id="1949" w:name="dfasz1wp2e"/>
      <w:bookmarkEnd w:id="1948"/>
      <w:bookmarkEnd w:id="1949"/>
      <w:r w:rsidRPr="00B87DCD">
        <w:rPr>
          <w:rFonts w:ascii="Times New Roman" w:hAnsi="Times New Roman" w:cs="Times New Roman"/>
          <w:sz w:val="26"/>
          <w:szCs w:val="26"/>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50" w:name="bssPhr1268"/>
      <w:bookmarkStart w:id="1951" w:name="dfasp2tups"/>
      <w:bookmarkEnd w:id="1950"/>
      <w:bookmarkEnd w:id="1951"/>
      <w:r w:rsidRPr="00B87DCD">
        <w:rPr>
          <w:rFonts w:ascii="Times New Roman" w:hAnsi="Times New Roman" w:cs="Times New Roman"/>
          <w:sz w:val="26"/>
          <w:szCs w:val="26"/>
        </w:rPr>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52" w:name="bssPhr1269"/>
      <w:bookmarkStart w:id="1953" w:name="dfas1igm9o"/>
      <w:bookmarkEnd w:id="1952"/>
      <w:bookmarkEnd w:id="1953"/>
      <w:r w:rsidRPr="00B87DCD">
        <w:rPr>
          <w:rFonts w:ascii="Times New Roman" w:hAnsi="Times New Roman" w:cs="Times New Roman"/>
          <w:sz w:val="26"/>
          <w:szCs w:val="26"/>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54" w:name="bssPhr1270"/>
      <w:bookmarkStart w:id="1955" w:name="dfasd3n4mo"/>
      <w:bookmarkEnd w:id="1954"/>
      <w:bookmarkEnd w:id="1955"/>
      <w:r w:rsidRPr="00B87DCD">
        <w:rPr>
          <w:rFonts w:ascii="Times New Roman" w:hAnsi="Times New Roman" w:cs="Times New Roman"/>
          <w:sz w:val="26"/>
          <w:szCs w:val="26"/>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56" w:name="bssPhr1271"/>
      <w:bookmarkStart w:id="1957" w:name="dfasbyx4bc"/>
      <w:bookmarkEnd w:id="1956"/>
      <w:bookmarkEnd w:id="1957"/>
      <w:r w:rsidRPr="00B87DCD">
        <w:rPr>
          <w:rFonts w:ascii="Times New Roman" w:hAnsi="Times New Roman" w:cs="Times New Roman"/>
          <w:sz w:val="26"/>
          <w:szCs w:val="26"/>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58" w:name="bssPhr1272"/>
      <w:bookmarkStart w:id="1959" w:name="dfasui0dad"/>
      <w:bookmarkEnd w:id="1958"/>
      <w:bookmarkEnd w:id="1959"/>
      <w:r w:rsidRPr="00B87DCD">
        <w:rPr>
          <w:rFonts w:ascii="Times New Roman" w:hAnsi="Times New Roman" w:cs="Times New Roman"/>
          <w:sz w:val="26"/>
          <w:szCs w:val="26"/>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60" w:name="bssPhr1273"/>
      <w:bookmarkStart w:id="1961" w:name="dfas8aad44"/>
      <w:bookmarkEnd w:id="1960"/>
      <w:bookmarkEnd w:id="1961"/>
      <w:r w:rsidRPr="00B87DCD">
        <w:rPr>
          <w:rFonts w:ascii="Times New Roman" w:hAnsi="Times New Roman" w:cs="Times New Roman"/>
          <w:sz w:val="26"/>
          <w:szCs w:val="26"/>
        </w:rPr>
        <w:t xml:space="preserve">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w:t>
      </w:r>
      <w:r w:rsidRPr="00B87DCD">
        <w:rPr>
          <w:rFonts w:ascii="Times New Roman" w:hAnsi="Times New Roman" w:cs="Times New Roman"/>
          <w:sz w:val="26"/>
          <w:szCs w:val="26"/>
        </w:rPr>
        <w:lastRenderedPageBreak/>
        <w:t>(круглая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62" w:name="bssPhr1274"/>
      <w:bookmarkStart w:id="1963" w:name="dfasr7o7gv"/>
      <w:bookmarkEnd w:id="1962"/>
      <w:bookmarkEnd w:id="1963"/>
      <w:r w:rsidRPr="00B87DCD">
        <w:rPr>
          <w:rFonts w:ascii="Times New Roman" w:hAnsi="Times New Roman" w:cs="Times New Roman"/>
          <w:sz w:val="26"/>
          <w:szCs w:val="26"/>
        </w:rPr>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64" w:name="bssPhr1275"/>
      <w:bookmarkStart w:id="1965" w:name="dfasiadbih"/>
      <w:bookmarkEnd w:id="1964"/>
      <w:bookmarkEnd w:id="1965"/>
      <w:r w:rsidRPr="00B87DCD">
        <w:rPr>
          <w:rFonts w:ascii="Times New Roman" w:hAnsi="Times New Roman" w:cs="Times New Roman"/>
          <w:sz w:val="26"/>
          <w:szCs w:val="26"/>
        </w:rPr>
        <w:t>Изобразительная деятельность.</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66" w:name="bssPhr1276"/>
      <w:bookmarkStart w:id="1967" w:name="dfasx6ni6a"/>
      <w:bookmarkEnd w:id="1966"/>
      <w:bookmarkEnd w:id="1967"/>
      <w:r w:rsidRPr="00B87DCD">
        <w:rPr>
          <w:rFonts w:ascii="Times New Roman" w:hAnsi="Times New Roman" w:cs="Times New Roman"/>
          <w:sz w:val="26"/>
          <w:szCs w:val="26"/>
        </w:rPr>
        <w:t xml:space="preserve">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w:t>
      </w:r>
      <w:r w:rsidRPr="00B87DCD">
        <w:rPr>
          <w:rFonts w:ascii="Times New Roman" w:hAnsi="Times New Roman" w:cs="Times New Roman"/>
          <w:sz w:val="26"/>
          <w:szCs w:val="26"/>
        </w:rPr>
        <w:lastRenderedPageBreak/>
        <w:t xml:space="preserve">предметов, явлений (нежно-зеленые, только что появившиеся листочки, бледно-зеленые стебли одуванчиков и их темно-зеленые листья и тому подобное).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Развивает у детей художественно-творческие способности в продуктивных видах детской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68" w:name="bssPhr1277"/>
      <w:bookmarkStart w:id="1969" w:name="dfasxe6phi"/>
      <w:bookmarkEnd w:id="1968"/>
      <w:bookmarkEnd w:id="1969"/>
      <w:r w:rsidRPr="00B87DCD">
        <w:rPr>
          <w:rFonts w:ascii="Times New Roman" w:hAnsi="Times New Roman" w:cs="Times New Roman"/>
          <w:sz w:val="26"/>
          <w:szCs w:val="26"/>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70" w:name="bssPhr1278"/>
      <w:bookmarkStart w:id="1971" w:name="dfasi9gfez"/>
      <w:bookmarkEnd w:id="1970"/>
      <w:bookmarkEnd w:id="1971"/>
      <w:r w:rsidRPr="00B87DCD">
        <w:rPr>
          <w:rFonts w:ascii="Times New Roman" w:hAnsi="Times New Roman" w:cs="Times New Roman"/>
          <w:sz w:val="26"/>
          <w:szCs w:val="26"/>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72" w:name="bssPhr1279"/>
      <w:bookmarkStart w:id="1973" w:name="dfas98ehes"/>
      <w:bookmarkEnd w:id="1972"/>
      <w:bookmarkEnd w:id="1973"/>
      <w:r w:rsidRPr="00B87DCD">
        <w:rPr>
          <w:rFonts w:ascii="Times New Roman" w:hAnsi="Times New Roman" w:cs="Times New Roman"/>
          <w:i/>
          <w:sz w:val="26"/>
          <w:szCs w:val="26"/>
        </w:rPr>
        <w:t>2) Лепка: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74" w:name="bssPhr1280"/>
      <w:bookmarkStart w:id="1975" w:name="dfaswbsxht"/>
      <w:bookmarkEnd w:id="1974"/>
      <w:bookmarkEnd w:id="1975"/>
      <w:r w:rsidRPr="00B87DCD">
        <w:rPr>
          <w:rFonts w:ascii="Times New Roman" w:hAnsi="Times New Roman" w:cs="Times New Roman"/>
          <w:sz w:val="26"/>
          <w:szCs w:val="26"/>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76" w:name="bssPhr1281"/>
      <w:bookmarkStart w:id="1977" w:name="dfastoueis"/>
      <w:bookmarkEnd w:id="1976"/>
      <w:bookmarkEnd w:id="1977"/>
      <w:r w:rsidRPr="00B87DCD">
        <w:rPr>
          <w:rFonts w:ascii="Times New Roman" w:hAnsi="Times New Roman" w:cs="Times New Roman"/>
          <w:sz w:val="26"/>
          <w:szCs w:val="26"/>
        </w:rPr>
        <w:t>Декоративная лепка: педагог продолжает развивать у детей навыки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78" w:name="bssPhr1282"/>
      <w:bookmarkStart w:id="1979" w:name="dfas2uhcgr"/>
      <w:bookmarkEnd w:id="1978"/>
      <w:bookmarkEnd w:id="1979"/>
      <w:r w:rsidRPr="00B87DCD">
        <w:rPr>
          <w:rFonts w:ascii="Times New Roman" w:hAnsi="Times New Roman" w:cs="Times New Roman"/>
          <w:sz w:val="26"/>
          <w:szCs w:val="26"/>
        </w:rPr>
        <w:t>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80" w:name="bssPhr1283"/>
      <w:bookmarkStart w:id="1981" w:name="dfasdwtkqx"/>
      <w:bookmarkEnd w:id="1980"/>
      <w:bookmarkEnd w:id="1981"/>
      <w:r w:rsidRPr="00B87DCD">
        <w:rPr>
          <w:rFonts w:ascii="Times New Roman" w:hAnsi="Times New Roman" w:cs="Times New Roman"/>
          <w:i/>
          <w:sz w:val="26"/>
          <w:szCs w:val="26"/>
        </w:rPr>
        <w:t>3) Аппликация: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82" w:name="bssPhr1284"/>
      <w:bookmarkStart w:id="1983" w:name="dfasr3f66g"/>
      <w:bookmarkEnd w:id="1982"/>
      <w:bookmarkEnd w:id="1983"/>
      <w:r w:rsidRPr="00B87DCD">
        <w:rPr>
          <w:rFonts w:ascii="Times New Roman" w:hAnsi="Times New Roman" w:cs="Times New Roman"/>
          <w:sz w:val="26"/>
          <w:szCs w:val="26"/>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w:t>
      </w:r>
      <w:r w:rsidRPr="00B87DCD">
        <w:rPr>
          <w:rFonts w:ascii="Times New Roman" w:hAnsi="Times New Roman" w:cs="Times New Roman"/>
          <w:sz w:val="26"/>
          <w:szCs w:val="26"/>
        </w:rPr>
        <w:lastRenderedPageBreak/>
        <w:t>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84" w:name="bssPhr1285"/>
      <w:bookmarkStart w:id="1985" w:name="dfas3d60mu"/>
      <w:bookmarkEnd w:id="1984"/>
      <w:bookmarkEnd w:id="1985"/>
      <w:r w:rsidRPr="00B87DCD">
        <w:rPr>
          <w:rFonts w:ascii="Times New Roman" w:hAnsi="Times New Roman" w:cs="Times New Roman"/>
          <w:i/>
          <w:sz w:val="26"/>
          <w:szCs w:val="26"/>
        </w:rPr>
        <w:t>4) Прикладное творчество: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86" w:name="bssPhr1286"/>
      <w:bookmarkStart w:id="1987" w:name="dfasfmo396"/>
      <w:bookmarkEnd w:id="1986"/>
      <w:bookmarkEnd w:id="1987"/>
      <w:r w:rsidRPr="00B87DCD">
        <w:rPr>
          <w:rFonts w:ascii="Times New Roman" w:hAnsi="Times New Roman" w:cs="Times New Roman"/>
          <w:sz w:val="26"/>
          <w:szCs w:val="26"/>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88" w:name="bssPhr1287"/>
      <w:bookmarkStart w:id="1989" w:name="dfastc54pd"/>
      <w:bookmarkEnd w:id="1988"/>
      <w:bookmarkEnd w:id="1989"/>
      <w:r w:rsidRPr="00B87DCD">
        <w:rPr>
          <w:rFonts w:ascii="Times New Roman" w:hAnsi="Times New Roman" w:cs="Times New Roman"/>
          <w:i/>
          <w:sz w:val="26"/>
          <w:szCs w:val="26"/>
        </w:rPr>
        <w:t>5) Народное декоративно-прикладное искусство: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90" w:name="bssPhr1288"/>
      <w:bookmarkStart w:id="1991" w:name="dfasuv8dtd"/>
      <w:bookmarkEnd w:id="1990"/>
      <w:bookmarkEnd w:id="1991"/>
      <w:r w:rsidRPr="00B87DCD">
        <w:rPr>
          <w:rFonts w:ascii="Times New Roman" w:hAnsi="Times New Roman" w:cs="Times New Roman"/>
          <w:sz w:val="26"/>
          <w:szCs w:val="26"/>
        </w:rPr>
        <w:t>педагог продолжает разв</w:t>
      </w:r>
      <w:r w:rsidR="00745F14" w:rsidRPr="00B87DCD">
        <w:rPr>
          <w:rFonts w:ascii="Times New Roman" w:hAnsi="Times New Roman" w:cs="Times New Roman"/>
          <w:sz w:val="26"/>
          <w:szCs w:val="26"/>
        </w:rPr>
        <w:t xml:space="preserve">ивать </w:t>
      </w:r>
      <w:r w:rsidRPr="00B87DCD">
        <w:rPr>
          <w:rFonts w:ascii="Times New Roman" w:hAnsi="Times New Roman" w:cs="Times New Roman"/>
          <w:sz w:val="26"/>
          <w:szCs w:val="26"/>
        </w:rPr>
        <w:t>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1992" w:name="bssPhr1289"/>
      <w:bookmarkStart w:id="1993" w:name="dfasbigtqa"/>
      <w:bookmarkEnd w:id="1992"/>
      <w:bookmarkEnd w:id="1993"/>
      <w:r w:rsidRPr="00B87DCD">
        <w:rPr>
          <w:rFonts w:ascii="Times New Roman" w:hAnsi="Times New Roman" w:cs="Times New Roman"/>
          <w:i/>
          <w:sz w:val="26"/>
          <w:szCs w:val="26"/>
        </w:rPr>
        <w:t>Конструктивная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94" w:name="bssPhr1290"/>
      <w:bookmarkStart w:id="1995" w:name="dfasnv0c35"/>
      <w:bookmarkEnd w:id="1994"/>
      <w:bookmarkEnd w:id="1995"/>
      <w:r w:rsidRPr="00B87DCD">
        <w:rPr>
          <w:rFonts w:ascii="Times New Roman" w:hAnsi="Times New Roman" w:cs="Times New Roman"/>
          <w:sz w:val="26"/>
          <w:szCs w:val="26"/>
        </w:rPr>
        <w:t xml:space="preserve">1) Педагог формирует у детей интерес к разнообразным зданиям и сооружениям (жилые дома, театры и другое). Поощряет желание передавать их особенности в </w:t>
      </w:r>
      <w:r w:rsidRPr="00B87DCD">
        <w:rPr>
          <w:rFonts w:ascii="Times New Roman" w:hAnsi="Times New Roman" w:cs="Times New Roman"/>
          <w:sz w:val="26"/>
          <w:szCs w:val="26"/>
        </w:rPr>
        <w:lastRenderedPageBreak/>
        <w:t>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96" w:name="bssPhr1291"/>
      <w:bookmarkStart w:id="1997" w:name="dfaspi9rh5"/>
      <w:bookmarkEnd w:id="1996"/>
      <w:bookmarkEnd w:id="1997"/>
      <w:r w:rsidRPr="00B87DCD">
        <w:rPr>
          <w:rFonts w:ascii="Times New Roman" w:hAnsi="Times New Roman" w:cs="Times New Roman"/>
          <w:sz w:val="26"/>
          <w:szCs w:val="26"/>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1998" w:name="bssPhr1292"/>
      <w:bookmarkStart w:id="1999" w:name="dfas9fsvy7"/>
      <w:bookmarkEnd w:id="1998"/>
      <w:bookmarkEnd w:id="1999"/>
      <w:r w:rsidRPr="00B87DCD">
        <w:rPr>
          <w:rFonts w:ascii="Times New Roman" w:hAnsi="Times New Roman" w:cs="Times New Roman"/>
          <w:sz w:val="26"/>
          <w:szCs w:val="26"/>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2000" w:name="bssPhr1293"/>
      <w:bookmarkStart w:id="2001" w:name="dfasbhbifp"/>
      <w:bookmarkEnd w:id="2000"/>
      <w:bookmarkEnd w:id="2001"/>
      <w:r w:rsidRPr="00B87DCD">
        <w:rPr>
          <w:rFonts w:ascii="Times New Roman" w:hAnsi="Times New Roman" w:cs="Times New Roman"/>
          <w:i/>
          <w:sz w:val="26"/>
          <w:szCs w:val="26"/>
        </w:rPr>
        <w:t>Музыкальная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02" w:name="bssPhr1294"/>
      <w:bookmarkStart w:id="2003" w:name="dfasffdotu"/>
      <w:bookmarkEnd w:id="2002"/>
      <w:bookmarkEnd w:id="2003"/>
      <w:r w:rsidRPr="00B87DCD">
        <w:rPr>
          <w:rFonts w:ascii="Times New Roman" w:hAnsi="Times New Roman" w:cs="Times New Roman"/>
          <w:sz w:val="26"/>
          <w:szCs w:val="26"/>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04" w:name="bssPhr1295"/>
      <w:bookmarkStart w:id="2005" w:name="dfasv2kkyg"/>
      <w:bookmarkEnd w:id="2004"/>
      <w:bookmarkEnd w:id="2005"/>
      <w:r w:rsidRPr="00B87DCD">
        <w:rPr>
          <w:rFonts w:ascii="Times New Roman" w:hAnsi="Times New Roman" w:cs="Times New Roman"/>
          <w:sz w:val="26"/>
          <w:szCs w:val="26"/>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06" w:name="bssPhr1296"/>
      <w:bookmarkStart w:id="2007" w:name="dfashcvu4v"/>
      <w:bookmarkEnd w:id="2006"/>
      <w:bookmarkEnd w:id="2007"/>
      <w:r w:rsidRPr="00B87DCD">
        <w:rPr>
          <w:rFonts w:ascii="Times New Roman" w:hAnsi="Times New Roman" w:cs="Times New Roman"/>
          <w:sz w:val="26"/>
          <w:szCs w:val="26"/>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08" w:name="bssPhr1297"/>
      <w:bookmarkStart w:id="2009" w:name="dfasqe5thc"/>
      <w:bookmarkEnd w:id="2008"/>
      <w:bookmarkEnd w:id="2009"/>
      <w:r w:rsidRPr="00B87DCD">
        <w:rPr>
          <w:rFonts w:ascii="Times New Roman" w:hAnsi="Times New Roman" w:cs="Times New Roman"/>
          <w:sz w:val="26"/>
          <w:szCs w:val="26"/>
        </w:rPr>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10" w:name="bssPhr1298"/>
      <w:bookmarkStart w:id="2011" w:name="dfasmw0v3n"/>
      <w:bookmarkEnd w:id="2010"/>
      <w:bookmarkEnd w:id="2011"/>
      <w:r w:rsidRPr="00B87DCD">
        <w:rPr>
          <w:rFonts w:ascii="Times New Roman" w:hAnsi="Times New Roman" w:cs="Times New Roman"/>
          <w:sz w:val="26"/>
          <w:szCs w:val="26"/>
        </w:rPr>
        <w:t xml:space="preserve">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w:t>
      </w:r>
      <w:r w:rsidRPr="00B87DCD">
        <w:rPr>
          <w:rFonts w:ascii="Times New Roman" w:hAnsi="Times New Roman" w:cs="Times New Roman"/>
          <w:sz w:val="26"/>
          <w:szCs w:val="26"/>
        </w:rPr>
        <w:lastRenderedPageBreak/>
        <w:t>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12" w:name="bssPhr1299"/>
      <w:bookmarkStart w:id="2013" w:name="dfasxnt7f8"/>
      <w:bookmarkEnd w:id="2012"/>
      <w:bookmarkEnd w:id="2013"/>
      <w:r w:rsidRPr="00B87DCD">
        <w:rPr>
          <w:rFonts w:ascii="Times New Roman" w:hAnsi="Times New Roman" w:cs="Times New Roman"/>
          <w:sz w:val="26"/>
          <w:szCs w:val="26"/>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14" w:name="bssPhr1300"/>
      <w:bookmarkStart w:id="2015" w:name="dfas7cpgcb"/>
      <w:bookmarkEnd w:id="2014"/>
      <w:bookmarkEnd w:id="2015"/>
      <w:r w:rsidRPr="00B87DCD">
        <w:rPr>
          <w:rFonts w:ascii="Times New Roman" w:hAnsi="Times New Roman" w:cs="Times New Roman"/>
          <w:sz w:val="26"/>
          <w:szCs w:val="26"/>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2016" w:name="bssPhr1301"/>
      <w:bookmarkStart w:id="2017" w:name="dfasrrixk4"/>
      <w:bookmarkEnd w:id="2016"/>
      <w:bookmarkEnd w:id="2017"/>
      <w:r w:rsidRPr="00B87DCD">
        <w:rPr>
          <w:rFonts w:ascii="Times New Roman" w:hAnsi="Times New Roman" w:cs="Times New Roman"/>
          <w:i/>
          <w:sz w:val="26"/>
          <w:szCs w:val="26"/>
        </w:rPr>
        <w:t>Театрализованная деятельность.</w:t>
      </w:r>
    </w:p>
    <w:p w:rsidR="00857DA5"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18" w:name="bssPhr1302"/>
      <w:bookmarkStart w:id="2019" w:name="dfasase2ll"/>
      <w:bookmarkEnd w:id="2018"/>
      <w:bookmarkEnd w:id="2019"/>
      <w:r w:rsidRPr="00B87DCD">
        <w:rPr>
          <w:rFonts w:ascii="Times New Roman" w:hAnsi="Times New Roman" w:cs="Times New Roman"/>
          <w:sz w:val="26"/>
          <w:szCs w:val="26"/>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6F70F8" w:rsidRPr="00B87DCD" w:rsidRDefault="006F70F8" w:rsidP="00906D42">
      <w:pPr>
        <w:suppressAutoHyphens/>
        <w:spacing w:after="0" w:line="240" w:lineRule="auto"/>
        <w:contextualSpacing/>
        <w:jc w:val="both"/>
        <w:rPr>
          <w:rFonts w:ascii="Times New Roman" w:hAnsi="Times New Roman" w:cs="Times New Roman"/>
          <w:i/>
          <w:sz w:val="26"/>
          <w:szCs w:val="26"/>
        </w:rPr>
      </w:pPr>
      <w:bookmarkStart w:id="2020" w:name="bssPhr1303"/>
      <w:bookmarkStart w:id="2021" w:name="dfas5qwx11"/>
      <w:bookmarkEnd w:id="2020"/>
      <w:bookmarkEnd w:id="2021"/>
      <w:r w:rsidRPr="00B87DCD">
        <w:rPr>
          <w:rFonts w:ascii="Times New Roman" w:hAnsi="Times New Roman" w:cs="Times New Roman"/>
          <w:i/>
          <w:sz w:val="26"/>
          <w:szCs w:val="26"/>
        </w:rPr>
        <w:t>Культурно-досуговая деятельность.</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22" w:name="bssPhr1304"/>
      <w:bookmarkStart w:id="2023" w:name="dfashv6w99"/>
      <w:bookmarkEnd w:id="2022"/>
      <w:bookmarkEnd w:id="2023"/>
      <w:r w:rsidRPr="00B87DCD">
        <w:rPr>
          <w:rFonts w:ascii="Times New Roman" w:hAnsi="Times New Roman" w:cs="Times New Roman"/>
          <w:sz w:val="26"/>
          <w:szCs w:val="26"/>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w:t>
      </w:r>
      <w:r w:rsidRPr="00B87DCD">
        <w:rPr>
          <w:rFonts w:ascii="Times New Roman" w:hAnsi="Times New Roman" w:cs="Times New Roman"/>
          <w:sz w:val="26"/>
          <w:szCs w:val="26"/>
        </w:rPr>
        <w:lastRenderedPageBreak/>
        <w:t>мероприятиях, опираясь на полученные навыки и опыт. Поощряет реализацию творческих проявлений в объединениях дополнительного образования.</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24" w:name="bssPhr1305"/>
      <w:bookmarkStart w:id="2025" w:name="dfaszxaxgr"/>
      <w:bookmarkEnd w:id="2024"/>
      <w:bookmarkEnd w:id="2025"/>
      <w:r w:rsidRPr="00B87DCD">
        <w:rPr>
          <w:rFonts w:ascii="Times New Roman" w:hAnsi="Times New Roman" w:cs="Times New Roman"/>
          <w:sz w:val="26"/>
          <w:szCs w:val="26"/>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26" w:name="bssPhr1306"/>
      <w:bookmarkStart w:id="2027" w:name="dfashs44y3"/>
      <w:bookmarkEnd w:id="2026"/>
      <w:bookmarkEnd w:id="2027"/>
      <w:r w:rsidRPr="00B87DCD">
        <w:rPr>
          <w:rFonts w:ascii="Times New Roman" w:hAnsi="Times New Roman" w:cs="Times New Roman"/>
          <w:sz w:val="26"/>
          <w:szCs w:val="26"/>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28" w:name="bssPhr1307"/>
      <w:bookmarkStart w:id="2029" w:name="dfasp1ek6u"/>
      <w:bookmarkEnd w:id="2028"/>
      <w:bookmarkEnd w:id="2029"/>
      <w:r w:rsidRPr="00B87DCD">
        <w:rPr>
          <w:rFonts w:ascii="Times New Roman" w:hAnsi="Times New Roman" w:cs="Times New Roman"/>
          <w:sz w:val="26"/>
          <w:szCs w:val="26"/>
        </w:rPr>
        <w:t>приобщение к традициям и великому культурному наследию российского народа, шедеврам мировой художественной культуры;</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30" w:name="bssPhr1308"/>
      <w:bookmarkStart w:id="2031" w:name="dfasuxrq14"/>
      <w:bookmarkEnd w:id="2030"/>
      <w:bookmarkEnd w:id="2031"/>
      <w:r w:rsidRPr="00B87DCD">
        <w:rPr>
          <w:rFonts w:ascii="Times New Roman" w:hAnsi="Times New Roman" w:cs="Times New Roman"/>
          <w:sz w:val="26"/>
          <w:szCs w:val="26"/>
        </w:rPr>
        <w:t>становление эстетического, эмоционально-ценностного отношения к окружающему миру для гармонизации внешнего и внутреннего мира ребенка;</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32" w:name="bssPhr1309"/>
      <w:bookmarkStart w:id="2033" w:name="dfasy1myes"/>
      <w:bookmarkEnd w:id="2032"/>
      <w:bookmarkEnd w:id="2033"/>
      <w:r w:rsidRPr="00B87DCD">
        <w:rPr>
          <w:rFonts w:ascii="Times New Roman" w:hAnsi="Times New Roman" w:cs="Times New Roman"/>
          <w:sz w:val="26"/>
          <w:szCs w:val="26"/>
        </w:rPr>
        <w:t>создание условий для раскрытия детьми базовых ценностей и их проживания в разных видах художественно-творческой деятельности;</w:t>
      </w:r>
    </w:p>
    <w:p w:rsidR="006F70F8"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34" w:name="bssPhr1310"/>
      <w:bookmarkStart w:id="2035" w:name="dfasr6dods"/>
      <w:bookmarkEnd w:id="2034"/>
      <w:bookmarkEnd w:id="2035"/>
      <w:r w:rsidRPr="00B87DCD">
        <w:rPr>
          <w:rFonts w:ascii="Times New Roman" w:hAnsi="Times New Roman" w:cs="Times New Roman"/>
          <w:sz w:val="26"/>
          <w:szCs w:val="26"/>
        </w:rPr>
        <w:t>формирование целостной картины мира на основе интеграции интеллектуального и эмоционально-образного способов его освоения детьми;</w:t>
      </w:r>
    </w:p>
    <w:p w:rsidR="006671B7" w:rsidRPr="00B87DCD" w:rsidRDefault="006F70F8" w:rsidP="00906D42">
      <w:pPr>
        <w:suppressAutoHyphens/>
        <w:spacing w:after="0" w:line="240" w:lineRule="auto"/>
        <w:contextualSpacing/>
        <w:jc w:val="both"/>
        <w:rPr>
          <w:rFonts w:ascii="Times New Roman" w:hAnsi="Times New Roman" w:cs="Times New Roman"/>
          <w:sz w:val="26"/>
          <w:szCs w:val="26"/>
        </w:rPr>
      </w:pPr>
      <w:bookmarkStart w:id="2036" w:name="bssPhr1311"/>
      <w:bookmarkStart w:id="2037" w:name="dfasg12fpg"/>
      <w:bookmarkEnd w:id="2036"/>
      <w:bookmarkEnd w:id="2037"/>
      <w:r w:rsidRPr="00B87DCD">
        <w:rPr>
          <w:rFonts w:ascii="Times New Roman" w:hAnsi="Times New Roman" w:cs="Times New Roman"/>
          <w:sz w:val="26"/>
          <w:szCs w:val="26"/>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255EA8" w:rsidRDefault="00255EA8"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Физическое развитие.</w:t>
      </w:r>
      <w:bookmarkStart w:id="2038" w:name="bssPhr1313"/>
      <w:bookmarkStart w:id="2039" w:name="dfaspae77o"/>
      <w:bookmarkStart w:id="2040" w:name="bssPhr1371"/>
      <w:bookmarkStart w:id="2041" w:name="dfaspov5on"/>
      <w:bookmarkEnd w:id="2038"/>
      <w:bookmarkEnd w:id="2039"/>
      <w:bookmarkEnd w:id="2040"/>
      <w:bookmarkEnd w:id="2041"/>
    </w:p>
    <w:p w:rsidR="008535E6" w:rsidRDefault="008535E6" w:rsidP="00906D42">
      <w:pPr>
        <w:suppressAutoHyphens/>
        <w:spacing w:after="0" w:line="240" w:lineRule="auto"/>
        <w:contextualSpacing/>
        <w:jc w:val="both"/>
        <w:rPr>
          <w:rFonts w:ascii="Times New Roman" w:hAnsi="Times New Roman" w:cs="Times New Roman"/>
          <w:b/>
          <w:bCs/>
          <w:sz w:val="26"/>
          <w:szCs w:val="26"/>
        </w:rPr>
      </w:pPr>
      <w:r>
        <w:rPr>
          <w:rFonts w:ascii="Times New Roman" w:hAnsi="Times New Roman" w:cs="Times New Roman"/>
          <w:b/>
          <w:bCs/>
          <w:sz w:val="26"/>
          <w:szCs w:val="26"/>
        </w:rPr>
        <w:t>От 2 лет до 3 лет.</w:t>
      </w:r>
    </w:p>
    <w:p w:rsidR="008535E6" w:rsidRPr="008535E6" w:rsidRDefault="008535E6" w:rsidP="008535E6">
      <w:pPr>
        <w:suppressAutoHyphens/>
        <w:spacing w:after="0" w:line="240" w:lineRule="auto"/>
        <w:contextualSpacing/>
        <w:jc w:val="both"/>
        <w:rPr>
          <w:rFonts w:ascii="Times New Roman" w:hAnsi="Times New Roman" w:cs="Times New Roman"/>
          <w:bCs/>
          <w:i/>
          <w:sz w:val="26"/>
          <w:szCs w:val="26"/>
        </w:rPr>
      </w:pPr>
      <w:r w:rsidRPr="008535E6">
        <w:rPr>
          <w:rFonts w:ascii="Times New Roman" w:hAnsi="Times New Roman" w:cs="Times New Roman"/>
          <w:bCs/>
          <w:sz w:val="26"/>
          <w:szCs w:val="26"/>
        </w:rPr>
        <w:t xml:space="preserve">1. </w:t>
      </w:r>
      <w:r w:rsidRPr="008535E6">
        <w:rPr>
          <w:rFonts w:ascii="Times New Roman" w:hAnsi="Times New Roman" w:cs="Times New Roman"/>
          <w:bCs/>
          <w:i/>
          <w:sz w:val="26"/>
          <w:szCs w:val="26"/>
        </w:rPr>
        <w:t>Основные задачи образовательной деятельности в области физического развития: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развивать психофизические качества, равновесие и ориентировку в пространстве;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поддерживать у детей желание играть в подвижные игры вместе с педагогом в небольших подгруппах;</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формировать интерес и положительное отношение к выполнению физических упражнений, совместным двигательным действиям;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8535E6" w:rsidRPr="008535E6" w:rsidRDefault="008535E6" w:rsidP="008535E6">
      <w:pPr>
        <w:suppressAutoHyphens/>
        <w:spacing w:after="0" w:line="240" w:lineRule="auto"/>
        <w:contextualSpacing/>
        <w:jc w:val="both"/>
        <w:rPr>
          <w:rFonts w:ascii="Times New Roman" w:hAnsi="Times New Roman" w:cs="Times New Roman"/>
          <w:bCs/>
          <w:i/>
          <w:sz w:val="26"/>
          <w:szCs w:val="26"/>
        </w:rPr>
      </w:pPr>
      <w:r w:rsidRPr="008535E6">
        <w:rPr>
          <w:rFonts w:ascii="Times New Roman" w:hAnsi="Times New Roman" w:cs="Times New Roman"/>
          <w:bCs/>
          <w:i/>
          <w:sz w:val="26"/>
          <w:szCs w:val="26"/>
        </w:rPr>
        <w:t>2. Содержание образовательной деятельности.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1) Основная гимнастика (основные движения, общеразвивающие упражнения).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Основные движения: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 xml:space="preserve">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w:t>
      </w:r>
      <w:r w:rsidRPr="008535E6">
        <w:rPr>
          <w:rFonts w:ascii="Times New Roman" w:hAnsi="Times New Roman" w:cs="Times New Roman"/>
          <w:bCs/>
          <w:sz w:val="26"/>
          <w:szCs w:val="26"/>
        </w:rPr>
        <w:lastRenderedPageBreak/>
        <w:t>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Общеразвивающие упражнения: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lastRenderedPageBreak/>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8535E6" w:rsidRPr="008535E6" w:rsidRDefault="008535E6" w:rsidP="008535E6">
      <w:pPr>
        <w:suppressAutoHyphens/>
        <w:spacing w:after="0" w:line="240" w:lineRule="auto"/>
        <w:contextualSpacing/>
        <w:jc w:val="both"/>
        <w:rPr>
          <w:rFonts w:ascii="Times New Roman" w:hAnsi="Times New Roman" w:cs="Times New Roman"/>
          <w:bCs/>
          <w:sz w:val="26"/>
          <w:szCs w:val="26"/>
        </w:rPr>
      </w:pPr>
      <w:r w:rsidRPr="008535E6">
        <w:rPr>
          <w:rFonts w:ascii="Times New Roman" w:hAnsi="Times New Roman" w:cs="Times New Roman"/>
          <w:bCs/>
          <w:sz w:val="26"/>
          <w:szCs w:val="26"/>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b/>
          <w:bCs/>
          <w:i/>
          <w:sz w:val="26"/>
          <w:szCs w:val="26"/>
        </w:rPr>
        <w:t xml:space="preserve"> От 3 лет до 4 лет.</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42" w:name="bssPhr1372"/>
      <w:bookmarkStart w:id="2043" w:name="dfasffngzm"/>
      <w:bookmarkEnd w:id="2042"/>
      <w:bookmarkEnd w:id="2043"/>
      <w:r w:rsidRPr="00B87DCD">
        <w:rPr>
          <w:rFonts w:ascii="Times New Roman" w:hAnsi="Times New Roman" w:cs="Times New Roman"/>
          <w:sz w:val="26"/>
          <w:szCs w:val="26"/>
        </w:rPr>
        <w:t>Основные задачи образовательной деятельности в области физического развития: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44" w:name="bssPhr1373"/>
      <w:bookmarkStart w:id="2045" w:name="dfasvlc67v"/>
      <w:bookmarkEnd w:id="2044"/>
      <w:bookmarkEnd w:id="2045"/>
      <w:r w:rsidRPr="00B87DCD">
        <w:rPr>
          <w:rFonts w:ascii="Times New Roman" w:hAnsi="Times New Roman" w:cs="Times New Roman"/>
          <w:sz w:val="26"/>
          <w:szCs w:val="26"/>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46" w:name="bssPhr1374"/>
      <w:bookmarkStart w:id="2047" w:name="dfassd93di"/>
      <w:bookmarkEnd w:id="2046"/>
      <w:bookmarkEnd w:id="2047"/>
      <w:r w:rsidRPr="00B87DCD">
        <w:rPr>
          <w:rFonts w:ascii="Times New Roman" w:hAnsi="Times New Roman" w:cs="Times New Roman"/>
          <w:sz w:val="26"/>
          <w:szCs w:val="26"/>
        </w:rPr>
        <w:t>развивать психофизические качества, ориентировку в пространстве, координацию, равновесие, способность быстро реагировать на сигнал;</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48" w:name="bssPhr1375"/>
      <w:bookmarkStart w:id="2049" w:name="dfasw17cb9"/>
      <w:bookmarkEnd w:id="2048"/>
      <w:bookmarkEnd w:id="2049"/>
      <w:r w:rsidRPr="00B87DCD">
        <w:rPr>
          <w:rFonts w:ascii="Times New Roman" w:hAnsi="Times New Roman" w:cs="Times New Roman"/>
          <w:sz w:val="26"/>
          <w:szCs w:val="26"/>
        </w:rPr>
        <w:t>формировать интерес и положительное отношение к занятиям физической культурой и активному отдыху, воспитывать самостоятельность;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50" w:name="bssPhr1376"/>
      <w:bookmarkStart w:id="2051" w:name="dfasshklv6"/>
      <w:bookmarkEnd w:id="2050"/>
      <w:bookmarkEnd w:id="2051"/>
      <w:r w:rsidRPr="00B87DCD">
        <w:rPr>
          <w:rFonts w:ascii="Times New Roman" w:hAnsi="Times New Roman" w:cs="Times New Roman"/>
          <w:sz w:val="26"/>
          <w:szCs w:val="26"/>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52" w:name="bssPhr1377"/>
      <w:bookmarkStart w:id="2053" w:name="dfasgmc64p"/>
      <w:bookmarkEnd w:id="2052"/>
      <w:bookmarkEnd w:id="2053"/>
      <w:r w:rsidRPr="00B87DCD">
        <w:rPr>
          <w:rFonts w:ascii="Times New Roman" w:hAnsi="Times New Roman" w:cs="Times New Roman"/>
          <w:sz w:val="26"/>
          <w:szCs w:val="26"/>
        </w:rPr>
        <w:t>закреплять культурно-гигиенические навыки и навыки самообслуживания, формируя полезные привычки, приобщая к здоровому образу жизни.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54" w:name="bssPhr1378"/>
      <w:bookmarkStart w:id="2055" w:name="dfas3if6v9"/>
      <w:bookmarkEnd w:id="2054"/>
      <w:bookmarkEnd w:id="2055"/>
      <w:r w:rsidRPr="00B87DCD">
        <w:rPr>
          <w:rFonts w:ascii="Times New Roman" w:hAnsi="Times New Roman" w:cs="Times New Roman"/>
          <w:i/>
          <w:sz w:val="26"/>
          <w:szCs w:val="26"/>
        </w:rPr>
        <w:t>Содержание образовательной деятельности</w:t>
      </w:r>
      <w:r w:rsidRPr="00B87DCD">
        <w:rPr>
          <w:rFonts w:ascii="Times New Roman" w:hAnsi="Times New Roman" w:cs="Times New Roman"/>
          <w:sz w:val="26"/>
          <w:szCs w:val="26"/>
        </w:rPr>
        <w:t>.</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56" w:name="bssPhr1379"/>
      <w:bookmarkStart w:id="2057" w:name="dfasg3um23"/>
      <w:bookmarkEnd w:id="2056"/>
      <w:bookmarkEnd w:id="2057"/>
      <w:r w:rsidRPr="00B87DCD">
        <w:rPr>
          <w:rFonts w:ascii="Times New Roman" w:hAnsi="Times New Roman" w:cs="Times New Roman"/>
          <w:sz w:val="26"/>
          <w:szCs w:val="26"/>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58" w:name="bssPhr1380"/>
      <w:bookmarkStart w:id="2059" w:name="dfasilq0f8"/>
      <w:bookmarkEnd w:id="2058"/>
      <w:bookmarkEnd w:id="2059"/>
      <w:r w:rsidRPr="00B87DCD">
        <w:rPr>
          <w:rFonts w:ascii="Times New Roman" w:hAnsi="Times New Roman" w:cs="Times New Roman"/>
          <w:sz w:val="26"/>
          <w:szCs w:val="26"/>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60" w:name="bssPhr1381"/>
      <w:bookmarkStart w:id="2061" w:name="dfassm1uwv"/>
      <w:bookmarkEnd w:id="2060"/>
      <w:bookmarkEnd w:id="2061"/>
      <w:r w:rsidRPr="00B87DCD">
        <w:rPr>
          <w:rFonts w:ascii="Times New Roman" w:hAnsi="Times New Roman" w:cs="Times New Roman"/>
          <w:sz w:val="26"/>
          <w:szCs w:val="26"/>
        </w:rPr>
        <w:t>1) Основная гимнастика (основные движения, общеразвивающие и 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062" w:name="bssPhr1382"/>
      <w:bookmarkStart w:id="2063" w:name="dfasdgdhhm"/>
      <w:bookmarkEnd w:id="2062"/>
      <w:bookmarkEnd w:id="2063"/>
      <w:r w:rsidRPr="00B87DCD">
        <w:rPr>
          <w:rFonts w:ascii="Times New Roman" w:hAnsi="Times New Roman" w:cs="Times New Roman"/>
          <w:i/>
          <w:sz w:val="26"/>
          <w:szCs w:val="26"/>
        </w:rPr>
        <w:t>Основные движения: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64" w:name="bssPhr1383"/>
      <w:bookmarkStart w:id="2065" w:name="dfasvy3g8p"/>
      <w:bookmarkEnd w:id="2064"/>
      <w:bookmarkEnd w:id="2065"/>
      <w:r w:rsidRPr="00B87DCD">
        <w:rPr>
          <w:rFonts w:ascii="Times New Roman" w:hAnsi="Times New Roman" w:cs="Times New Roman"/>
          <w:sz w:val="26"/>
          <w:szCs w:val="26"/>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w:t>
      </w:r>
      <w:r w:rsidRPr="00B87DCD">
        <w:rPr>
          <w:rFonts w:ascii="Times New Roman" w:hAnsi="Times New Roman" w:cs="Times New Roman"/>
          <w:sz w:val="26"/>
          <w:szCs w:val="26"/>
        </w:rPr>
        <w:lastRenderedPageBreak/>
        <w:t>прокатывание обруча, ловля обруча, катящегося от педагога; бросание мешочка в горизонтальную цель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66" w:name="bssPhr1384"/>
      <w:bookmarkStart w:id="2067" w:name="dfasx49w3k"/>
      <w:bookmarkEnd w:id="2066"/>
      <w:bookmarkEnd w:id="2067"/>
      <w:r w:rsidRPr="00B87DCD">
        <w:rPr>
          <w:rFonts w:ascii="Times New Roman" w:hAnsi="Times New Roman" w:cs="Times New Roman"/>
          <w:sz w:val="26"/>
          <w:szCs w:val="26"/>
        </w:rPr>
        <w:t>(корзину)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68" w:name="bssPhr1385"/>
      <w:bookmarkStart w:id="2069" w:name="dfas5b7zy9"/>
      <w:bookmarkEnd w:id="2068"/>
      <w:bookmarkEnd w:id="2069"/>
      <w:r w:rsidRPr="00B87DCD">
        <w:rPr>
          <w:rFonts w:ascii="Times New Roman" w:hAnsi="Times New Roman" w:cs="Times New Roman"/>
          <w:sz w:val="26"/>
          <w:szCs w:val="26"/>
        </w:rPr>
        <w:t>ползание, лазанье: ползание на четвереньках на 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70" w:name="bssPhr1386"/>
      <w:bookmarkStart w:id="2071" w:name="dfasef5gfl"/>
      <w:bookmarkEnd w:id="2070"/>
      <w:bookmarkEnd w:id="2071"/>
      <w:r w:rsidRPr="00B87DCD">
        <w:rPr>
          <w:rFonts w:ascii="Times New Roman" w:hAnsi="Times New Roman" w:cs="Times New Roman"/>
          <w:sz w:val="26"/>
          <w:szCs w:val="26"/>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72" w:name="bssPhr1387"/>
      <w:bookmarkStart w:id="2073" w:name="dfasevp8lp"/>
      <w:bookmarkEnd w:id="2072"/>
      <w:bookmarkEnd w:id="2073"/>
      <w:r w:rsidRPr="00B87DCD">
        <w:rPr>
          <w:rFonts w:ascii="Times New Roman" w:hAnsi="Times New Roman" w:cs="Times New Roman"/>
          <w:sz w:val="26"/>
          <w:szCs w:val="26"/>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74" w:name="bssPhr1388"/>
      <w:bookmarkStart w:id="2075" w:name="dfaskul66d"/>
      <w:bookmarkEnd w:id="2074"/>
      <w:bookmarkEnd w:id="2075"/>
      <w:r w:rsidRPr="00B87DCD">
        <w:rPr>
          <w:rFonts w:ascii="Times New Roman" w:hAnsi="Times New Roman" w:cs="Times New Roman"/>
          <w:sz w:val="26"/>
          <w:szCs w:val="26"/>
        </w:rPr>
        <w:t>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76" w:name="bssPhr1389"/>
      <w:bookmarkStart w:id="2077" w:name="dfaswp8ngv"/>
      <w:bookmarkEnd w:id="2076"/>
      <w:bookmarkEnd w:id="2077"/>
      <w:r w:rsidRPr="00B87DCD">
        <w:rPr>
          <w:rFonts w:ascii="Times New Roman" w:hAnsi="Times New Roman" w:cs="Times New Roman"/>
          <w:sz w:val="26"/>
          <w:szCs w:val="26"/>
        </w:rPr>
        <w:t>упражнения в равновесии: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078" w:name="bssPhr1390"/>
      <w:bookmarkStart w:id="2079" w:name="dfas1izy55"/>
      <w:bookmarkEnd w:id="2078"/>
      <w:bookmarkEnd w:id="2079"/>
      <w:r w:rsidRPr="00B87DCD">
        <w:rPr>
          <w:rFonts w:ascii="Times New Roman" w:hAnsi="Times New Roman" w:cs="Times New Roman"/>
          <w:i/>
          <w:sz w:val="26"/>
          <w:szCs w:val="26"/>
        </w:rPr>
        <w:t>Общеразвивающие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80" w:name="bssPhr1391"/>
      <w:bookmarkStart w:id="2081" w:name="dfas78vvtn"/>
      <w:bookmarkEnd w:id="2080"/>
      <w:bookmarkEnd w:id="2081"/>
      <w:r w:rsidRPr="00B87DCD">
        <w:rPr>
          <w:rFonts w:ascii="Times New Roman" w:hAnsi="Times New Roman" w:cs="Times New Roman"/>
          <w:sz w:val="26"/>
          <w:szCs w:val="26"/>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82" w:name="bssPhr1392"/>
      <w:bookmarkStart w:id="2083" w:name="dfaspkra6q"/>
      <w:bookmarkEnd w:id="2082"/>
      <w:bookmarkEnd w:id="2083"/>
      <w:r w:rsidRPr="00B87DCD">
        <w:rPr>
          <w:rFonts w:ascii="Times New Roman" w:hAnsi="Times New Roman" w:cs="Times New Roman"/>
          <w:sz w:val="26"/>
          <w:szCs w:val="26"/>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84" w:name="bssPhr1393"/>
      <w:bookmarkStart w:id="2085" w:name="dfasmafnwg"/>
      <w:bookmarkEnd w:id="2084"/>
      <w:bookmarkEnd w:id="2085"/>
      <w:r w:rsidRPr="00B87DCD">
        <w:rPr>
          <w:rFonts w:ascii="Times New Roman" w:hAnsi="Times New Roman" w:cs="Times New Roman"/>
          <w:sz w:val="26"/>
          <w:szCs w:val="26"/>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86" w:name="bssPhr1394"/>
      <w:bookmarkStart w:id="2087" w:name="dfaseak56p"/>
      <w:bookmarkEnd w:id="2086"/>
      <w:bookmarkEnd w:id="2087"/>
      <w:r w:rsidRPr="00B87DCD">
        <w:rPr>
          <w:rFonts w:ascii="Times New Roman" w:hAnsi="Times New Roman" w:cs="Times New Roman"/>
          <w:sz w:val="26"/>
          <w:szCs w:val="26"/>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w:t>
      </w:r>
      <w:r w:rsidRPr="00B87DCD">
        <w:rPr>
          <w:rFonts w:ascii="Times New Roman" w:hAnsi="Times New Roman" w:cs="Times New Roman"/>
          <w:sz w:val="26"/>
          <w:szCs w:val="26"/>
        </w:rPr>
        <w:lastRenderedPageBreak/>
        <w:t>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088" w:name="bssPhr1395"/>
      <w:bookmarkStart w:id="2089" w:name="dfas7e663u"/>
      <w:bookmarkEnd w:id="2088"/>
      <w:bookmarkEnd w:id="2089"/>
      <w:r w:rsidRPr="00B87DCD">
        <w:rPr>
          <w:rFonts w:ascii="Times New Roman" w:hAnsi="Times New Roman" w:cs="Times New Roman"/>
          <w:i/>
          <w:sz w:val="26"/>
          <w:szCs w:val="26"/>
        </w:rPr>
        <w:t>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90" w:name="bssPhr1396"/>
      <w:bookmarkStart w:id="2091" w:name="dfasezb8rb"/>
      <w:bookmarkEnd w:id="2090"/>
      <w:bookmarkEnd w:id="2091"/>
      <w:r w:rsidRPr="00B87DCD">
        <w:rPr>
          <w:rFonts w:ascii="Times New Roman" w:hAnsi="Times New Roman" w:cs="Times New Roman"/>
          <w:sz w:val="26"/>
          <w:szCs w:val="26"/>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92" w:name="bssPhr1397"/>
      <w:bookmarkStart w:id="2093" w:name="dfasm69us2"/>
      <w:bookmarkEnd w:id="2092"/>
      <w:bookmarkEnd w:id="2093"/>
      <w:r w:rsidRPr="00B87DCD">
        <w:rPr>
          <w:rFonts w:ascii="Times New Roman" w:hAnsi="Times New Roman" w:cs="Times New Roman"/>
          <w:sz w:val="26"/>
          <w:szCs w:val="26"/>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94" w:name="bssPhr1398"/>
      <w:bookmarkStart w:id="2095" w:name="dfasia1hxy"/>
      <w:bookmarkEnd w:id="2094"/>
      <w:bookmarkEnd w:id="2095"/>
      <w:r w:rsidRPr="00B87DCD">
        <w:rPr>
          <w:rFonts w:ascii="Times New Roman" w:hAnsi="Times New Roman" w:cs="Times New Roman"/>
          <w:sz w:val="26"/>
          <w:szCs w:val="26"/>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96" w:name="bssPhr1399"/>
      <w:bookmarkStart w:id="2097" w:name="dfaskhup88"/>
      <w:bookmarkEnd w:id="2096"/>
      <w:bookmarkEnd w:id="2097"/>
      <w:r w:rsidRPr="00B87DCD">
        <w:rPr>
          <w:rFonts w:ascii="Times New Roman" w:hAnsi="Times New Roman" w:cs="Times New Roman"/>
          <w:sz w:val="26"/>
          <w:szCs w:val="26"/>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098" w:name="bssPhr1400"/>
      <w:bookmarkStart w:id="2099" w:name="dfasmvkvmn"/>
      <w:bookmarkEnd w:id="2098"/>
      <w:bookmarkEnd w:id="2099"/>
      <w:r w:rsidRPr="00B87DCD">
        <w:rPr>
          <w:rFonts w:ascii="Times New Roman" w:hAnsi="Times New Roman" w:cs="Times New Roman"/>
          <w:sz w:val="26"/>
          <w:szCs w:val="26"/>
        </w:rPr>
        <w:t>Катание на санках: попрямой, перевозя игрушки или друг друга, и самостоятельно с невысокой горки.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00" w:name="bssPhr1401"/>
      <w:bookmarkStart w:id="2101" w:name="dfas95u7zb"/>
      <w:bookmarkEnd w:id="2100"/>
      <w:bookmarkEnd w:id="2101"/>
      <w:r w:rsidRPr="00B87DCD">
        <w:rPr>
          <w:rFonts w:ascii="Times New Roman" w:hAnsi="Times New Roman" w:cs="Times New Roman"/>
          <w:sz w:val="26"/>
          <w:szCs w:val="26"/>
        </w:rPr>
        <w:t>Ходьба на лыжах: по прямой, ровной лыжне ступающим и скользящим шагом, с поворотами переступанием.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02" w:name="bssPhr1402"/>
      <w:bookmarkStart w:id="2103" w:name="dfasgbaz4u"/>
      <w:bookmarkEnd w:id="2102"/>
      <w:bookmarkEnd w:id="2103"/>
      <w:r w:rsidRPr="00B87DCD">
        <w:rPr>
          <w:rFonts w:ascii="Times New Roman" w:hAnsi="Times New Roman" w:cs="Times New Roman"/>
          <w:sz w:val="26"/>
          <w:szCs w:val="26"/>
        </w:rPr>
        <w:t>Катание на трехколесном велосипеде: по прямой, по кругу, с поворотами направо, налево.</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04" w:name="bssPhr1403"/>
      <w:bookmarkStart w:id="2105" w:name="dfas67pfd7"/>
      <w:bookmarkStart w:id="2106" w:name="bssPhr1404"/>
      <w:bookmarkStart w:id="2107" w:name="dfas5ft8bl"/>
      <w:bookmarkEnd w:id="2104"/>
      <w:bookmarkEnd w:id="2105"/>
      <w:bookmarkEnd w:id="2106"/>
      <w:bookmarkEnd w:id="2107"/>
      <w:r w:rsidRPr="00B87DCD">
        <w:rPr>
          <w:rFonts w:ascii="Times New Roman" w:hAnsi="Times New Roman" w:cs="Times New Roman"/>
          <w:sz w:val="26"/>
          <w:szCs w:val="26"/>
        </w:rPr>
        <w:t>4) 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08" w:name="bssPhr1405"/>
      <w:bookmarkStart w:id="2109" w:name="dfas25sen0"/>
      <w:bookmarkEnd w:id="2108"/>
      <w:bookmarkEnd w:id="2109"/>
      <w:r w:rsidRPr="00B87DCD">
        <w:rPr>
          <w:rFonts w:ascii="Times New Roman" w:hAnsi="Times New Roman" w:cs="Times New Roman"/>
          <w:sz w:val="26"/>
          <w:szCs w:val="26"/>
        </w:rPr>
        <w:t>5) Активный отдых.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10" w:name="bssPhr1406"/>
      <w:bookmarkStart w:id="2111" w:name="dfasa1hu9i"/>
      <w:bookmarkEnd w:id="2110"/>
      <w:bookmarkEnd w:id="2111"/>
      <w:r w:rsidRPr="00B87DCD">
        <w:rPr>
          <w:rFonts w:ascii="Times New Roman" w:hAnsi="Times New Roman" w:cs="Times New Roman"/>
          <w:sz w:val="26"/>
          <w:szCs w:val="26"/>
        </w:rPr>
        <w:t>Физкультурные досуги: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12" w:name="bssPhr1407"/>
      <w:bookmarkStart w:id="2113" w:name="dfasrlvsvb"/>
      <w:bookmarkEnd w:id="2112"/>
      <w:bookmarkEnd w:id="2113"/>
      <w:r w:rsidRPr="00B87DCD">
        <w:rPr>
          <w:rFonts w:ascii="Times New Roman" w:hAnsi="Times New Roman" w:cs="Times New Roman"/>
          <w:sz w:val="26"/>
          <w:szCs w:val="26"/>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14" w:name="bssPhr1408"/>
      <w:bookmarkStart w:id="2115" w:name="dfasz30b8g"/>
      <w:bookmarkEnd w:id="2114"/>
      <w:bookmarkEnd w:id="2115"/>
      <w:r w:rsidRPr="00B87DCD">
        <w:rPr>
          <w:rFonts w:ascii="Times New Roman" w:hAnsi="Times New Roman" w:cs="Times New Roman"/>
          <w:b/>
          <w:bCs/>
          <w:i/>
          <w:sz w:val="26"/>
          <w:szCs w:val="26"/>
        </w:rPr>
        <w:t>От 4 лет до 5 лет.</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16" w:name="bssPhr1409"/>
      <w:bookmarkStart w:id="2117" w:name="dfasygoiay"/>
      <w:bookmarkEnd w:id="2116"/>
      <w:bookmarkEnd w:id="2117"/>
      <w:r w:rsidRPr="00B87DCD">
        <w:rPr>
          <w:rFonts w:ascii="Times New Roman" w:hAnsi="Times New Roman" w:cs="Times New Roman"/>
          <w:sz w:val="26"/>
          <w:szCs w:val="26"/>
        </w:rPr>
        <w:t>Основные задачи образовательной деятельности в области физического развития: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18" w:name="bssPhr1410"/>
      <w:bookmarkStart w:id="2119" w:name="dfas7irih9"/>
      <w:bookmarkEnd w:id="2118"/>
      <w:bookmarkEnd w:id="2119"/>
      <w:r w:rsidRPr="00B87DCD">
        <w:rPr>
          <w:rFonts w:ascii="Times New Roman" w:hAnsi="Times New Roman" w:cs="Times New Roman"/>
          <w:sz w:val="26"/>
          <w:szCs w:val="26"/>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20" w:name="bssPhr1411"/>
      <w:bookmarkStart w:id="2121" w:name="dfasd9rpgn"/>
      <w:bookmarkEnd w:id="2120"/>
      <w:bookmarkEnd w:id="2121"/>
      <w:r w:rsidRPr="00B87DCD">
        <w:rPr>
          <w:rFonts w:ascii="Times New Roman" w:hAnsi="Times New Roman" w:cs="Times New Roman"/>
          <w:sz w:val="26"/>
          <w:szCs w:val="26"/>
        </w:rPr>
        <w:lastRenderedPageBreak/>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22" w:name="bssPhr1412"/>
      <w:bookmarkStart w:id="2123" w:name="dfas2yy403"/>
      <w:bookmarkEnd w:id="2122"/>
      <w:bookmarkEnd w:id="2123"/>
      <w:r w:rsidRPr="00B87DCD">
        <w:rPr>
          <w:rFonts w:ascii="Times New Roman" w:hAnsi="Times New Roman" w:cs="Times New Roman"/>
          <w:sz w:val="26"/>
          <w:szCs w:val="26"/>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24" w:name="bssPhr1413"/>
      <w:bookmarkStart w:id="2125" w:name="dfaskatb3o"/>
      <w:bookmarkEnd w:id="2124"/>
      <w:bookmarkEnd w:id="2125"/>
      <w:r w:rsidRPr="00B87DCD">
        <w:rPr>
          <w:rFonts w:ascii="Times New Roman" w:hAnsi="Times New Roman" w:cs="Times New Roman"/>
          <w:sz w:val="26"/>
          <w:szCs w:val="26"/>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26" w:name="bssPhr1414"/>
      <w:bookmarkStart w:id="2127" w:name="dfaskzbuys"/>
      <w:bookmarkEnd w:id="2126"/>
      <w:bookmarkEnd w:id="2127"/>
      <w:r w:rsidRPr="00B87DCD">
        <w:rPr>
          <w:rFonts w:ascii="Times New Roman" w:hAnsi="Times New Roman" w:cs="Times New Roman"/>
          <w:sz w:val="26"/>
          <w:szCs w:val="26"/>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28" w:name="bssPhr1415"/>
      <w:bookmarkStart w:id="2129" w:name="dfase3d3g1"/>
      <w:bookmarkEnd w:id="2128"/>
      <w:bookmarkEnd w:id="2129"/>
      <w:r w:rsidRPr="00B87DCD">
        <w:rPr>
          <w:rFonts w:ascii="Times New Roman" w:hAnsi="Times New Roman" w:cs="Times New Roman"/>
          <w:sz w:val="26"/>
          <w:szCs w:val="26"/>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30" w:name="bssPhr1416"/>
      <w:bookmarkStart w:id="2131" w:name="dfasvhc2w3"/>
      <w:bookmarkEnd w:id="2130"/>
      <w:bookmarkEnd w:id="2131"/>
      <w:r w:rsidRPr="00B87DCD">
        <w:rPr>
          <w:rFonts w:ascii="Times New Roman" w:hAnsi="Times New Roman" w:cs="Times New Roman"/>
          <w:i/>
          <w:sz w:val="26"/>
          <w:szCs w:val="26"/>
        </w:rPr>
        <w:t>Содержание образовательной деятельности.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32" w:name="bssPhr1417"/>
      <w:bookmarkStart w:id="2133" w:name="dfasahoox4"/>
      <w:bookmarkEnd w:id="2132"/>
      <w:bookmarkEnd w:id="2133"/>
      <w:r w:rsidRPr="00B87DCD">
        <w:rPr>
          <w:rFonts w:ascii="Times New Roman" w:hAnsi="Times New Roman" w:cs="Times New Roman"/>
          <w:sz w:val="26"/>
          <w:szCs w:val="26"/>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34" w:name="bssPhr1418"/>
      <w:bookmarkStart w:id="2135" w:name="dfas9xngmf"/>
      <w:bookmarkEnd w:id="2134"/>
      <w:bookmarkEnd w:id="2135"/>
      <w:r w:rsidRPr="00B87DCD">
        <w:rPr>
          <w:rFonts w:ascii="Times New Roman" w:hAnsi="Times New Roman" w:cs="Times New Roman"/>
          <w:sz w:val="26"/>
          <w:szCs w:val="26"/>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36" w:name="bssPhr1419"/>
      <w:bookmarkStart w:id="2137" w:name="dfas117rc7"/>
      <w:bookmarkEnd w:id="2136"/>
      <w:bookmarkEnd w:id="2137"/>
      <w:r w:rsidRPr="00B87DCD">
        <w:rPr>
          <w:rFonts w:ascii="Times New Roman" w:hAnsi="Times New Roman" w:cs="Times New Roman"/>
          <w:sz w:val="26"/>
          <w:szCs w:val="26"/>
        </w:rPr>
        <w:t>1) Основная гимнастика (основные движения, общеразвивающие упражнения, ритмическая гимнастика и 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38" w:name="bssPhr1420"/>
      <w:bookmarkStart w:id="2139" w:name="dfasf9zpgi"/>
      <w:bookmarkEnd w:id="2138"/>
      <w:bookmarkEnd w:id="2139"/>
      <w:r w:rsidRPr="00B87DCD">
        <w:rPr>
          <w:rFonts w:ascii="Times New Roman" w:hAnsi="Times New Roman" w:cs="Times New Roman"/>
          <w:i/>
          <w:sz w:val="26"/>
          <w:szCs w:val="26"/>
        </w:rPr>
        <w:t>Основные движения: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40" w:name="bssPhr1421"/>
      <w:bookmarkStart w:id="2141" w:name="dfas0xhnz6"/>
      <w:bookmarkEnd w:id="2140"/>
      <w:bookmarkEnd w:id="2141"/>
      <w:r w:rsidRPr="00B87DCD">
        <w:rPr>
          <w:rFonts w:ascii="Times New Roman" w:hAnsi="Times New Roman" w:cs="Times New Roman"/>
          <w:sz w:val="26"/>
          <w:szCs w:val="26"/>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42" w:name="bssPhr1422"/>
      <w:bookmarkStart w:id="2143" w:name="dfasf3b2mp"/>
      <w:bookmarkEnd w:id="2142"/>
      <w:bookmarkEnd w:id="2143"/>
      <w:r w:rsidRPr="00B87DCD">
        <w:rPr>
          <w:rFonts w:ascii="Times New Roman" w:hAnsi="Times New Roman" w:cs="Times New Roman"/>
          <w:sz w:val="26"/>
          <w:szCs w:val="26"/>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44" w:name="bssPhr1423"/>
      <w:bookmarkStart w:id="2145" w:name="dfas1ypvwm"/>
      <w:bookmarkEnd w:id="2144"/>
      <w:bookmarkEnd w:id="2145"/>
      <w:r w:rsidRPr="00B87DCD">
        <w:rPr>
          <w:rFonts w:ascii="Times New Roman" w:hAnsi="Times New Roman" w:cs="Times New Roman"/>
          <w:sz w:val="26"/>
          <w:szCs w:val="26"/>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w:t>
      </w:r>
      <w:r w:rsidRPr="00B87DCD">
        <w:rPr>
          <w:rFonts w:ascii="Times New Roman" w:hAnsi="Times New Roman" w:cs="Times New Roman"/>
          <w:sz w:val="26"/>
          <w:szCs w:val="26"/>
        </w:rPr>
        <w:lastRenderedPageBreak/>
        <w:t>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46" w:name="bssPhr1424"/>
      <w:bookmarkStart w:id="2147" w:name="dfas0vq4ys"/>
      <w:bookmarkEnd w:id="2146"/>
      <w:bookmarkEnd w:id="2147"/>
      <w:r w:rsidRPr="00B87DCD">
        <w:rPr>
          <w:rFonts w:ascii="Times New Roman" w:hAnsi="Times New Roman" w:cs="Times New Roman"/>
          <w:sz w:val="26"/>
          <w:szCs w:val="26"/>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48" w:name="bssPhr1425"/>
      <w:bookmarkStart w:id="2149" w:name="dfasqc870f"/>
      <w:bookmarkEnd w:id="2148"/>
      <w:bookmarkEnd w:id="2149"/>
      <w:r w:rsidRPr="00B87DCD">
        <w:rPr>
          <w:rFonts w:ascii="Times New Roman" w:hAnsi="Times New Roman" w:cs="Times New Roman"/>
          <w:sz w:val="26"/>
          <w:szCs w:val="26"/>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50" w:name="bssPhr1426"/>
      <w:bookmarkStart w:id="2151" w:name="dfasaee5s6"/>
      <w:bookmarkEnd w:id="2150"/>
      <w:bookmarkEnd w:id="2151"/>
      <w:r w:rsidRPr="00B87DCD">
        <w:rPr>
          <w:rFonts w:ascii="Times New Roman" w:hAnsi="Times New Roman" w:cs="Times New Roman"/>
          <w:sz w:val="26"/>
          <w:szCs w:val="26"/>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52" w:name="bssPhr1427"/>
      <w:bookmarkStart w:id="2153" w:name="dfas2ei3cg"/>
      <w:bookmarkEnd w:id="2152"/>
      <w:bookmarkEnd w:id="2153"/>
      <w:r w:rsidRPr="00B87DCD">
        <w:rPr>
          <w:rFonts w:ascii="Times New Roman" w:hAnsi="Times New Roman" w:cs="Times New Roman"/>
          <w:sz w:val="26"/>
          <w:szCs w:val="26"/>
        </w:rPr>
        <w:t>Педагог обучает разнообразным упражнениям, которые дети могут переносить в самостоятельную двигательную деятельность.</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54" w:name="bssPhr1428"/>
      <w:bookmarkStart w:id="2155" w:name="dfasrl2abg"/>
      <w:bookmarkEnd w:id="2154"/>
      <w:bookmarkEnd w:id="2155"/>
      <w:r w:rsidRPr="00B87DCD">
        <w:rPr>
          <w:rFonts w:ascii="Times New Roman" w:hAnsi="Times New Roman" w:cs="Times New Roman"/>
          <w:i/>
          <w:sz w:val="26"/>
          <w:szCs w:val="26"/>
        </w:rPr>
        <w:t>Общеразвивающие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56" w:name="bssPhr1429"/>
      <w:bookmarkStart w:id="2157" w:name="dfasu8c7gx"/>
      <w:bookmarkEnd w:id="2156"/>
      <w:bookmarkEnd w:id="2157"/>
      <w:r w:rsidRPr="00B87DCD">
        <w:rPr>
          <w:rFonts w:ascii="Times New Roman" w:hAnsi="Times New Roman" w:cs="Times New Roman"/>
          <w:sz w:val="26"/>
          <w:szCs w:val="26"/>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58" w:name="bssPhr1430"/>
      <w:bookmarkStart w:id="2159" w:name="dfassc6et7"/>
      <w:bookmarkEnd w:id="2158"/>
      <w:bookmarkEnd w:id="2159"/>
      <w:r w:rsidRPr="00B87DCD">
        <w:rPr>
          <w:rFonts w:ascii="Times New Roman" w:hAnsi="Times New Roman" w:cs="Times New Roman"/>
          <w:sz w:val="26"/>
          <w:szCs w:val="26"/>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60" w:name="bssPhr1431"/>
      <w:bookmarkStart w:id="2161" w:name="dfasglk0ce"/>
      <w:bookmarkEnd w:id="2160"/>
      <w:bookmarkEnd w:id="2161"/>
      <w:r w:rsidRPr="00B87DCD">
        <w:rPr>
          <w:rFonts w:ascii="Times New Roman" w:hAnsi="Times New Roman" w:cs="Times New Roman"/>
          <w:sz w:val="26"/>
          <w:szCs w:val="26"/>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62" w:name="bssPhr1432"/>
      <w:bookmarkStart w:id="2163" w:name="dfasamlyh1"/>
      <w:bookmarkEnd w:id="2162"/>
      <w:bookmarkEnd w:id="2163"/>
      <w:r w:rsidRPr="00B87DCD">
        <w:rPr>
          <w:rFonts w:ascii="Times New Roman" w:hAnsi="Times New Roman" w:cs="Times New Roman"/>
          <w:sz w:val="26"/>
          <w:szCs w:val="26"/>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64" w:name="bssPhr1433"/>
      <w:bookmarkStart w:id="2165" w:name="dfassbvqxa"/>
      <w:bookmarkEnd w:id="2164"/>
      <w:bookmarkEnd w:id="2165"/>
      <w:r w:rsidRPr="00B87DCD">
        <w:rPr>
          <w:rFonts w:ascii="Times New Roman" w:hAnsi="Times New Roman" w:cs="Times New Roman"/>
          <w:i/>
          <w:sz w:val="26"/>
          <w:szCs w:val="26"/>
        </w:rPr>
        <w:t>Ритмическая гимнастика: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66" w:name="bssPhr1434"/>
      <w:bookmarkStart w:id="2167" w:name="dfas4hk1pq"/>
      <w:bookmarkEnd w:id="2166"/>
      <w:bookmarkEnd w:id="2167"/>
      <w:r w:rsidRPr="00B87DCD">
        <w:rPr>
          <w:rFonts w:ascii="Times New Roman" w:hAnsi="Times New Roman" w:cs="Times New Roman"/>
          <w:sz w:val="26"/>
          <w:szCs w:val="26"/>
        </w:rPr>
        <w:lastRenderedPageBreak/>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68" w:name="bssPhr1435"/>
      <w:bookmarkStart w:id="2169" w:name="dfasgp52p6"/>
      <w:bookmarkEnd w:id="2168"/>
      <w:bookmarkEnd w:id="2169"/>
      <w:r w:rsidRPr="00B87DCD">
        <w:rPr>
          <w:rFonts w:ascii="Times New Roman" w:hAnsi="Times New Roman" w:cs="Times New Roman"/>
          <w:i/>
          <w:sz w:val="26"/>
          <w:szCs w:val="26"/>
        </w:rPr>
        <w:t>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70" w:name="bssPhr1436"/>
      <w:bookmarkStart w:id="2171" w:name="dfasll151a"/>
      <w:bookmarkEnd w:id="2170"/>
      <w:bookmarkEnd w:id="2171"/>
      <w:r w:rsidRPr="00B87DCD">
        <w:rPr>
          <w:rFonts w:ascii="Times New Roman" w:hAnsi="Times New Roman" w:cs="Times New Roman"/>
          <w:sz w:val="26"/>
          <w:szCs w:val="26"/>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72" w:name="bssPhr1437"/>
      <w:bookmarkStart w:id="2173" w:name="dfasglxbep"/>
      <w:bookmarkEnd w:id="2172"/>
      <w:bookmarkEnd w:id="2173"/>
      <w:r w:rsidRPr="00B87DCD">
        <w:rPr>
          <w:rFonts w:ascii="Times New Roman" w:hAnsi="Times New Roman" w:cs="Times New Roman"/>
          <w:sz w:val="26"/>
          <w:szCs w:val="26"/>
        </w:rPr>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74" w:name="bssPhr1438"/>
      <w:bookmarkStart w:id="2175" w:name="dfaszski6e"/>
      <w:bookmarkEnd w:id="2174"/>
      <w:bookmarkEnd w:id="2175"/>
      <w:r w:rsidRPr="00B87DCD">
        <w:rPr>
          <w:rFonts w:ascii="Times New Roman" w:hAnsi="Times New Roman" w:cs="Times New Roman"/>
          <w:sz w:val="26"/>
          <w:szCs w:val="26"/>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76" w:name="bssPhr1439"/>
      <w:bookmarkStart w:id="2177" w:name="dfas58qsqu"/>
      <w:bookmarkEnd w:id="2176"/>
      <w:bookmarkEnd w:id="2177"/>
      <w:r w:rsidRPr="00B87DCD">
        <w:rPr>
          <w:rFonts w:ascii="Times New Roman" w:hAnsi="Times New Roman" w:cs="Times New Roman"/>
          <w:sz w:val="26"/>
          <w:szCs w:val="26"/>
        </w:rPr>
        <w:t>Катание на санках: подъем с санками на гору, скатывание с горки, торможение при спуске, катание на санках друг друга.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78" w:name="bssPhr1440"/>
      <w:bookmarkStart w:id="2179" w:name="dfas4kzfz0"/>
      <w:bookmarkEnd w:id="2178"/>
      <w:bookmarkEnd w:id="2179"/>
      <w:r w:rsidRPr="00B87DCD">
        <w:rPr>
          <w:rFonts w:ascii="Times New Roman" w:hAnsi="Times New Roman" w:cs="Times New Roman"/>
          <w:sz w:val="26"/>
          <w:szCs w:val="26"/>
        </w:rPr>
        <w:t>Катание на трехколесном и двухколесном велосипеде, самокате: по прямой, по кругу с поворотами, с разной скоростью.</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80" w:name="bssPhr1441"/>
      <w:bookmarkStart w:id="2181" w:name="dfasx3g1tg"/>
      <w:bookmarkEnd w:id="2180"/>
      <w:bookmarkEnd w:id="2181"/>
      <w:r w:rsidRPr="00B87DCD">
        <w:rPr>
          <w:rFonts w:ascii="Times New Roman" w:hAnsi="Times New Roman" w:cs="Times New Roman"/>
          <w:sz w:val="26"/>
          <w:szCs w:val="26"/>
        </w:rPr>
        <w:t>Ходьба на лыжах: скользящим шагом, повороты на месте, подъем на гору "ступающим шагом" и "полуелочкой".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82" w:name="bssPhr1442"/>
      <w:bookmarkStart w:id="2183" w:name="dfasp1y6ni"/>
      <w:bookmarkEnd w:id="2182"/>
      <w:bookmarkEnd w:id="2183"/>
      <w:r w:rsidRPr="00B87DCD">
        <w:rPr>
          <w:rFonts w:ascii="Times New Roman" w:hAnsi="Times New Roman" w:cs="Times New Roman"/>
          <w:sz w:val="26"/>
          <w:szCs w:val="26"/>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84" w:name="bssPhr1443"/>
      <w:bookmarkStart w:id="2185" w:name="dfaswk7x6p"/>
      <w:bookmarkEnd w:id="2184"/>
      <w:bookmarkEnd w:id="2185"/>
      <w:r w:rsidRPr="00B87DCD">
        <w:rPr>
          <w:rFonts w:ascii="Times New Roman" w:hAnsi="Times New Roman" w:cs="Times New Roman"/>
          <w:sz w:val="26"/>
          <w:szCs w:val="26"/>
        </w:rPr>
        <w:t>4) Формирование основ здорового образа жизни: педагог уточняет</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86" w:name="bssPhr1444"/>
      <w:bookmarkStart w:id="2187" w:name="dfaszgrfcw"/>
      <w:bookmarkEnd w:id="2186"/>
      <w:bookmarkEnd w:id="2187"/>
      <w:r w:rsidRPr="00B87DCD">
        <w:rPr>
          <w:rFonts w:ascii="Times New Roman" w:hAnsi="Times New Roman" w:cs="Times New Roman"/>
          <w:sz w:val="26"/>
          <w:szCs w:val="26"/>
        </w:rPr>
        <w:t>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88" w:name="bssPhr1445"/>
      <w:bookmarkStart w:id="2189" w:name="dfasyghgzs"/>
      <w:bookmarkEnd w:id="2188"/>
      <w:bookmarkEnd w:id="2189"/>
      <w:r w:rsidRPr="00B87DCD">
        <w:rPr>
          <w:rFonts w:ascii="Times New Roman" w:hAnsi="Times New Roman" w:cs="Times New Roman"/>
          <w:sz w:val="26"/>
          <w:szCs w:val="26"/>
        </w:rPr>
        <w:t>5) Активный отдых.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90" w:name="bssPhr1446"/>
      <w:bookmarkStart w:id="2191" w:name="dfasek702t"/>
      <w:bookmarkEnd w:id="2190"/>
      <w:bookmarkEnd w:id="2191"/>
      <w:r w:rsidRPr="00B87DCD">
        <w:rPr>
          <w:rFonts w:ascii="Times New Roman" w:hAnsi="Times New Roman" w:cs="Times New Roman"/>
          <w:sz w:val="26"/>
          <w:szCs w:val="26"/>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92" w:name="bssPhr1447"/>
      <w:bookmarkStart w:id="2193" w:name="dfasfk88cc"/>
      <w:bookmarkEnd w:id="2192"/>
      <w:bookmarkEnd w:id="2193"/>
      <w:r w:rsidRPr="00B87DCD">
        <w:rPr>
          <w:rFonts w:ascii="Times New Roman" w:hAnsi="Times New Roman" w:cs="Times New Roman"/>
          <w:sz w:val="26"/>
          <w:szCs w:val="26"/>
        </w:rPr>
        <w:lastRenderedPageBreak/>
        <w:t>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94" w:name="bssPhr1448"/>
      <w:bookmarkStart w:id="2195" w:name="dfasbld37x"/>
      <w:bookmarkEnd w:id="2194"/>
      <w:bookmarkEnd w:id="2195"/>
      <w:r w:rsidRPr="00B87DCD">
        <w:rPr>
          <w:rFonts w:ascii="Times New Roman" w:hAnsi="Times New Roman" w:cs="Times New Roman"/>
          <w:sz w:val="26"/>
          <w:szCs w:val="26"/>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196" w:name="bssPhr1449"/>
      <w:bookmarkStart w:id="2197" w:name="dfas9ggc0y"/>
      <w:bookmarkEnd w:id="2196"/>
      <w:bookmarkEnd w:id="2197"/>
      <w:r w:rsidRPr="00B87DCD">
        <w:rPr>
          <w:rFonts w:ascii="Times New Roman" w:hAnsi="Times New Roman" w:cs="Times New Roman"/>
          <w:sz w:val="26"/>
          <w:szCs w:val="26"/>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198" w:name="bssPhr1450"/>
      <w:bookmarkStart w:id="2199" w:name="dfasl73eh1"/>
      <w:bookmarkEnd w:id="2198"/>
      <w:bookmarkEnd w:id="2199"/>
      <w:r w:rsidRPr="00B87DCD">
        <w:rPr>
          <w:rFonts w:ascii="Times New Roman" w:hAnsi="Times New Roman" w:cs="Times New Roman"/>
          <w:b/>
          <w:bCs/>
          <w:i/>
          <w:sz w:val="26"/>
          <w:szCs w:val="26"/>
        </w:rPr>
        <w:t>От 5 лет до 6 лет.</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200" w:name="bssPhr1451"/>
      <w:bookmarkStart w:id="2201" w:name="dfasdsxt4g"/>
      <w:bookmarkEnd w:id="2200"/>
      <w:bookmarkEnd w:id="2201"/>
      <w:r w:rsidRPr="00B87DCD">
        <w:rPr>
          <w:rFonts w:ascii="Times New Roman" w:hAnsi="Times New Roman" w:cs="Times New Roman"/>
          <w:i/>
          <w:sz w:val="26"/>
          <w:szCs w:val="26"/>
        </w:rPr>
        <w:t>Основные задачи образовательной деятельности в области физического развития: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02" w:name="bssPhr1452"/>
      <w:bookmarkStart w:id="2203" w:name="dfasmiwogx"/>
      <w:bookmarkEnd w:id="2202"/>
      <w:bookmarkEnd w:id="2203"/>
      <w:r w:rsidRPr="00B87DCD">
        <w:rPr>
          <w:rFonts w:ascii="Times New Roman" w:hAnsi="Times New Roman" w:cs="Times New Roman"/>
          <w:sz w:val="26"/>
          <w:szCs w:val="26"/>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04" w:name="bssPhr1453"/>
      <w:bookmarkStart w:id="2205" w:name="dfasri3zu1"/>
      <w:bookmarkEnd w:id="2204"/>
      <w:bookmarkEnd w:id="2205"/>
      <w:r w:rsidRPr="00B87DCD">
        <w:rPr>
          <w:rFonts w:ascii="Times New Roman" w:hAnsi="Times New Roman" w:cs="Times New Roman"/>
          <w:sz w:val="26"/>
          <w:szCs w:val="26"/>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06" w:name="bssPhr1454"/>
      <w:bookmarkStart w:id="2207" w:name="dfasei49y0"/>
      <w:bookmarkEnd w:id="2206"/>
      <w:bookmarkEnd w:id="2207"/>
      <w:r w:rsidRPr="00B87DCD">
        <w:rPr>
          <w:rFonts w:ascii="Times New Roman" w:hAnsi="Times New Roman" w:cs="Times New Roman"/>
          <w:sz w:val="26"/>
          <w:szCs w:val="26"/>
        </w:rPr>
        <w:t>воспитывать патриотические чувства и нравственно-волевые качества в подвижных и спортивных играх, формах активного отдыха;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08" w:name="bssPhr1455"/>
      <w:bookmarkStart w:id="2209" w:name="dfasv7cixq"/>
      <w:bookmarkEnd w:id="2208"/>
      <w:bookmarkEnd w:id="2209"/>
      <w:r w:rsidRPr="00B87DCD">
        <w:rPr>
          <w:rFonts w:ascii="Times New Roman" w:hAnsi="Times New Roman" w:cs="Times New Roman"/>
          <w:sz w:val="26"/>
          <w:szCs w:val="26"/>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10" w:name="bssPhr1456"/>
      <w:bookmarkStart w:id="2211" w:name="dfas4ctfnw"/>
      <w:bookmarkEnd w:id="2210"/>
      <w:bookmarkEnd w:id="2211"/>
      <w:r w:rsidRPr="00B87DCD">
        <w:rPr>
          <w:rFonts w:ascii="Times New Roman" w:hAnsi="Times New Roman" w:cs="Times New Roman"/>
          <w:sz w:val="26"/>
          <w:szCs w:val="26"/>
        </w:rPr>
        <w:t>укреплять здоровье ребенка, формировать правильную осанку, укреплять опорно-двигательный аппарат, повышать иммунитет средствами физического воспитания;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12" w:name="bssPhr1457"/>
      <w:bookmarkStart w:id="2213" w:name="dfaspmudii"/>
      <w:bookmarkEnd w:id="2212"/>
      <w:bookmarkEnd w:id="2213"/>
      <w:r w:rsidRPr="00B87DCD">
        <w:rPr>
          <w:rFonts w:ascii="Times New Roman" w:hAnsi="Times New Roman" w:cs="Times New Roman"/>
          <w:sz w:val="26"/>
          <w:szCs w:val="26"/>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14" w:name="bssPhr1458"/>
      <w:bookmarkStart w:id="2215" w:name="dfasfm9koo"/>
      <w:bookmarkEnd w:id="2214"/>
      <w:bookmarkEnd w:id="2215"/>
      <w:r w:rsidRPr="00B87DCD">
        <w:rPr>
          <w:rFonts w:ascii="Times New Roman" w:hAnsi="Times New Roman" w:cs="Times New Roman"/>
          <w:sz w:val="26"/>
          <w:szCs w:val="26"/>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216" w:name="bssPhr1459"/>
      <w:bookmarkStart w:id="2217" w:name="dfaspdvalf"/>
      <w:bookmarkEnd w:id="2216"/>
      <w:bookmarkEnd w:id="2217"/>
      <w:r w:rsidRPr="00B87DCD">
        <w:rPr>
          <w:rFonts w:ascii="Times New Roman" w:hAnsi="Times New Roman" w:cs="Times New Roman"/>
          <w:i/>
          <w:sz w:val="26"/>
          <w:szCs w:val="26"/>
        </w:rPr>
        <w:t>Содержание образовательной деятельности.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18" w:name="bssPhr1460"/>
      <w:bookmarkStart w:id="2219" w:name="dfas21og43"/>
      <w:bookmarkEnd w:id="2218"/>
      <w:bookmarkEnd w:id="2219"/>
      <w:r w:rsidRPr="00B87DCD">
        <w:rPr>
          <w:rFonts w:ascii="Times New Roman" w:hAnsi="Times New Roman" w:cs="Times New Roman"/>
          <w:sz w:val="26"/>
          <w:szCs w:val="26"/>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20" w:name="bssPhr1461"/>
      <w:bookmarkStart w:id="2221" w:name="dfashw906c"/>
      <w:bookmarkEnd w:id="2220"/>
      <w:bookmarkEnd w:id="2221"/>
      <w:r w:rsidRPr="00B87DCD">
        <w:rPr>
          <w:rFonts w:ascii="Times New Roman" w:hAnsi="Times New Roman" w:cs="Times New Roman"/>
          <w:sz w:val="26"/>
          <w:szCs w:val="26"/>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22" w:name="bssPhr1462"/>
      <w:bookmarkStart w:id="2223" w:name="dfas992ru5"/>
      <w:bookmarkEnd w:id="2222"/>
      <w:bookmarkEnd w:id="2223"/>
      <w:r w:rsidRPr="00B87DCD">
        <w:rPr>
          <w:rFonts w:ascii="Times New Roman" w:hAnsi="Times New Roman" w:cs="Times New Roman"/>
          <w:sz w:val="26"/>
          <w:szCs w:val="26"/>
        </w:rPr>
        <w:lastRenderedPageBreak/>
        <w:t>1) Основная гимнастика (основные движения, общеразвивающие упражнения, ритмическая гимнастика и 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224" w:name="bssPhr1463"/>
      <w:bookmarkStart w:id="2225" w:name="dfase5xeyt"/>
      <w:bookmarkEnd w:id="2224"/>
      <w:bookmarkEnd w:id="2225"/>
      <w:r w:rsidRPr="00B87DCD">
        <w:rPr>
          <w:rFonts w:ascii="Times New Roman" w:hAnsi="Times New Roman" w:cs="Times New Roman"/>
          <w:i/>
          <w:sz w:val="26"/>
          <w:szCs w:val="26"/>
        </w:rPr>
        <w:t>Основные движения: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26" w:name="bssPhr1464"/>
      <w:bookmarkStart w:id="2227" w:name="dfasfhsdr0"/>
      <w:bookmarkEnd w:id="2226"/>
      <w:bookmarkEnd w:id="2227"/>
      <w:r w:rsidRPr="00B87DCD">
        <w:rPr>
          <w:rFonts w:ascii="Times New Roman" w:hAnsi="Times New Roman" w:cs="Times New Roman"/>
          <w:sz w:val="26"/>
          <w:szCs w:val="26"/>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28" w:name="bssPhr1465"/>
      <w:bookmarkStart w:id="2229" w:name="dfas17gse5"/>
      <w:bookmarkEnd w:id="2228"/>
      <w:bookmarkEnd w:id="2229"/>
      <w:r w:rsidRPr="00B87DCD">
        <w:rPr>
          <w:rFonts w:ascii="Times New Roman" w:hAnsi="Times New Roman" w:cs="Times New Roman"/>
          <w:sz w:val="26"/>
          <w:szCs w:val="26"/>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30" w:name="bssPhr1466"/>
      <w:bookmarkStart w:id="2231" w:name="dfascxg18v"/>
      <w:bookmarkEnd w:id="2230"/>
      <w:bookmarkEnd w:id="2231"/>
      <w:r w:rsidRPr="00B87DCD">
        <w:rPr>
          <w:rFonts w:ascii="Times New Roman" w:hAnsi="Times New Roman" w:cs="Times New Roman"/>
          <w:sz w:val="26"/>
          <w:szCs w:val="26"/>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32" w:name="bssPhr1467"/>
      <w:bookmarkStart w:id="2233" w:name="dfasgxdod3"/>
      <w:bookmarkEnd w:id="2232"/>
      <w:bookmarkEnd w:id="2233"/>
      <w:r w:rsidRPr="00B87DCD">
        <w:rPr>
          <w:rFonts w:ascii="Times New Roman" w:hAnsi="Times New Roman" w:cs="Times New Roman"/>
          <w:sz w:val="26"/>
          <w:szCs w:val="26"/>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34" w:name="bssPhr1468"/>
      <w:bookmarkStart w:id="2235" w:name="dfasq2ikn8"/>
      <w:bookmarkEnd w:id="2234"/>
      <w:bookmarkEnd w:id="2235"/>
      <w:r w:rsidRPr="00B87DCD">
        <w:rPr>
          <w:rFonts w:ascii="Times New Roman" w:hAnsi="Times New Roman" w:cs="Times New Roman"/>
          <w:sz w:val="26"/>
          <w:szCs w:val="26"/>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36" w:name="bssPhr1469"/>
      <w:bookmarkStart w:id="2237" w:name="dfasbkg1iw"/>
      <w:bookmarkEnd w:id="2236"/>
      <w:bookmarkEnd w:id="2237"/>
      <w:r w:rsidRPr="00B87DCD">
        <w:rPr>
          <w:rFonts w:ascii="Times New Roman" w:hAnsi="Times New Roman" w:cs="Times New Roman"/>
          <w:sz w:val="26"/>
          <w:szCs w:val="26"/>
        </w:rPr>
        <w:t>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38" w:name="bssPhr1470"/>
      <w:bookmarkStart w:id="2239" w:name="dfas2rm7o0"/>
      <w:bookmarkEnd w:id="2238"/>
      <w:bookmarkEnd w:id="2239"/>
      <w:r w:rsidRPr="00B87DCD">
        <w:rPr>
          <w:rFonts w:ascii="Times New Roman" w:hAnsi="Times New Roman" w:cs="Times New Roman"/>
          <w:sz w:val="26"/>
          <w:szCs w:val="26"/>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w:t>
      </w:r>
      <w:r w:rsidRPr="00B87DCD">
        <w:rPr>
          <w:rFonts w:ascii="Times New Roman" w:hAnsi="Times New Roman" w:cs="Times New Roman"/>
          <w:sz w:val="26"/>
          <w:szCs w:val="26"/>
        </w:rPr>
        <w:lastRenderedPageBreak/>
        <w:t>после бега на носках, руки в стороны; кружение парами, держась за руки; "ласточка".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40" w:name="bssPhr1471"/>
      <w:bookmarkStart w:id="2241" w:name="dfasp6o0so"/>
      <w:bookmarkEnd w:id="2240"/>
      <w:bookmarkEnd w:id="2241"/>
      <w:r w:rsidRPr="00B87DCD">
        <w:rPr>
          <w:rFonts w:ascii="Times New Roman" w:hAnsi="Times New Roman" w:cs="Times New Roman"/>
          <w:sz w:val="26"/>
          <w:szCs w:val="26"/>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242" w:name="bssPhr1472"/>
      <w:bookmarkStart w:id="2243" w:name="dfaslydg1z"/>
      <w:bookmarkEnd w:id="2242"/>
      <w:bookmarkEnd w:id="2243"/>
      <w:r w:rsidRPr="00B87DCD">
        <w:rPr>
          <w:rFonts w:ascii="Times New Roman" w:hAnsi="Times New Roman" w:cs="Times New Roman"/>
          <w:i/>
          <w:sz w:val="26"/>
          <w:szCs w:val="26"/>
        </w:rPr>
        <w:t>Общеразвивающие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44" w:name="bssPhr1473"/>
      <w:bookmarkStart w:id="2245" w:name="dfasez6x5u"/>
      <w:bookmarkEnd w:id="2244"/>
      <w:bookmarkEnd w:id="2245"/>
      <w:r w:rsidRPr="00B87DCD">
        <w:rPr>
          <w:rFonts w:ascii="Times New Roman" w:hAnsi="Times New Roman" w:cs="Times New Roman"/>
          <w:sz w:val="26"/>
          <w:szCs w:val="26"/>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46" w:name="bssPhr1474"/>
      <w:bookmarkStart w:id="2247" w:name="dfas6qimng"/>
      <w:bookmarkEnd w:id="2246"/>
      <w:bookmarkEnd w:id="2247"/>
      <w:r w:rsidRPr="00B87DCD">
        <w:rPr>
          <w:rFonts w:ascii="Times New Roman" w:hAnsi="Times New Roman" w:cs="Times New Roman"/>
          <w:sz w:val="26"/>
          <w:szCs w:val="26"/>
        </w:rPr>
        <w:t>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48" w:name="bssPhr1475"/>
      <w:bookmarkStart w:id="2249" w:name="dfassfqyz8"/>
      <w:bookmarkEnd w:id="2248"/>
      <w:bookmarkEnd w:id="2249"/>
      <w:r w:rsidRPr="00B87DCD">
        <w:rPr>
          <w:rFonts w:ascii="Times New Roman" w:hAnsi="Times New Roman" w:cs="Times New Roman"/>
          <w:sz w:val="26"/>
          <w:szCs w:val="26"/>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50" w:name="bssPhr1476"/>
      <w:bookmarkStart w:id="2251" w:name="dfasl6sqly"/>
      <w:bookmarkEnd w:id="2250"/>
      <w:bookmarkEnd w:id="2251"/>
      <w:r w:rsidRPr="00B87DCD">
        <w:rPr>
          <w:rFonts w:ascii="Times New Roman" w:hAnsi="Times New Roman" w:cs="Times New Roman"/>
          <w:sz w:val="26"/>
          <w:szCs w:val="26"/>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52" w:name="bssPhr1477"/>
      <w:bookmarkStart w:id="2253" w:name="dfassseeq9"/>
      <w:bookmarkEnd w:id="2252"/>
      <w:bookmarkEnd w:id="2253"/>
      <w:r w:rsidRPr="00B87DCD">
        <w:rPr>
          <w:rFonts w:ascii="Times New Roman" w:hAnsi="Times New Roman" w:cs="Times New Roman"/>
          <w:sz w:val="26"/>
          <w:szCs w:val="26"/>
        </w:rPr>
        <w:t>Разученные упражнения включаются в комплексы утренней гимнастики и другие формы физкультурно-оздоровительной работы.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54" w:name="bssPhr1478"/>
      <w:bookmarkStart w:id="2255" w:name="dfasbs8pu0"/>
      <w:bookmarkEnd w:id="2254"/>
      <w:bookmarkEnd w:id="2255"/>
      <w:r w:rsidRPr="00B87DCD">
        <w:rPr>
          <w:rFonts w:ascii="Times New Roman" w:hAnsi="Times New Roman" w:cs="Times New Roman"/>
          <w:sz w:val="26"/>
          <w:szCs w:val="26"/>
        </w:rPr>
        <w:t>Ритмическая гимнастика: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56" w:name="bssPhr1479"/>
      <w:bookmarkStart w:id="2257" w:name="dfascmgv99"/>
      <w:bookmarkEnd w:id="2256"/>
      <w:bookmarkEnd w:id="2257"/>
      <w:r w:rsidRPr="00B87DCD">
        <w:rPr>
          <w:rFonts w:ascii="Times New Roman" w:hAnsi="Times New Roman" w:cs="Times New Roman"/>
          <w:sz w:val="26"/>
          <w:szCs w:val="26"/>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258" w:name="bssPhr1480"/>
      <w:bookmarkStart w:id="2259" w:name="dfasl2ah8v"/>
      <w:bookmarkEnd w:id="2258"/>
      <w:bookmarkEnd w:id="2259"/>
      <w:r w:rsidRPr="00B87DCD">
        <w:rPr>
          <w:rFonts w:ascii="Times New Roman" w:hAnsi="Times New Roman" w:cs="Times New Roman"/>
          <w:i/>
          <w:sz w:val="26"/>
          <w:szCs w:val="26"/>
        </w:rPr>
        <w:t>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60" w:name="bssPhr1481"/>
      <w:bookmarkStart w:id="2261" w:name="dfas53f6p4"/>
      <w:bookmarkEnd w:id="2260"/>
      <w:bookmarkEnd w:id="2261"/>
      <w:r w:rsidRPr="00B87DCD">
        <w:rPr>
          <w:rFonts w:ascii="Times New Roman" w:hAnsi="Times New Roman" w:cs="Times New Roman"/>
          <w:sz w:val="26"/>
          <w:szCs w:val="26"/>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62" w:name="bssPhr1482"/>
      <w:bookmarkStart w:id="2263" w:name="dfas13eafs"/>
      <w:bookmarkEnd w:id="2262"/>
      <w:bookmarkEnd w:id="2263"/>
      <w:r w:rsidRPr="00B87DCD">
        <w:rPr>
          <w:rFonts w:ascii="Times New Roman" w:hAnsi="Times New Roman" w:cs="Times New Roman"/>
          <w:sz w:val="26"/>
          <w:szCs w:val="26"/>
        </w:rPr>
        <w:lastRenderedPageBreak/>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64" w:name="bssPhr1483"/>
      <w:bookmarkStart w:id="2265" w:name="dfassew8kr"/>
      <w:bookmarkEnd w:id="2264"/>
      <w:bookmarkEnd w:id="2265"/>
      <w:r w:rsidRPr="00B87DCD">
        <w:rPr>
          <w:rFonts w:ascii="Times New Roman" w:hAnsi="Times New Roman" w:cs="Times New Roman"/>
          <w:sz w:val="26"/>
          <w:szCs w:val="26"/>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66" w:name="bssPhr1484"/>
      <w:bookmarkStart w:id="2267" w:name="dfasibg2c6"/>
      <w:bookmarkEnd w:id="2266"/>
      <w:bookmarkEnd w:id="2267"/>
      <w:r w:rsidRPr="00B87DCD">
        <w:rPr>
          <w:rFonts w:ascii="Times New Roman" w:hAnsi="Times New Roman" w:cs="Times New Roman"/>
          <w:sz w:val="26"/>
          <w:szCs w:val="26"/>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68" w:name="bssPhr1485"/>
      <w:bookmarkStart w:id="2269" w:name="dfasouivy0"/>
      <w:bookmarkEnd w:id="2268"/>
      <w:bookmarkEnd w:id="2269"/>
      <w:r w:rsidRPr="00B87DCD">
        <w:rPr>
          <w:rFonts w:ascii="Times New Roman" w:hAnsi="Times New Roman" w:cs="Times New Roman"/>
          <w:sz w:val="26"/>
          <w:szCs w:val="26"/>
        </w:rPr>
        <w:t>Городки: бросание биты сбоку, выбивание городка с кона (5 - 6 м) и полукона (2 - 3 м); знание 3 - 4 фигур.</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70" w:name="bssPhr1486"/>
      <w:bookmarkStart w:id="2271" w:name="dfas3cyl6q"/>
      <w:bookmarkEnd w:id="2270"/>
      <w:bookmarkEnd w:id="2271"/>
      <w:r w:rsidRPr="00B87DCD">
        <w:rPr>
          <w:rFonts w:ascii="Times New Roman" w:hAnsi="Times New Roman" w:cs="Times New Roman"/>
          <w:sz w:val="26"/>
          <w:szCs w:val="26"/>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72" w:name="bssPhr1487"/>
      <w:bookmarkStart w:id="2273" w:name="dfastds8w9"/>
      <w:bookmarkEnd w:id="2272"/>
      <w:bookmarkEnd w:id="2273"/>
      <w:r w:rsidRPr="00B87DCD">
        <w:rPr>
          <w:rFonts w:ascii="Times New Roman" w:hAnsi="Times New Roman" w:cs="Times New Roman"/>
          <w:sz w:val="26"/>
          <w:szCs w:val="26"/>
        </w:rPr>
        <w:t>Бадминтон: отбивание волана ракеткой в заданном направлении; игра с педагогом.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74" w:name="bssPhr1488"/>
      <w:bookmarkStart w:id="2275" w:name="dfaso30q8g"/>
      <w:bookmarkEnd w:id="2274"/>
      <w:bookmarkEnd w:id="2275"/>
      <w:r w:rsidRPr="00B87DCD">
        <w:rPr>
          <w:rFonts w:ascii="Times New Roman" w:hAnsi="Times New Roman" w:cs="Times New Roman"/>
          <w:sz w:val="26"/>
          <w:szCs w:val="26"/>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76" w:name="bssPhr1489"/>
      <w:bookmarkStart w:id="2277" w:name="dfasikht29"/>
      <w:bookmarkEnd w:id="2276"/>
      <w:bookmarkEnd w:id="2277"/>
      <w:r w:rsidRPr="00B87DCD">
        <w:rPr>
          <w:rFonts w:ascii="Times New Roman" w:hAnsi="Times New Roman" w:cs="Times New Roman"/>
          <w:sz w:val="26"/>
          <w:szCs w:val="26"/>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78" w:name="bssPhr1490"/>
      <w:bookmarkStart w:id="2279" w:name="dfaspmmxck"/>
      <w:bookmarkEnd w:id="2278"/>
      <w:bookmarkEnd w:id="2279"/>
      <w:r w:rsidRPr="00B87DCD">
        <w:rPr>
          <w:rFonts w:ascii="Times New Roman" w:hAnsi="Times New Roman" w:cs="Times New Roman"/>
          <w:sz w:val="26"/>
          <w:szCs w:val="26"/>
        </w:rPr>
        <w:t>Катание на санках: по прямой, со скоростью, с горки, подъем с санками в гору, с торможением при спуске с горки.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80" w:name="bssPhr1491"/>
      <w:bookmarkStart w:id="2281" w:name="dfas68g2t2"/>
      <w:bookmarkEnd w:id="2280"/>
      <w:bookmarkEnd w:id="2281"/>
      <w:r w:rsidRPr="00B87DCD">
        <w:rPr>
          <w:rFonts w:ascii="Times New Roman" w:hAnsi="Times New Roman" w:cs="Times New Roman"/>
          <w:sz w:val="26"/>
          <w:szCs w:val="26"/>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82" w:name="bssPhr1492"/>
      <w:bookmarkStart w:id="2283" w:name="dfasa9x0za"/>
      <w:bookmarkEnd w:id="2282"/>
      <w:bookmarkEnd w:id="2283"/>
      <w:r w:rsidRPr="00B87DCD">
        <w:rPr>
          <w:rFonts w:ascii="Times New Roman" w:hAnsi="Times New Roman" w:cs="Times New Roman"/>
          <w:sz w:val="26"/>
          <w:szCs w:val="26"/>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84" w:name="bssPhr1493"/>
      <w:bookmarkStart w:id="2285" w:name="dfaskpzhv9"/>
      <w:bookmarkEnd w:id="2284"/>
      <w:bookmarkEnd w:id="2285"/>
      <w:r w:rsidRPr="00B87DCD">
        <w:rPr>
          <w:rFonts w:ascii="Times New Roman" w:hAnsi="Times New Roman" w:cs="Times New Roman"/>
          <w:sz w:val="26"/>
          <w:szCs w:val="26"/>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86" w:name="bssPhr1494"/>
      <w:bookmarkStart w:id="2287" w:name="dfaschcgw0"/>
      <w:bookmarkEnd w:id="2286"/>
      <w:bookmarkEnd w:id="2287"/>
      <w:r w:rsidRPr="00B87DCD">
        <w:rPr>
          <w:rFonts w:ascii="Times New Roman" w:hAnsi="Times New Roman" w:cs="Times New Roman"/>
          <w:sz w:val="26"/>
          <w:szCs w:val="26"/>
        </w:rPr>
        <w:t xml:space="preserve">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w:t>
      </w:r>
      <w:r w:rsidRPr="00B87DCD">
        <w:rPr>
          <w:rFonts w:ascii="Times New Roman" w:hAnsi="Times New Roman" w:cs="Times New Roman"/>
          <w:sz w:val="26"/>
          <w:szCs w:val="26"/>
        </w:rPr>
        <w:lastRenderedPageBreak/>
        <w:t>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88" w:name="bssPhr1495"/>
      <w:bookmarkStart w:id="2289" w:name="dfaswyzo2x"/>
      <w:bookmarkEnd w:id="2288"/>
      <w:bookmarkEnd w:id="2289"/>
      <w:r w:rsidRPr="00B87DCD">
        <w:rPr>
          <w:rFonts w:ascii="Times New Roman" w:hAnsi="Times New Roman" w:cs="Times New Roman"/>
          <w:sz w:val="26"/>
          <w:szCs w:val="26"/>
        </w:rPr>
        <w:t>6) Активный отдых.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90" w:name="bssPhr1496"/>
      <w:bookmarkStart w:id="2291" w:name="dfasx3qg9n"/>
      <w:bookmarkEnd w:id="2290"/>
      <w:bookmarkEnd w:id="2291"/>
      <w:r w:rsidRPr="00B87DCD">
        <w:rPr>
          <w:rFonts w:ascii="Times New Roman" w:hAnsi="Times New Roman" w:cs="Times New Roman"/>
          <w:sz w:val="26"/>
          <w:szCs w:val="26"/>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92" w:name="bssPhr1497"/>
      <w:bookmarkStart w:id="2293" w:name="dfask6a2zy"/>
      <w:bookmarkEnd w:id="2292"/>
      <w:bookmarkEnd w:id="2293"/>
      <w:r w:rsidRPr="00B87DCD">
        <w:rPr>
          <w:rFonts w:ascii="Times New Roman" w:hAnsi="Times New Roman" w:cs="Times New Roman"/>
          <w:sz w:val="26"/>
          <w:szCs w:val="26"/>
        </w:rP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игры-эстафеты, музыкально-ритмические упражнения, творческие задания.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94" w:name="bssPhr1498"/>
      <w:bookmarkStart w:id="2295" w:name="dfasqdpupz"/>
      <w:bookmarkEnd w:id="2294"/>
      <w:bookmarkEnd w:id="2295"/>
      <w:r w:rsidRPr="00B87DCD">
        <w:rPr>
          <w:rFonts w:ascii="Times New Roman" w:hAnsi="Times New Roman" w:cs="Times New Roman"/>
          <w:sz w:val="26"/>
          <w:szCs w:val="26"/>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296" w:name="bssPhr1499"/>
      <w:bookmarkStart w:id="2297" w:name="dfas7ikx70"/>
      <w:bookmarkEnd w:id="2296"/>
      <w:bookmarkEnd w:id="2297"/>
      <w:r w:rsidRPr="00B87DCD">
        <w:rPr>
          <w:rFonts w:ascii="Times New Roman" w:hAnsi="Times New Roman" w:cs="Times New Roman"/>
          <w:sz w:val="26"/>
          <w:szCs w:val="26"/>
        </w:rPr>
        <w:t>Дни здоровья: педагог проводит 1 раз в квартал. В этот день проводятся оздоровительные мероприятия и туристские прогулки.</w:t>
      </w:r>
    </w:p>
    <w:p w:rsidR="00255EA8" w:rsidRDefault="00255EA8" w:rsidP="00906D42">
      <w:pPr>
        <w:suppressAutoHyphens/>
        <w:spacing w:after="0" w:line="240" w:lineRule="auto"/>
        <w:contextualSpacing/>
        <w:jc w:val="both"/>
        <w:rPr>
          <w:rFonts w:ascii="Times New Roman" w:hAnsi="Times New Roman" w:cs="Times New Roman"/>
          <w:sz w:val="26"/>
          <w:szCs w:val="26"/>
        </w:rPr>
      </w:pPr>
      <w:bookmarkStart w:id="2298" w:name="bssPhr1500"/>
      <w:bookmarkStart w:id="2299" w:name="dfasvwas06"/>
      <w:bookmarkEnd w:id="2298"/>
      <w:bookmarkEnd w:id="2299"/>
      <w:r w:rsidRPr="00B87DCD">
        <w:rPr>
          <w:rFonts w:ascii="Times New Roman" w:hAnsi="Times New Roman" w:cs="Times New Roman"/>
          <w:sz w:val="26"/>
          <w:szCs w:val="26"/>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6511A" w:rsidRPr="00B87DCD" w:rsidRDefault="0076511A" w:rsidP="00906D42">
      <w:pPr>
        <w:suppressAutoHyphens/>
        <w:spacing w:after="0" w:line="240" w:lineRule="auto"/>
        <w:contextualSpacing/>
        <w:jc w:val="both"/>
        <w:rPr>
          <w:rFonts w:ascii="Times New Roman" w:hAnsi="Times New Roman" w:cs="Times New Roman"/>
          <w:sz w:val="26"/>
          <w:szCs w:val="26"/>
        </w:rPr>
      </w:pP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00" w:name="bssPhr1501"/>
      <w:bookmarkStart w:id="2301" w:name="dfas4w3mz0"/>
      <w:bookmarkEnd w:id="2300"/>
      <w:bookmarkEnd w:id="2301"/>
      <w:r w:rsidRPr="00B87DCD">
        <w:rPr>
          <w:rFonts w:ascii="Times New Roman" w:hAnsi="Times New Roman" w:cs="Times New Roman"/>
          <w:b/>
          <w:bCs/>
          <w:i/>
          <w:sz w:val="26"/>
          <w:szCs w:val="26"/>
        </w:rPr>
        <w:t>От 6 лет до 7 лет.</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02" w:name="bssPhr1502"/>
      <w:bookmarkStart w:id="2303" w:name="dfasyrzyzd"/>
      <w:bookmarkEnd w:id="2302"/>
      <w:bookmarkEnd w:id="2303"/>
      <w:r w:rsidRPr="00B87DCD">
        <w:rPr>
          <w:rFonts w:ascii="Times New Roman" w:hAnsi="Times New Roman" w:cs="Times New Roman"/>
          <w:i/>
          <w:sz w:val="26"/>
          <w:szCs w:val="26"/>
        </w:rPr>
        <w:t>Основные задачи образовательной деятельности в области физического развития: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04" w:name="bssPhr1503"/>
      <w:bookmarkStart w:id="2305" w:name="dfas9a7bzb"/>
      <w:bookmarkEnd w:id="2304"/>
      <w:bookmarkEnd w:id="2305"/>
      <w:r w:rsidRPr="00B87DCD">
        <w:rPr>
          <w:rFonts w:ascii="Times New Roman" w:hAnsi="Times New Roman" w:cs="Times New Roman"/>
          <w:sz w:val="26"/>
          <w:szCs w:val="26"/>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06" w:name="bssPhr1504"/>
      <w:bookmarkStart w:id="2307" w:name="dfashz3el8"/>
      <w:bookmarkEnd w:id="2306"/>
      <w:bookmarkEnd w:id="2307"/>
      <w:r w:rsidRPr="00B87DCD">
        <w:rPr>
          <w:rFonts w:ascii="Times New Roman" w:hAnsi="Times New Roman" w:cs="Times New Roman"/>
          <w:sz w:val="26"/>
          <w:szCs w:val="26"/>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08" w:name="bssPhr1505"/>
      <w:bookmarkStart w:id="2309" w:name="dfas6apoym"/>
      <w:bookmarkEnd w:id="2308"/>
      <w:bookmarkEnd w:id="2309"/>
      <w:r w:rsidRPr="00B87DCD">
        <w:rPr>
          <w:rFonts w:ascii="Times New Roman" w:hAnsi="Times New Roman" w:cs="Times New Roman"/>
          <w:sz w:val="26"/>
          <w:szCs w:val="26"/>
        </w:rP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10" w:name="bssPhr1506"/>
      <w:bookmarkStart w:id="2311" w:name="dfas23tndr"/>
      <w:bookmarkEnd w:id="2310"/>
      <w:bookmarkEnd w:id="2311"/>
      <w:r w:rsidRPr="00B87DCD">
        <w:rPr>
          <w:rFonts w:ascii="Times New Roman" w:hAnsi="Times New Roman" w:cs="Times New Roman"/>
          <w:sz w:val="26"/>
          <w:szCs w:val="26"/>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12" w:name="bssPhr1507"/>
      <w:bookmarkStart w:id="2313" w:name="dfashtz0kc"/>
      <w:bookmarkEnd w:id="2312"/>
      <w:bookmarkEnd w:id="2313"/>
      <w:r w:rsidRPr="00B87DCD">
        <w:rPr>
          <w:rFonts w:ascii="Times New Roman" w:hAnsi="Times New Roman" w:cs="Times New Roman"/>
          <w:sz w:val="26"/>
          <w:szCs w:val="26"/>
        </w:rPr>
        <w:lastRenderedPageBreak/>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14" w:name="bssPhr1508"/>
      <w:bookmarkStart w:id="2315" w:name="dfasu1unhv"/>
      <w:bookmarkEnd w:id="2314"/>
      <w:bookmarkEnd w:id="2315"/>
      <w:r w:rsidRPr="00B87DCD">
        <w:rPr>
          <w:rFonts w:ascii="Times New Roman" w:hAnsi="Times New Roman" w:cs="Times New Roman"/>
          <w:sz w:val="26"/>
          <w:szCs w:val="26"/>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16" w:name="bssPhr1509"/>
      <w:bookmarkStart w:id="2317" w:name="dfaswcol91"/>
      <w:bookmarkEnd w:id="2316"/>
      <w:bookmarkEnd w:id="2317"/>
      <w:r w:rsidRPr="00B87DCD">
        <w:rPr>
          <w:rFonts w:ascii="Times New Roman" w:hAnsi="Times New Roman" w:cs="Times New Roman"/>
          <w:sz w:val="26"/>
          <w:szCs w:val="26"/>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18" w:name="bssPhr1510"/>
      <w:bookmarkStart w:id="2319" w:name="dfaskbu1l2"/>
      <w:bookmarkEnd w:id="2318"/>
      <w:bookmarkEnd w:id="2319"/>
      <w:r w:rsidRPr="00B87DCD">
        <w:rPr>
          <w:rFonts w:ascii="Times New Roman" w:hAnsi="Times New Roman" w:cs="Times New Roman"/>
          <w:i/>
          <w:sz w:val="26"/>
          <w:szCs w:val="26"/>
        </w:rPr>
        <w:t>Содержание образовательной деятельности.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20" w:name="bssPhr1511"/>
      <w:bookmarkStart w:id="2321" w:name="dfasluob7w"/>
      <w:bookmarkEnd w:id="2320"/>
      <w:bookmarkEnd w:id="2321"/>
      <w:r w:rsidRPr="00B87DCD">
        <w:rPr>
          <w:rFonts w:ascii="Times New Roman" w:hAnsi="Times New Roman" w:cs="Times New Roman"/>
          <w:sz w:val="26"/>
          <w:szCs w:val="26"/>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22" w:name="bssPhr1512"/>
      <w:bookmarkStart w:id="2323" w:name="dfasn4vxxr"/>
      <w:bookmarkEnd w:id="2322"/>
      <w:bookmarkEnd w:id="2323"/>
      <w:r w:rsidRPr="00B87DCD">
        <w:rPr>
          <w:rFonts w:ascii="Times New Roman" w:hAnsi="Times New Roman" w:cs="Times New Roman"/>
          <w:sz w:val="26"/>
          <w:szCs w:val="26"/>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24" w:name="bssPhr1513"/>
      <w:bookmarkStart w:id="2325" w:name="dfasda0zoo"/>
      <w:bookmarkEnd w:id="2324"/>
      <w:bookmarkEnd w:id="2325"/>
      <w:r w:rsidRPr="00B87DCD">
        <w:rPr>
          <w:rFonts w:ascii="Times New Roman" w:hAnsi="Times New Roman" w:cs="Times New Roman"/>
          <w:sz w:val="26"/>
          <w:szCs w:val="26"/>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26" w:name="bssPhr1514"/>
      <w:bookmarkStart w:id="2327" w:name="dfasdlu3mt"/>
      <w:bookmarkEnd w:id="2326"/>
      <w:bookmarkEnd w:id="2327"/>
      <w:r w:rsidRPr="00B87DCD">
        <w:rPr>
          <w:rFonts w:ascii="Times New Roman" w:hAnsi="Times New Roman" w:cs="Times New Roman"/>
          <w:sz w:val="26"/>
          <w:szCs w:val="26"/>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76511A"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28" w:name="bssPhr1515"/>
      <w:bookmarkStart w:id="2329" w:name="dfas77ino9"/>
      <w:bookmarkEnd w:id="2328"/>
      <w:bookmarkEnd w:id="2329"/>
      <w:r w:rsidRPr="00B87DCD">
        <w:rPr>
          <w:rFonts w:ascii="Times New Roman" w:hAnsi="Times New Roman" w:cs="Times New Roman"/>
          <w:sz w:val="26"/>
          <w:szCs w:val="26"/>
        </w:rPr>
        <w:t>1) Основная гимнастика (основные движения, общеразвивающие упражнения, ритмическая гимнастика и 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30" w:name="bssPhr1516"/>
      <w:bookmarkStart w:id="2331" w:name="dfasq2401u"/>
      <w:bookmarkEnd w:id="2330"/>
      <w:bookmarkEnd w:id="2331"/>
      <w:r w:rsidRPr="00B87DCD">
        <w:rPr>
          <w:rFonts w:ascii="Times New Roman" w:hAnsi="Times New Roman" w:cs="Times New Roman"/>
          <w:i/>
          <w:sz w:val="26"/>
          <w:szCs w:val="26"/>
        </w:rPr>
        <w:t>Основные движения: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32" w:name="bssPhr1517"/>
      <w:bookmarkStart w:id="2333" w:name="dfasr5gtgo"/>
      <w:bookmarkEnd w:id="2332"/>
      <w:bookmarkEnd w:id="2333"/>
      <w:r w:rsidRPr="00B87DCD">
        <w:rPr>
          <w:rFonts w:ascii="Times New Roman" w:hAnsi="Times New Roman" w:cs="Times New Roman"/>
          <w:sz w:val="26"/>
          <w:szCs w:val="26"/>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34" w:name="bssPhr1518"/>
      <w:bookmarkStart w:id="2335" w:name="dfas53omvx"/>
      <w:bookmarkEnd w:id="2334"/>
      <w:bookmarkEnd w:id="2335"/>
      <w:r w:rsidRPr="00B87DCD">
        <w:rPr>
          <w:rFonts w:ascii="Times New Roman" w:hAnsi="Times New Roman" w:cs="Times New Roman"/>
          <w:sz w:val="26"/>
          <w:szCs w:val="26"/>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w:t>
      </w:r>
      <w:r w:rsidRPr="00B87DCD">
        <w:rPr>
          <w:rFonts w:ascii="Times New Roman" w:hAnsi="Times New Roman" w:cs="Times New Roman"/>
          <w:sz w:val="26"/>
          <w:szCs w:val="26"/>
        </w:rPr>
        <w:lastRenderedPageBreak/>
        <w:t>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36" w:name="bssPhr1519"/>
      <w:bookmarkStart w:id="2337" w:name="dfas1wgs29"/>
      <w:bookmarkEnd w:id="2336"/>
      <w:bookmarkEnd w:id="2337"/>
      <w:r w:rsidRPr="00B87DCD">
        <w:rPr>
          <w:rFonts w:ascii="Times New Roman" w:hAnsi="Times New Roman" w:cs="Times New Roman"/>
          <w:sz w:val="26"/>
          <w:szCs w:val="26"/>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38" w:name="bssPhr1520"/>
      <w:bookmarkStart w:id="2339" w:name="dfas74sgio"/>
      <w:bookmarkEnd w:id="2338"/>
      <w:bookmarkEnd w:id="2339"/>
      <w:r w:rsidRPr="00B87DCD">
        <w:rPr>
          <w:rFonts w:ascii="Times New Roman" w:hAnsi="Times New Roman" w:cs="Times New Roman"/>
          <w:sz w:val="26"/>
          <w:szCs w:val="26"/>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40" w:name="bssPhr1521"/>
      <w:bookmarkStart w:id="2341" w:name="dfassty2lw"/>
      <w:bookmarkEnd w:id="2340"/>
      <w:bookmarkEnd w:id="2341"/>
      <w:r w:rsidRPr="00B87DCD">
        <w:rPr>
          <w:rFonts w:ascii="Times New Roman" w:hAnsi="Times New Roman" w:cs="Times New Roman"/>
          <w:sz w:val="26"/>
          <w:szCs w:val="26"/>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42" w:name="bssPhr1522"/>
      <w:bookmarkStart w:id="2343" w:name="dfas53m7et"/>
      <w:bookmarkEnd w:id="2342"/>
      <w:bookmarkEnd w:id="2343"/>
      <w:r w:rsidRPr="00B87DCD">
        <w:rPr>
          <w:rFonts w:ascii="Times New Roman" w:hAnsi="Times New Roman" w:cs="Times New Roman"/>
          <w:sz w:val="26"/>
          <w:szCs w:val="26"/>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44" w:name="bssPhr1523"/>
      <w:bookmarkStart w:id="2345" w:name="dfashsb1u8"/>
      <w:bookmarkEnd w:id="2344"/>
      <w:bookmarkEnd w:id="2345"/>
      <w:r w:rsidRPr="00B87DCD">
        <w:rPr>
          <w:rFonts w:ascii="Times New Roman" w:hAnsi="Times New Roman" w:cs="Times New Roman"/>
          <w:sz w:val="26"/>
          <w:szCs w:val="26"/>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46" w:name="bssPhr1524"/>
      <w:bookmarkStart w:id="2347" w:name="dfasv73dgm"/>
      <w:bookmarkEnd w:id="2346"/>
      <w:bookmarkEnd w:id="2347"/>
      <w:r w:rsidRPr="00B87DCD">
        <w:rPr>
          <w:rFonts w:ascii="Times New Roman" w:hAnsi="Times New Roman" w:cs="Times New Roman"/>
          <w:sz w:val="26"/>
          <w:szCs w:val="26"/>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48" w:name="bssPhr1525"/>
      <w:bookmarkStart w:id="2349" w:name="dfas6sff57"/>
      <w:bookmarkEnd w:id="2348"/>
      <w:bookmarkEnd w:id="2349"/>
      <w:r w:rsidRPr="00B87DCD">
        <w:rPr>
          <w:rFonts w:ascii="Times New Roman" w:hAnsi="Times New Roman" w:cs="Times New Roman"/>
          <w:i/>
          <w:sz w:val="26"/>
          <w:szCs w:val="26"/>
        </w:rPr>
        <w:t>Общеразвивающие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50" w:name="bssPhr1526"/>
      <w:bookmarkStart w:id="2351" w:name="dfaso7092n"/>
      <w:bookmarkEnd w:id="2350"/>
      <w:bookmarkEnd w:id="2351"/>
      <w:r w:rsidRPr="00B87DCD">
        <w:rPr>
          <w:rFonts w:ascii="Times New Roman" w:hAnsi="Times New Roman" w:cs="Times New Roman"/>
          <w:sz w:val="26"/>
          <w:szCs w:val="26"/>
        </w:rPr>
        <w:t>упражнения для кистей рук, развития и укрепления мышц рук и плечевого пояса: поднимание и опускание рук (одновременное, поочередное 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52" w:name="bssPhr1527"/>
      <w:bookmarkStart w:id="2353" w:name="dfasago8f0"/>
      <w:bookmarkEnd w:id="2352"/>
      <w:bookmarkEnd w:id="2353"/>
      <w:r w:rsidRPr="00B87DCD">
        <w:rPr>
          <w:rFonts w:ascii="Times New Roman" w:hAnsi="Times New Roman" w:cs="Times New Roman"/>
          <w:sz w:val="26"/>
          <w:szCs w:val="26"/>
        </w:rPr>
        <w:t>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54" w:name="bssPhr1528"/>
      <w:bookmarkStart w:id="2355" w:name="dfasbs4og4"/>
      <w:bookmarkEnd w:id="2354"/>
      <w:bookmarkEnd w:id="2355"/>
      <w:r w:rsidRPr="00B87DCD">
        <w:rPr>
          <w:rFonts w:ascii="Times New Roman" w:hAnsi="Times New Roman" w:cs="Times New Roman"/>
          <w:sz w:val="26"/>
          <w:szCs w:val="26"/>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w:t>
      </w:r>
      <w:r w:rsidRPr="00B87DCD">
        <w:rPr>
          <w:rFonts w:ascii="Times New Roman" w:hAnsi="Times New Roman" w:cs="Times New Roman"/>
          <w:sz w:val="26"/>
          <w:szCs w:val="26"/>
        </w:rPr>
        <w:lastRenderedPageBreak/>
        <w:t>вперед, вправо, влево из положения стоя и сидя; поочередное поднимание и опускание ног лежа на спине;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56" w:name="bssPhr1529"/>
      <w:bookmarkStart w:id="2357" w:name="dfasg2s7us"/>
      <w:bookmarkEnd w:id="2356"/>
      <w:bookmarkEnd w:id="2357"/>
      <w:r w:rsidRPr="00B87DCD">
        <w:rPr>
          <w:rFonts w:ascii="Times New Roman" w:hAnsi="Times New Roman" w:cs="Times New Roman"/>
          <w:sz w:val="26"/>
          <w:szCs w:val="26"/>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58" w:name="bssPhr1530"/>
      <w:bookmarkStart w:id="2359" w:name="dfas4l9o0u"/>
      <w:bookmarkEnd w:id="2358"/>
      <w:bookmarkEnd w:id="2359"/>
      <w:r w:rsidRPr="00B87DCD">
        <w:rPr>
          <w:rFonts w:ascii="Times New Roman" w:hAnsi="Times New Roman" w:cs="Times New Roman"/>
          <w:sz w:val="26"/>
          <w:szCs w:val="26"/>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60" w:name="bssPhr1531"/>
      <w:bookmarkStart w:id="2361" w:name="dfasbasyv9"/>
      <w:bookmarkEnd w:id="2360"/>
      <w:bookmarkEnd w:id="2361"/>
      <w:r w:rsidRPr="00B87DCD">
        <w:rPr>
          <w:rFonts w:ascii="Times New Roman" w:hAnsi="Times New Roman" w:cs="Times New Roman"/>
          <w:i/>
          <w:sz w:val="26"/>
          <w:szCs w:val="26"/>
        </w:rPr>
        <w:t>Ритмическая гимнастика: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62" w:name="bssPhr1532"/>
      <w:bookmarkStart w:id="2363" w:name="dfasbpztak"/>
      <w:bookmarkEnd w:id="2362"/>
      <w:bookmarkEnd w:id="2363"/>
      <w:r w:rsidRPr="00B87DCD">
        <w:rPr>
          <w:rFonts w:ascii="Times New Roman" w:hAnsi="Times New Roman" w:cs="Times New Roman"/>
          <w:sz w:val="26"/>
          <w:szCs w:val="26"/>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255EA8" w:rsidRPr="00B87DCD" w:rsidRDefault="00255EA8" w:rsidP="00906D42">
      <w:pPr>
        <w:suppressAutoHyphens/>
        <w:spacing w:after="0" w:line="240" w:lineRule="auto"/>
        <w:contextualSpacing/>
        <w:jc w:val="both"/>
        <w:rPr>
          <w:rFonts w:ascii="Times New Roman" w:hAnsi="Times New Roman" w:cs="Times New Roman"/>
          <w:i/>
          <w:sz w:val="26"/>
          <w:szCs w:val="26"/>
        </w:rPr>
      </w:pPr>
      <w:bookmarkStart w:id="2364" w:name="bssPhr1533"/>
      <w:bookmarkStart w:id="2365" w:name="dfasegy2w9"/>
      <w:bookmarkEnd w:id="2364"/>
      <w:bookmarkEnd w:id="2365"/>
      <w:r w:rsidRPr="00B87DCD">
        <w:rPr>
          <w:rFonts w:ascii="Times New Roman" w:hAnsi="Times New Roman" w:cs="Times New Roman"/>
          <w:i/>
          <w:sz w:val="26"/>
          <w:szCs w:val="26"/>
        </w:rPr>
        <w:t>Строевые упражнения: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66" w:name="bssPhr1534"/>
      <w:bookmarkStart w:id="2367" w:name="dfasqzidgd"/>
      <w:bookmarkEnd w:id="2366"/>
      <w:bookmarkEnd w:id="2367"/>
      <w:r w:rsidRPr="00B87DCD">
        <w:rPr>
          <w:rFonts w:ascii="Times New Roman" w:hAnsi="Times New Roman" w:cs="Times New Roman"/>
          <w:sz w:val="26"/>
          <w:szCs w:val="26"/>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68" w:name="bssPhr1535"/>
      <w:bookmarkStart w:id="2369" w:name="dfasrfh4i5"/>
      <w:bookmarkEnd w:id="2368"/>
      <w:bookmarkEnd w:id="2369"/>
      <w:r w:rsidRPr="00B87DCD">
        <w:rPr>
          <w:rFonts w:ascii="Times New Roman" w:hAnsi="Times New Roman" w:cs="Times New Roman"/>
          <w:sz w:val="26"/>
          <w:szCs w:val="26"/>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70" w:name="bssPhr1536"/>
      <w:bookmarkStart w:id="2371" w:name="dfasgmqh00"/>
      <w:bookmarkEnd w:id="2370"/>
      <w:bookmarkEnd w:id="2371"/>
      <w:r w:rsidRPr="00B87DCD">
        <w:rPr>
          <w:rFonts w:ascii="Times New Roman" w:hAnsi="Times New Roman" w:cs="Times New Roman"/>
          <w:sz w:val="26"/>
          <w:szCs w:val="26"/>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w:t>
      </w:r>
      <w:r w:rsidRPr="00B87DCD">
        <w:rPr>
          <w:rFonts w:ascii="Times New Roman" w:hAnsi="Times New Roman" w:cs="Times New Roman"/>
          <w:sz w:val="26"/>
          <w:szCs w:val="26"/>
        </w:rPr>
        <w:lastRenderedPageBreak/>
        <w:t>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72" w:name="bssPhr1537"/>
      <w:bookmarkStart w:id="2373" w:name="dfas12h8pq"/>
      <w:bookmarkEnd w:id="2372"/>
      <w:bookmarkEnd w:id="2373"/>
      <w:r w:rsidRPr="00B87DCD">
        <w:rPr>
          <w:rFonts w:ascii="Times New Roman" w:hAnsi="Times New Roman" w:cs="Times New Roman"/>
          <w:sz w:val="26"/>
          <w:szCs w:val="26"/>
        </w:rPr>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74" w:name="bssPhr1538"/>
      <w:bookmarkStart w:id="2375" w:name="dfaslp239s"/>
      <w:bookmarkEnd w:id="2374"/>
      <w:bookmarkEnd w:id="2375"/>
      <w:r w:rsidRPr="00B87DCD">
        <w:rPr>
          <w:rFonts w:ascii="Times New Roman" w:hAnsi="Times New Roman" w:cs="Times New Roman"/>
          <w:sz w:val="26"/>
          <w:szCs w:val="26"/>
        </w:rPr>
        <w:t>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76" w:name="bssPhr1539"/>
      <w:bookmarkStart w:id="2377" w:name="dfasma4not"/>
      <w:bookmarkEnd w:id="2376"/>
      <w:bookmarkEnd w:id="2377"/>
      <w:r w:rsidRPr="00B87DCD">
        <w:rPr>
          <w:rFonts w:ascii="Times New Roman" w:hAnsi="Times New Roman" w:cs="Times New Roman"/>
          <w:sz w:val="26"/>
          <w:szCs w:val="26"/>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78" w:name="bssPhr1540"/>
      <w:bookmarkStart w:id="2379" w:name="dfasv0yhvg"/>
      <w:bookmarkEnd w:id="2378"/>
      <w:bookmarkEnd w:id="2379"/>
      <w:r w:rsidRPr="00B87DCD">
        <w:rPr>
          <w:rFonts w:ascii="Times New Roman" w:hAnsi="Times New Roman" w:cs="Times New Roman"/>
          <w:sz w:val="26"/>
          <w:szCs w:val="26"/>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80" w:name="bssPhr1541"/>
      <w:bookmarkStart w:id="2381" w:name="dfasvt8uvo"/>
      <w:bookmarkEnd w:id="2380"/>
      <w:bookmarkEnd w:id="2381"/>
      <w:r w:rsidRPr="00B87DCD">
        <w:rPr>
          <w:rFonts w:ascii="Times New Roman" w:hAnsi="Times New Roman" w:cs="Times New Roman"/>
          <w:sz w:val="26"/>
          <w:szCs w:val="26"/>
        </w:rP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82" w:name="bssPhr1542"/>
      <w:bookmarkStart w:id="2383" w:name="dfas8l7upo"/>
      <w:bookmarkEnd w:id="2382"/>
      <w:bookmarkEnd w:id="2383"/>
      <w:r w:rsidRPr="00B87DCD">
        <w:rPr>
          <w:rFonts w:ascii="Times New Roman" w:hAnsi="Times New Roman" w:cs="Times New Roman"/>
          <w:sz w:val="26"/>
          <w:szCs w:val="26"/>
        </w:rPr>
        <w:t>Бадминтон: перебрасывание волана ракеткой на сторону партнера без сетки, через сетку, правильно удерживая ракетку.</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84" w:name="bssPhr1543"/>
      <w:bookmarkStart w:id="2385" w:name="dfas10mf9r"/>
      <w:bookmarkEnd w:id="2384"/>
      <w:bookmarkEnd w:id="2385"/>
      <w:r w:rsidRPr="00B87DCD">
        <w:rPr>
          <w:rFonts w:ascii="Times New Roman" w:hAnsi="Times New Roman" w:cs="Times New Roman"/>
          <w:sz w:val="26"/>
          <w:szCs w:val="26"/>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86" w:name="bssPhr1544"/>
      <w:bookmarkStart w:id="2387" w:name="dfas8ix1qh"/>
      <w:bookmarkEnd w:id="2386"/>
      <w:bookmarkEnd w:id="2387"/>
      <w:r w:rsidRPr="00B87DCD">
        <w:rPr>
          <w:rFonts w:ascii="Times New Roman" w:hAnsi="Times New Roman" w:cs="Times New Roman"/>
          <w:sz w:val="26"/>
          <w:szCs w:val="26"/>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88" w:name="bssPhr1545"/>
      <w:bookmarkStart w:id="2389" w:name="dfasd27vfx"/>
      <w:bookmarkEnd w:id="2388"/>
      <w:bookmarkEnd w:id="2389"/>
      <w:r w:rsidRPr="00B87DCD">
        <w:rPr>
          <w:rFonts w:ascii="Times New Roman" w:hAnsi="Times New Roman" w:cs="Times New Roman"/>
          <w:sz w:val="26"/>
          <w:szCs w:val="26"/>
        </w:rPr>
        <w:t>Катание на санках: игровые задания и соревнования в катании на санях на скорость.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90" w:name="bssPhr1546"/>
      <w:bookmarkStart w:id="2391" w:name="dfasseve6k"/>
      <w:bookmarkEnd w:id="2390"/>
      <w:bookmarkEnd w:id="2391"/>
      <w:r w:rsidRPr="00B87DCD">
        <w:rPr>
          <w:rFonts w:ascii="Times New Roman" w:hAnsi="Times New Roman" w:cs="Times New Roman"/>
          <w:sz w:val="26"/>
          <w:szCs w:val="26"/>
        </w:rP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92" w:name="bssPhr1547"/>
      <w:bookmarkStart w:id="2393" w:name="dfas787alw"/>
      <w:bookmarkEnd w:id="2392"/>
      <w:bookmarkEnd w:id="2393"/>
      <w:r w:rsidRPr="00B87DCD">
        <w:rPr>
          <w:rFonts w:ascii="Times New Roman" w:hAnsi="Times New Roman" w:cs="Times New Roman"/>
          <w:sz w:val="26"/>
          <w:szCs w:val="26"/>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94" w:name="bssPhr1548"/>
      <w:bookmarkStart w:id="2395" w:name="dfasgefoiq"/>
      <w:bookmarkEnd w:id="2394"/>
      <w:bookmarkEnd w:id="2395"/>
      <w:r w:rsidRPr="00B87DCD">
        <w:rPr>
          <w:rFonts w:ascii="Times New Roman" w:hAnsi="Times New Roman" w:cs="Times New Roman"/>
          <w:sz w:val="26"/>
          <w:szCs w:val="26"/>
        </w:rPr>
        <w:t>Катание на двухколесном велосипеде, самокате: по прямой, по кругу, змейкой, объезжая препятствие, на скорость.</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96" w:name="bssPhr1549"/>
      <w:bookmarkStart w:id="2397" w:name="dfasfg35h1"/>
      <w:bookmarkEnd w:id="2396"/>
      <w:bookmarkEnd w:id="2397"/>
      <w:r w:rsidRPr="00B87DCD">
        <w:rPr>
          <w:rFonts w:ascii="Times New Roman" w:hAnsi="Times New Roman" w:cs="Times New Roman"/>
          <w:sz w:val="26"/>
          <w:szCs w:val="26"/>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398" w:name="bssPhr1550"/>
      <w:bookmarkStart w:id="2399" w:name="dfasg64xad"/>
      <w:bookmarkEnd w:id="2398"/>
      <w:bookmarkEnd w:id="2399"/>
      <w:r w:rsidRPr="00B87DCD">
        <w:rPr>
          <w:rFonts w:ascii="Times New Roman" w:hAnsi="Times New Roman" w:cs="Times New Roman"/>
          <w:sz w:val="26"/>
          <w:szCs w:val="26"/>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w:t>
      </w:r>
      <w:r w:rsidRPr="00B87DCD">
        <w:rPr>
          <w:rFonts w:ascii="Times New Roman" w:hAnsi="Times New Roman" w:cs="Times New Roman"/>
          <w:sz w:val="26"/>
          <w:szCs w:val="26"/>
        </w:rPr>
        <w:lastRenderedPageBreak/>
        <w:t>(санный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00" w:name="bssPhr1551"/>
      <w:bookmarkStart w:id="2401" w:name="dfasg8g0z9"/>
      <w:bookmarkEnd w:id="2400"/>
      <w:bookmarkEnd w:id="2401"/>
      <w:r w:rsidRPr="00B87DCD">
        <w:rPr>
          <w:rFonts w:ascii="Times New Roman" w:hAnsi="Times New Roman" w:cs="Times New Roman"/>
          <w:sz w:val="26"/>
          <w:szCs w:val="26"/>
        </w:rPr>
        <w:t>6) Активный отдых.</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02" w:name="bssPhr1552"/>
      <w:bookmarkStart w:id="2403" w:name="dfaspcwpeb"/>
      <w:bookmarkEnd w:id="2402"/>
      <w:bookmarkEnd w:id="2403"/>
      <w:r w:rsidRPr="00B87DCD">
        <w:rPr>
          <w:rFonts w:ascii="Times New Roman" w:hAnsi="Times New Roman" w:cs="Times New Roman"/>
          <w:sz w:val="26"/>
          <w:szCs w:val="26"/>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04" w:name="bssPhr1553"/>
      <w:bookmarkStart w:id="2405" w:name="dfaszqfcxz"/>
      <w:bookmarkEnd w:id="2404"/>
      <w:bookmarkEnd w:id="2405"/>
      <w:r w:rsidRPr="00B87DCD">
        <w:rPr>
          <w:rFonts w:ascii="Times New Roman" w:hAnsi="Times New Roman" w:cs="Times New Roman"/>
          <w:sz w:val="26"/>
          <w:szCs w:val="26"/>
        </w:rP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06" w:name="bssPhr1554"/>
      <w:bookmarkStart w:id="2407" w:name="dfasao1qzm"/>
      <w:bookmarkEnd w:id="2406"/>
      <w:bookmarkEnd w:id="2407"/>
      <w:r w:rsidRPr="00B87DCD">
        <w:rPr>
          <w:rFonts w:ascii="Times New Roman" w:hAnsi="Times New Roman" w:cs="Times New Roman"/>
          <w:sz w:val="26"/>
          <w:szCs w:val="26"/>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08" w:name="bssPhr1555"/>
      <w:bookmarkStart w:id="2409" w:name="dfasddmzok"/>
      <w:bookmarkEnd w:id="2408"/>
      <w:bookmarkEnd w:id="2409"/>
      <w:r w:rsidRPr="00B87DCD">
        <w:rPr>
          <w:rFonts w:ascii="Times New Roman" w:hAnsi="Times New Roman" w:cs="Times New Roman"/>
          <w:sz w:val="26"/>
          <w:szCs w:val="26"/>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10" w:name="bssPhr1556"/>
      <w:bookmarkStart w:id="2411" w:name="dfas82qpuh"/>
      <w:bookmarkEnd w:id="2410"/>
      <w:bookmarkEnd w:id="2411"/>
      <w:r w:rsidRPr="00B87DCD">
        <w:rPr>
          <w:rFonts w:ascii="Times New Roman" w:hAnsi="Times New Roman" w:cs="Times New Roman"/>
          <w:sz w:val="26"/>
          <w:szCs w:val="26"/>
        </w:rPr>
        <w:t>Туристские прогулки и экскурсии организуются при наличии возможностей дополнительного сопровождения и организации санитарных стоянок.</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12" w:name="bssPhr1557"/>
      <w:bookmarkStart w:id="2413" w:name="dfasq9x7ef"/>
      <w:bookmarkEnd w:id="2412"/>
      <w:bookmarkEnd w:id="2413"/>
      <w:r w:rsidRPr="00B87DCD">
        <w:rPr>
          <w:rFonts w:ascii="Times New Roman" w:hAnsi="Times New Roman" w:cs="Times New Roman"/>
          <w:sz w:val="26"/>
          <w:szCs w:val="26"/>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14" w:name="bssPhr1558"/>
      <w:bookmarkStart w:id="2415" w:name="dfasodd8sz"/>
      <w:bookmarkEnd w:id="2414"/>
      <w:bookmarkEnd w:id="2415"/>
      <w:r w:rsidRPr="00B87DCD">
        <w:rPr>
          <w:rFonts w:ascii="Times New Roman" w:hAnsi="Times New Roman" w:cs="Times New Roman"/>
          <w:sz w:val="26"/>
          <w:szCs w:val="26"/>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16" w:name="bssPhr1559"/>
      <w:bookmarkStart w:id="2417" w:name="dfaskgy9pa"/>
      <w:bookmarkEnd w:id="2416"/>
      <w:bookmarkEnd w:id="2417"/>
      <w:r w:rsidRPr="00B87DCD">
        <w:rPr>
          <w:rFonts w:ascii="Times New Roman" w:hAnsi="Times New Roman" w:cs="Times New Roman"/>
          <w:sz w:val="26"/>
          <w:szCs w:val="26"/>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18" w:name="bssPhr1560"/>
      <w:bookmarkStart w:id="2419" w:name="dfassdyo58"/>
      <w:bookmarkEnd w:id="2418"/>
      <w:bookmarkEnd w:id="2419"/>
      <w:r w:rsidRPr="00B87DCD">
        <w:rPr>
          <w:rFonts w:ascii="Times New Roman" w:hAnsi="Times New Roman" w:cs="Times New Roman"/>
          <w:sz w:val="26"/>
          <w:szCs w:val="26"/>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20" w:name="bssPhr1561"/>
      <w:bookmarkStart w:id="2421" w:name="dfas1ufp70"/>
      <w:bookmarkEnd w:id="2420"/>
      <w:bookmarkEnd w:id="2421"/>
      <w:r w:rsidRPr="00B87DCD">
        <w:rPr>
          <w:rFonts w:ascii="Times New Roman" w:hAnsi="Times New Roman" w:cs="Times New Roman"/>
          <w:sz w:val="26"/>
          <w:szCs w:val="26"/>
        </w:rPr>
        <w:t>формирование у ребенка возрастосообразных представлений и знаний в области физической культуры, здоровья и безопасного образа жизни;</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22" w:name="bssPhr1562"/>
      <w:bookmarkStart w:id="2423" w:name="dfasfb5lbi"/>
      <w:bookmarkEnd w:id="2422"/>
      <w:bookmarkEnd w:id="2423"/>
      <w:r w:rsidRPr="00B87DCD">
        <w:rPr>
          <w:rFonts w:ascii="Times New Roman" w:hAnsi="Times New Roman" w:cs="Times New Roman"/>
          <w:sz w:val="26"/>
          <w:szCs w:val="26"/>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24" w:name="bssPhr1563"/>
      <w:bookmarkStart w:id="2425" w:name="dfasl9bqwc"/>
      <w:bookmarkEnd w:id="2424"/>
      <w:bookmarkEnd w:id="2425"/>
      <w:r w:rsidRPr="00B87DCD">
        <w:rPr>
          <w:rFonts w:ascii="Times New Roman" w:hAnsi="Times New Roman" w:cs="Times New Roman"/>
          <w:sz w:val="26"/>
          <w:szCs w:val="26"/>
        </w:rPr>
        <w:t>воспитание активности, самостоятельности, самоуважения,</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26" w:name="bssPhr1564"/>
      <w:bookmarkStart w:id="2427" w:name="dfas10o6ih"/>
      <w:bookmarkEnd w:id="2426"/>
      <w:bookmarkEnd w:id="2427"/>
      <w:r w:rsidRPr="00B87DCD">
        <w:rPr>
          <w:rFonts w:ascii="Times New Roman" w:hAnsi="Times New Roman" w:cs="Times New Roman"/>
          <w:sz w:val="26"/>
          <w:szCs w:val="26"/>
        </w:rPr>
        <w:t>коммуникабельности, уверенности и других личностных качеств;</w:t>
      </w: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bookmarkStart w:id="2428" w:name="bssPhr1565"/>
      <w:bookmarkStart w:id="2429" w:name="dfasibcd02"/>
      <w:bookmarkEnd w:id="2428"/>
      <w:bookmarkEnd w:id="2429"/>
      <w:r w:rsidRPr="00B87DCD">
        <w:rPr>
          <w:rFonts w:ascii="Times New Roman" w:hAnsi="Times New Roman" w:cs="Times New Roman"/>
          <w:sz w:val="26"/>
          <w:szCs w:val="26"/>
        </w:rPr>
        <w:t>приобщение детей к ценностям, нормам и знаниям физической культуры в целях их физического развития и саморазвития;</w:t>
      </w:r>
    </w:p>
    <w:p w:rsidR="004E14E4" w:rsidRDefault="00255EA8" w:rsidP="00906D42">
      <w:pPr>
        <w:suppressAutoHyphens/>
        <w:spacing w:after="0" w:line="240" w:lineRule="auto"/>
        <w:contextualSpacing/>
        <w:jc w:val="both"/>
        <w:rPr>
          <w:rFonts w:ascii="Times New Roman" w:hAnsi="Times New Roman" w:cs="Times New Roman"/>
          <w:sz w:val="26"/>
          <w:szCs w:val="26"/>
        </w:rPr>
      </w:pPr>
      <w:bookmarkStart w:id="2430" w:name="bssPhr1566"/>
      <w:bookmarkStart w:id="2431" w:name="dfaskfzr6m"/>
      <w:bookmarkEnd w:id="2430"/>
      <w:bookmarkEnd w:id="2431"/>
      <w:r w:rsidRPr="00B87DCD">
        <w:rPr>
          <w:rFonts w:ascii="Times New Roman" w:hAnsi="Times New Roman" w:cs="Times New Roman"/>
          <w:sz w:val="26"/>
          <w:szCs w:val="26"/>
        </w:rPr>
        <w:t>формирование у ребенка основных гигиенических навыков, представлений о здоровом образе жизни.</w:t>
      </w:r>
    </w:p>
    <w:p w:rsidR="0076511A" w:rsidRPr="00B87DCD" w:rsidRDefault="0076511A" w:rsidP="00906D42">
      <w:pPr>
        <w:suppressAutoHyphens/>
        <w:spacing w:after="0" w:line="240" w:lineRule="auto"/>
        <w:contextualSpacing/>
        <w:jc w:val="both"/>
        <w:rPr>
          <w:rFonts w:ascii="Times New Roman" w:hAnsi="Times New Roman" w:cs="Times New Roman"/>
          <w:sz w:val="26"/>
          <w:szCs w:val="26"/>
        </w:rPr>
      </w:pPr>
    </w:p>
    <w:p w:rsidR="002C2C6A" w:rsidRPr="00B87DCD" w:rsidRDefault="00BF5053" w:rsidP="00906D42">
      <w:pPr>
        <w:suppressAutoHyphens/>
        <w:spacing w:after="0" w:line="240" w:lineRule="auto"/>
        <w:contextualSpacing/>
        <w:jc w:val="both"/>
        <w:rPr>
          <w:rFonts w:ascii="Times New Roman Udm" w:hAnsi="Times New Roman Udm" w:cs="Times New Roman Udm"/>
          <w:b/>
          <w:kern w:val="144"/>
          <w:sz w:val="26"/>
          <w:szCs w:val="26"/>
          <w:lang w:eastAsia="ru-RU"/>
        </w:rPr>
      </w:pPr>
      <w:r w:rsidRPr="00B87DCD">
        <w:rPr>
          <w:rFonts w:ascii="Times New Roman Udm" w:hAnsi="Times New Roman Udm" w:cs="Times New Roman Udm"/>
          <w:b/>
          <w:kern w:val="144"/>
          <w:sz w:val="26"/>
          <w:szCs w:val="26"/>
          <w:lang w:eastAsia="ru-RU"/>
        </w:rPr>
        <w:t xml:space="preserve">2.1.1 </w:t>
      </w:r>
      <w:r w:rsidR="004E14E4" w:rsidRPr="00B87DCD">
        <w:rPr>
          <w:rFonts w:ascii="Times New Roman Udm" w:hAnsi="Times New Roman Udm" w:cs="Times New Roman Udm"/>
          <w:b/>
          <w:kern w:val="144"/>
          <w:sz w:val="26"/>
          <w:szCs w:val="26"/>
          <w:lang w:eastAsia="ru-RU"/>
        </w:rPr>
        <w:t>Часть формируемая участн</w:t>
      </w:r>
      <w:r w:rsidR="007038B6" w:rsidRPr="00B87DCD">
        <w:rPr>
          <w:rFonts w:ascii="Times New Roman Udm" w:hAnsi="Times New Roman Udm" w:cs="Times New Roman Udm"/>
          <w:b/>
          <w:kern w:val="144"/>
          <w:sz w:val="26"/>
          <w:szCs w:val="26"/>
          <w:lang w:eastAsia="ru-RU"/>
        </w:rPr>
        <w:t>и</w:t>
      </w:r>
      <w:r w:rsidR="00FF3281" w:rsidRPr="00B87DCD">
        <w:rPr>
          <w:rFonts w:ascii="Times New Roman Udm" w:hAnsi="Times New Roman Udm" w:cs="Times New Roman Udm"/>
          <w:b/>
          <w:kern w:val="144"/>
          <w:sz w:val="26"/>
          <w:szCs w:val="26"/>
          <w:lang w:eastAsia="ru-RU"/>
        </w:rPr>
        <w:t>ками образовательных отношений</w:t>
      </w:r>
      <w:r w:rsidR="002C2C6A" w:rsidRPr="00B87DCD">
        <w:rPr>
          <w:rFonts w:ascii="Times New Roman Udm" w:hAnsi="Times New Roman Udm" w:cs="Times New Roman Udm"/>
          <w:b/>
          <w:kern w:val="144"/>
          <w:sz w:val="26"/>
          <w:szCs w:val="26"/>
          <w:lang w:eastAsia="ru-RU"/>
        </w:rPr>
        <w:t>.</w:t>
      </w:r>
    </w:p>
    <w:p w:rsidR="00795121" w:rsidRPr="00B87DCD" w:rsidRDefault="00795121" w:rsidP="00906D42">
      <w:pPr>
        <w:suppressAutoHyphens/>
        <w:spacing w:after="0" w:line="240" w:lineRule="auto"/>
        <w:contextualSpacing/>
        <w:jc w:val="both"/>
        <w:rPr>
          <w:rFonts w:ascii="Times New Roman" w:hAnsi="Times New Roman" w:cs="Times New Roman"/>
          <w:b/>
          <w:i/>
          <w:sz w:val="26"/>
          <w:szCs w:val="26"/>
        </w:rPr>
      </w:pPr>
    </w:p>
    <w:p w:rsidR="00460700" w:rsidRPr="00F7336B" w:rsidRDefault="005155A8" w:rsidP="00906D42">
      <w:pPr>
        <w:suppressAutoHyphens/>
        <w:spacing w:after="0" w:line="240" w:lineRule="auto"/>
        <w:contextualSpacing/>
        <w:jc w:val="center"/>
        <w:rPr>
          <w:rFonts w:ascii="Times New Roman" w:hAnsi="Times New Roman" w:cs="Times New Roman"/>
          <w:b/>
          <w:i/>
          <w:sz w:val="26"/>
          <w:szCs w:val="26"/>
        </w:rPr>
      </w:pPr>
      <w:r w:rsidRPr="00F7336B">
        <w:rPr>
          <w:rFonts w:ascii="Times New Roman" w:hAnsi="Times New Roman" w:cs="Times New Roman"/>
          <w:b/>
          <w:i/>
          <w:sz w:val="26"/>
          <w:szCs w:val="26"/>
        </w:rPr>
        <w:t xml:space="preserve">1. </w:t>
      </w:r>
      <w:r w:rsidR="003E42C8" w:rsidRPr="00F7336B">
        <w:rPr>
          <w:rFonts w:ascii="Times New Roman" w:hAnsi="Times New Roman" w:cs="Times New Roman"/>
          <w:b/>
          <w:i/>
          <w:sz w:val="26"/>
          <w:szCs w:val="26"/>
        </w:rPr>
        <w:t>Содержание педагогической деятельности попрограмме</w:t>
      </w:r>
      <w:r w:rsidR="001A756C" w:rsidRPr="00F7336B">
        <w:rPr>
          <w:rFonts w:ascii="Times New Roman" w:hAnsi="Times New Roman" w:cs="Times New Roman"/>
          <w:b/>
          <w:i/>
          <w:sz w:val="26"/>
          <w:szCs w:val="26"/>
        </w:rPr>
        <w:t xml:space="preserve"> «Зарни бугор»</w:t>
      </w:r>
      <w:r w:rsidR="00460700" w:rsidRPr="00F7336B">
        <w:rPr>
          <w:rFonts w:ascii="Times New Roman" w:hAnsi="Times New Roman" w:cs="Times New Roman"/>
          <w:b/>
          <w:i/>
          <w:sz w:val="26"/>
          <w:szCs w:val="26"/>
        </w:rPr>
        <w:t>в образовательной области "Речевое развитие"</w:t>
      </w:r>
    </w:p>
    <w:p w:rsidR="00091226" w:rsidRPr="00F7336B" w:rsidRDefault="003E42C8" w:rsidP="00906D42">
      <w:pPr>
        <w:suppressAutoHyphens/>
        <w:spacing w:after="0" w:line="240" w:lineRule="auto"/>
        <w:contextualSpacing/>
        <w:jc w:val="center"/>
        <w:rPr>
          <w:rFonts w:ascii="Times New Roman" w:hAnsi="Times New Roman" w:cs="Times New Roman"/>
          <w:b/>
          <w:i/>
          <w:sz w:val="26"/>
          <w:szCs w:val="26"/>
        </w:rPr>
      </w:pPr>
      <w:r w:rsidRPr="00F7336B">
        <w:rPr>
          <w:rFonts w:ascii="Times New Roman" w:hAnsi="Times New Roman" w:cs="Times New Roman"/>
          <w:b/>
          <w:i/>
          <w:sz w:val="26"/>
          <w:szCs w:val="26"/>
        </w:rPr>
        <w:t xml:space="preserve">   Е.А. Николаевой, А.Е. Бородиной.</w:t>
      </w:r>
    </w:p>
    <w:p w:rsidR="00460700" w:rsidRPr="00B87DCD" w:rsidRDefault="0046070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Программа "Зарни бугор" включает в себя пять методических пособий по пяти образовательным областям. В ДОУ ведется работа по методическому пособию "Развитие удмуртской речи детей дошкольного возраста"</w:t>
      </w:r>
    </w:p>
    <w:p w:rsidR="00A435D9" w:rsidRDefault="00460700" w:rsidP="00906D42">
      <w:pPr>
        <w:suppressAutoHyphens/>
        <w:spacing w:after="0" w:line="240" w:lineRule="auto"/>
        <w:contextualSpacing/>
        <w:jc w:val="both"/>
        <w:rPr>
          <w:rFonts w:ascii="Times New Roman" w:hAnsi="Times New Roman" w:cs="Times New Roman"/>
          <w:sz w:val="26"/>
          <w:szCs w:val="26"/>
          <w:lang w:eastAsia="ru-RU"/>
        </w:rPr>
      </w:pPr>
      <w:r w:rsidRPr="00B87DCD">
        <w:rPr>
          <w:rFonts w:ascii="Times New Roman" w:hAnsi="Times New Roman" w:cs="Times New Roman"/>
          <w:sz w:val="26"/>
          <w:szCs w:val="26"/>
        </w:rPr>
        <w:t xml:space="preserve"> Содержание методического пособия по "Развитию удмуртской речи",</w:t>
      </w:r>
      <w:r w:rsidR="003E42C8" w:rsidRPr="00B87DCD">
        <w:rPr>
          <w:rFonts w:ascii="Times New Roman" w:hAnsi="Times New Roman" w:cs="Times New Roman"/>
          <w:sz w:val="26"/>
          <w:szCs w:val="26"/>
        </w:rPr>
        <w:t xml:space="preserve"> направлено </w:t>
      </w:r>
      <w:r w:rsidR="003E42C8" w:rsidRPr="00B87DCD">
        <w:rPr>
          <w:rFonts w:ascii="Times New Roman" w:hAnsi="Times New Roman" w:cs="Times New Roman"/>
          <w:sz w:val="26"/>
          <w:szCs w:val="26"/>
          <w:lang w:eastAsia="ru-RU"/>
        </w:rPr>
        <w:t>на активизацию удмуртской речи, желанию общаться на родном языке. Методическое пособие составлено с учетом возрастных и индивидуальных возможностей детей 3-7 лет.</w:t>
      </w:r>
      <w:r w:rsidRPr="00B87DCD">
        <w:rPr>
          <w:rFonts w:ascii="Times New Roman" w:hAnsi="Times New Roman" w:cs="Times New Roman"/>
          <w:sz w:val="26"/>
          <w:szCs w:val="26"/>
          <w:lang w:eastAsia="ru-RU"/>
        </w:rPr>
        <w:t xml:space="preserve"> Деятельность направлена на развитие и активизацию словаря, фонематического слуха, звуковой культуры, связной и диалогической речи. В про</w:t>
      </w:r>
      <w:r w:rsidR="00A705A6" w:rsidRPr="00B87DCD">
        <w:rPr>
          <w:rFonts w:ascii="Times New Roman" w:hAnsi="Times New Roman" w:cs="Times New Roman"/>
          <w:sz w:val="26"/>
          <w:szCs w:val="26"/>
          <w:lang w:eastAsia="ru-RU"/>
        </w:rPr>
        <w:t>грамме представлен тематический план с  темами</w:t>
      </w:r>
      <w:r w:rsidRPr="00B87DCD">
        <w:rPr>
          <w:rFonts w:ascii="Times New Roman" w:hAnsi="Times New Roman" w:cs="Times New Roman"/>
          <w:sz w:val="26"/>
          <w:szCs w:val="26"/>
          <w:lang w:eastAsia="ru-RU"/>
        </w:rPr>
        <w:t xml:space="preserve"> з</w:t>
      </w:r>
      <w:r w:rsidR="00A705A6" w:rsidRPr="00B87DCD">
        <w:rPr>
          <w:rFonts w:ascii="Times New Roman" w:hAnsi="Times New Roman" w:cs="Times New Roman"/>
          <w:sz w:val="26"/>
          <w:szCs w:val="26"/>
          <w:lang w:eastAsia="ru-RU"/>
        </w:rPr>
        <w:t>анятий и программное содержание к ним, содержание речевых игр и описание форм, которые можно использовать в работепо развитию удмуртской речи детей дошкольного возраста.</w:t>
      </w:r>
    </w:p>
    <w:p w:rsidR="002872C8" w:rsidRPr="00B87DCD" w:rsidRDefault="002872C8" w:rsidP="00906D42">
      <w:pPr>
        <w:suppressAutoHyphens/>
        <w:spacing w:after="0" w:line="240" w:lineRule="auto"/>
        <w:contextualSpacing/>
        <w:jc w:val="both"/>
        <w:rPr>
          <w:rFonts w:ascii="Times New Roman" w:hAnsi="Times New Roman" w:cs="Times New Roman"/>
          <w:sz w:val="26"/>
          <w:szCs w:val="26"/>
          <w:lang w:eastAsia="ru-RU"/>
        </w:rPr>
      </w:pPr>
    </w:p>
    <w:p w:rsidR="00934D01" w:rsidRDefault="00A06C5B" w:rsidP="00906D42">
      <w:pPr>
        <w:pStyle w:val="a7"/>
        <w:tabs>
          <w:tab w:val="left" w:pos="0"/>
        </w:tabs>
        <w:suppressAutoHyphens/>
        <w:ind w:left="0"/>
        <w:jc w:val="both"/>
        <w:rPr>
          <w:rFonts w:ascii="Times New Roman" w:hAnsi="Times New Roman" w:cs="Times New Roman"/>
          <w:b/>
          <w:i/>
          <w:sz w:val="26"/>
          <w:szCs w:val="26"/>
        </w:rPr>
      </w:pPr>
      <w:r w:rsidRPr="00B87DCD">
        <w:rPr>
          <w:rFonts w:ascii="Times New Roman" w:hAnsi="Times New Roman" w:cs="Times New Roman"/>
          <w:b/>
          <w:i/>
          <w:sz w:val="26"/>
          <w:szCs w:val="26"/>
        </w:rPr>
        <w:t xml:space="preserve">3-4 </w:t>
      </w:r>
      <w:r w:rsidR="005F76C6" w:rsidRPr="00B87DCD">
        <w:rPr>
          <w:rFonts w:ascii="Times New Roman" w:hAnsi="Times New Roman" w:cs="Times New Roman"/>
          <w:b/>
          <w:i/>
          <w:sz w:val="26"/>
          <w:szCs w:val="26"/>
        </w:rPr>
        <w:t>года</w:t>
      </w:r>
    </w:p>
    <w:p w:rsidR="00255272" w:rsidRPr="00B87DCD" w:rsidRDefault="00255272" w:rsidP="00906D42">
      <w:pPr>
        <w:pStyle w:val="a7"/>
        <w:tabs>
          <w:tab w:val="left" w:pos="0"/>
        </w:tabs>
        <w:suppressAutoHyphens/>
        <w:ind w:left="0"/>
        <w:jc w:val="both"/>
        <w:rPr>
          <w:rFonts w:ascii="Times New Roman" w:hAnsi="Times New Roman" w:cs="Times New Roman"/>
          <w:b/>
          <w:i/>
          <w:sz w:val="26"/>
          <w:szCs w:val="26"/>
        </w:rPr>
      </w:pPr>
      <w:r>
        <w:rPr>
          <w:rFonts w:ascii="Times New Roman" w:hAnsi="Times New Roman" w:cs="Times New Roman"/>
          <w:b/>
          <w:i/>
          <w:sz w:val="26"/>
          <w:szCs w:val="26"/>
        </w:rPr>
        <w:t xml:space="preserve">  Звуковая культура речи.</w:t>
      </w:r>
    </w:p>
    <w:p w:rsidR="00934D01" w:rsidRPr="00B87DCD" w:rsidRDefault="00255272" w:rsidP="00906D42">
      <w:pPr>
        <w:pStyle w:val="a7"/>
        <w:tabs>
          <w:tab w:val="left" w:pos="0"/>
        </w:tabs>
        <w:suppressAutoHyphens/>
        <w:ind w:left="0"/>
        <w:jc w:val="both"/>
        <w:rPr>
          <w:rFonts w:ascii="Times New Roman" w:hAnsi="Times New Roman" w:cs="Times New Roman"/>
          <w:sz w:val="26"/>
          <w:szCs w:val="26"/>
        </w:rPr>
      </w:pPr>
      <w:r>
        <w:rPr>
          <w:rFonts w:ascii="Times New Roman" w:hAnsi="Times New Roman" w:cs="Times New Roman"/>
          <w:sz w:val="26"/>
          <w:szCs w:val="26"/>
        </w:rPr>
        <w:t xml:space="preserve">1. </w:t>
      </w:r>
      <w:r w:rsidR="00934D01" w:rsidRPr="00B87DCD">
        <w:rPr>
          <w:rFonts w:ascii="Times New Roman" w:hAnsi="Times New Roman" w:cs="Times New Roman"/>
          <w:sz w:val="26"/>
          <w:szCs w:val="26"/>
        </w:rPr>
        <w:t>Совершенствование умения детей внятно произносить в словах согласные звуки [д-д'], [з-з'],</w:t>
      </w:r>
    </w:p>
    <w:p w:rsidR="00934D01" w:rsidRPr="00B87DCD" w:rsidRDefault="00934D01" w:rsidP="00906D42">
      <w:pPr>
        <w:pStyle w:val="a7"/>
        <w:tabs>
          <w:tab w:val="left" w:pos="0"/>
        </w:tabs>
        <w:suppressAutoHyphens/>
        <w:ind w:left="0"/>
        <w:jc w:val="both"/>
        <w:rPr>
          <w:rFonts w:ascii="Times New Roman" w:hAnsi="Times New Roman" w:cs="Times New Roman"/>
          <w:sz w:val="26"/>
          <w:szCs w:val="26"/>
        </w:rPr>
      </w:pPr>
      <w:r w:rsidRPr="00B87DCD">
        <w:rPr>
          <w:rFonts w:ascii="Times New Roman" w:hAnsi="Times New Roman" w:cs="Times New Roman"/>
          <w:sz w:val="26"/>
          <w:szCs w:val="26"/>
        </w:rPr>
        <w:t xml:space="preserve"> [л-л'], [н-н'], [с-с'], [т-т'], а также всегда мягкие согласные звуки [ӟ], [ч].</w:t>
      </w:r>
    </w:p>
    <w:p w:rsidR="00934D01" w:rsidRPr="00B87DCD" w:rsidRDefault="00255272" w:rsidP="00906D4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2. </w:t>
      </w:r>
      <w:r w:rsidR="00934D01" w:rsidRPr="00B87DCD">
        <w:rPr>
          <w:rFonts w:ascii="Times New Roman" w:hAnsi="Times New Roman" w:cs="Times New Roman"/>
          <w:sz w:val="26"/>
          <w:szCs w:val="26"/>
        </w:rPr>
        <w:t>Развитие речевого дыхания.</w:t>
      </w:r>
    </w:p>
    <w:p w:rsidR="00934D01" w:rsidRPr="00B87DCD" w:rsidRDefault="00255272" w:rsidP="00906D4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934D01" w:rsidRPr="00B87DCD">
        <w:rPr>
          <w:rFonts w:ascii="Times New Roman" w:hAnsi="Times New Roman" w:cs="Times New Roman"/>
          <w:sz w:val="26"/>
          <w:szCs w:val="26"/>
        </w:rPr>
        <w:t>Развитие речевого слуха, слухового восприятия.</w:t>
      </w:r>
    </w:p>
    <w:p w:rsidR="00934D01" w:rsidRPr="00B87DCD" w:rsidRDefault="00255272" w:rsidP="00906D4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00934D01" w:rsidRPr="00B87DCD">
        <w:rPr>
          <w:rFonts w:ascii="Times New Roman" w:hAnsi="Times New Roman" w:cs="Times New Roman"/>
          <w:sz w:val="26"/>
          <w:szCs w:val="26"/>
        </w:rPr>
        <w:t>Развитие фонематического слуха.</w:t>
      </w:r>
    </w:p>
    <w:p w:rsidR="00934D01" w:rsidRPr="00B87DCD" w:rsidRDefault="00255272" w:rsidP="00906D4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5. </w:t>
      </w:r>
      <w:r w:rsidR="00934D01" w:rsidRPr="00B87DCD">
        <w:rPr>
          <w:rFonts w:ascii="Times New Roman" w:hAnsi="Times New Roman" w:cs="Times New Roman"/>
          <w:sz w:val="26"/>
          <w:szCs w:val="26"/>
        </w:rPr>
        <w:t>Выработка интонационной выразительности речи.</w:t>
      </w:r>
    </w:p>
    <w:p w:rsidR="00934D01" w:rsidRDefault="00255272" w:rsidP="00906D4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6. </w:t>
      </w:r>
      <w:r w:rsidR="00934D01" w:rsidRPr="00B87DCD">
        <w:rPr>
          <w:rFonts w:ascii="Times New Roman" w:hAnsi="Times New Roman" w:cs="Times New Roman"/>
          <w:sz w:val="26"/>
          <w:szCs w:val="26"/>
        </w:rPr>
        <w:t>Различать на слух в словах определённые звуки.</w:t>
      </w:r>
    </w:p>
    <w:p w:rsidR="00925672" w:rsidRPr="00B87DCD" w:rsidRDefault="00925672" w:rsidP="00906D42">
      <w:pPr>
        <w:pStyle w:val="a7"/>
        <w:tabs>
          <w:tab w:val="left" w:pos="0"/>
        </w:tabs>
        <w:suppressAutoHyphens/>
        <w:spacing w:line="240" w:lineRule="auto"/>
        <w:ind w:left="0"/>
        <w:jc w:val="both"/>
        <w:rPr>
          <w:rFonts w:ascii="Times New Roman" w:hAnsi="Times New Roman" w:cs="Times New Roman"/>
          <w:sz w:val="26"/>
          <w:szCs w:val="26"/>
        </w:rPr>
      </w:pPr>
    </w:p>
    <w:p w:rsidR="00934D01" w:rsidRPr="00B87DCD" w:rsidRDefault="00934D01" w:rsidP="00906D42">
      <w:pPr>
        <w:pStyle w:val="a7"/>
        <w:tabs>
          <w:tab w:val="left" w:pos="0"/>
        </w:tabs>
        <w:suppressAutoHyphens/>
        <w:spacing w:line="240" w:lineRule="auto"/>
        <w:ind w:left="0"/>
        <w:jc w:val="both"/>
        <w:rPr>
          <w:rFonts w:ascii="Times New Roman" w:hAnsi="Times New Roman" w:cs="Times New Roman"/>
          <w:i/>
          <w:sz w:val="26"/>
          <w:szCs w:val="26"/>
        </w:rPr>
      </w:pPr>
      <w:r w:rsidRPr="00B87DCD">
        <w:rPr>
          <w:rFonts w:ascii="Times New Roman" w:hAnsi="Times New Roman" w:cs="Times New Roman"/>
          <w:b/>
          <w:i/>
          <w:sz w:val="26"/>
          <w:szCs w:val="26"/>
        </w:rPr>
        <w:t>Развитие словаря</w:t>
      </w:r>
    </w:p>
    <w:p w:rsidR="00934D01" w:rsidRPr="00B87DCD" w:rsidRDefault="00934D01" w:rsidP="00906D42">
      <w:pPr>
        <w:pStyle w:val="a7"/>
        <w:tabs>
          <w:tab w:val="left" w:pos="0"/>
        </w:tabs>
        <w:suppressAutoHyphens/>
        <w:spacing w:line="240" w:lineRule="auto"/>
        <w:ind w:left="0"/>
        <w:jc w:val="both"/>
        <w:rPr>
          <w:rFonts w:ascii="Times New Roman" w:hAnsi="Times New Roman" w:cs="Times New Roman"/>
          <w:sz w:val="26"/>
          <w:szCs w:val="26"/>
        </w:rPr>
      </w:pPr>
      <w:r w:rsidRPr="00B87DCD">
        <w:rPr>
          <w:rFonts w:ascii="Times New Roman" w:hAnsi="Times New Roman" w:cs="Times New Roman"/>
          <w:sz w:val="26"/>
          <w:szCs w:val="26"/>
        </w:rPr>
        <w:t>Вводить в словарь детей</w:t>
      </w:r>
    </w:p>
    <w:p w:rsidR="00934D01" w:rsidRPr="00B87DCD" w:rsidRDefault="00255272" w:rsidP="00906D42">
      <w:pPr>
        <w:pStyle w:val="a7"/>
        <w:tabs>
          <w:tab w:val="left" w:pos="0"/>
        </w:tabs>
        <w:suppressAutoHyphens/>
        <w:spacing w:after="160" w:line="240" w:lineRule="auto"/>
        <w:ind w:left="0"/>
        <w:jc w:val="both"/>
        <w:rPr>
          <w:rFonts w:ascii="Times New Roman" w:hAnsi="Times New Roman" w:cs="Times New Roman"/>
          <w:b/>
          <w:sz w:val="26"/>
          <w:szCs w:val="26"/>
        </w:rPr>
      </w:pPr>
      <w:r>
        <w:rPr>
          <w:rFonts w:ascii="Times New Roman" w:hAnsi="Times New Roman" w:cs="Times New Roman"/>
          <w:sz w:val="26"/>
          <w:szCs w:val="26"/>
        </w:rPr>
        <w:t xml:space="preserve">1. </w:t>
      </w:r>
      <w:r w:rsidR="00934D01" w:rsidRPr="00B87DCD">
        <w:rPr>
          <w:rFonts w:ascii="Times New Roman" w:hAnsi="Times New Roman" w:cs="Times New Roman"/>
          <w:sz w:val="26"/>
          <w:szCs w:val="26"/>
        </w:rPr>
        <w:t>Слова, обозначающие предметы ближайшего окружения, их назначение, внешние характеристики (тарелка круглая красная, заяц белый и другие).</w:t>
      </w:r>
    </w:p>
    <w:p w:rsidR="00934D01" w:rsidRPr="00B87DCD" w:rsidRDefault="00255272" w:rsidP="00906D42">
      <w:pPr>
        <w:pStyle w:val="a7"/>
        <w:tabs>
          <w:tab w:val="left" w:pos="0"/>
        </w:tabs>
        <w:suppressAutoHyphens/>
        <w:spacing w:after="160" w:line="240" w:lineRule="auto"/>
        <w:ind w:left="0"/>
        <w:jc w:val="both"/>
        <w:rPr>
          <w:rFonts w:ascii="Times New Roman" w:hAnsi="Times New Roman" w:cs="Times New Roman"/>
          <w:b/>
          <w:sz w:val="26"/>
          <w:szCs w:val="26"/>
        </w:rPr>
      </w:pPr>
      <w:r>
        <w:rPr>
          <w:rFonts w:ascii="Times New Roman" w:hAnsi="Times New Roman" w:cs="Times New Roman"/>
          <w:sz w:val="26"/>
          <w:szCs w:val="26"/>
        </w:rPr>
        <w:lastRenderedPageBreak/>
        <w:t xml:space="preserve">2. </w:t>
      </w:r>
      <w:r w:rsidR="00934D01" w:rsidRPr="00B87DCD">
        <w:rPr>
          <w:rFonts w:ascii="Times New Roman" w:hAnsi="Times New Roman" w:cs="Times New Roman"/>
          <w:sz w:val="26"/>
          <w:szCs w:val="26"/>
        </w:rPr>
        <w:t>Слова, обозначающие трудовые действия (по уходу за одеждой, игрушками, за своим внешним видом: умываться, одеваться, прибирать игрушки и другие).</w:t>
      </w:r>
    </w:p>
    <w:p w:rsidR="00255272" w:rsidRDefault="00255272" w:rsidP="00906D42">
      <w:pPr>
        <w:pStyle w:val="a7"/>
        <w:tabs>
          <w:tab w:val="left" w:pos="0"/>
        </w:tabs>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934D01" w:rsidRPr="00B87DCD">
        <w:rPr>
          <w:rFonts w:ascii="Times New Roman" w:hAnsi="Times New Roman" w:cs="Times New Roman"/>
          <w:sz w:val="26"/>
          <w:szCs w:val="26"/>
        </w:rPr>
        <w:t>Слова, обозначающие действия (красить, придавить и другие).</w:t>
      </w:r>
    </w:p>
    <w:p w:rsidR="00934D01" w:rsidRPr="00B87DCD" w:rsidRDefault="00255272" w:rsidP="00906D42">
      <w:pPr>
        <w:pStyle w:val="a7"/>
        <w:tabs>
          <w:tab w:val="left" w:pos="0"/>
        </w:tabs>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00934D01" w:rsidRPr="00B87DCD">
        <w:rPr>
          <w:rFonts w:ascii="Times New Roman" w:hAnsi="Times New Roman" w:cs="Times New Roman"/>
          <w:sz w:val="26"/>
          <w:szCs w:val="26"/>
        </w:rPr>
        <w:t>Слова, обозначающие качества предметов (цвет, форма, размер), некоторые материалы и их свойства (бумага легко рвётся и размокает).</w:t>
      </w:r>
    </w:p>
    <w:p w:rsidR="00934D01" w:rsidRPr="00B87DCD" w:rsidRDefault="00255272" w:rsidP="00906D42">
      <w:pPr>
        <w:pStyle w:val="a7"/>
        <w:tabs>
          <w:tab w:val="left" w:pos="0"/>
        </w:tabs>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5. </w:t>
      </w:r>
      <w:r w:rsidR="00934D01" w:rsidRPr="00B87DCD">
        <w:rPr>
          <w:rFonts w:ascii="Times New Roman" w:hAnsi="Times New Roman" w:cs="Times New Roman"/>
          <w:sz w:val="26"/>
          <w:szCs w:val="26"/>
        </w:rPr>
        <w:t>Слова, обозначающие из чего сделан предмет (ткань, бумага, глина и другие).</w:t>
      </w:r>
    </w:p>
    <w:p w:rsidR="00934D01" w:rsidRPr="00B87DCD" w:rsidRDefault="00255272" w:rsidP="00906D42">
      <w:pPr>
        <w:pStyle w:val="a7"/>
        <w:tabs>
          <w:tab w:val="left" w:pos="0"/>
        </w:tabs>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6. </w:t>
      </w:r>
      <w:r w:rsidR="00934D01" w:rsidRPr="00B87DCD">
        <w:rPr>
          <w:rFonts w:ascii="Times New Roman" w:hAnsi="Times New Roman" w:cs="Times New Roman"/>
          <w:sz w:val="26"/>
          <w:szCs w:val="26"/>
        </w:rPr>
        <w:t>Слова, обозначающие членов семьи, что они делают (мама, папа, брат, сестра. Сестра играет с куклой, мама готовит обед и другие).</w:t>
      </w:r>
    </w:p>
    <w:p w:rsidR="00934D01" w:rsidRPr="00B87DCD" w:rsidRDefault="00255272" w:rsidP="00906D42">
      <w:pPr>
        <w:pStyle w:val="a7"/>
        <w:tabs>
          <w:tab w:val="left" w:pos="0"/>
        </w:tabs>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7. </w:t>
      </w:r>
      <w:r w:rsidR="00934D01" w:rsidRPr="00B87DCD">
        <w:rPr>
          <w:rFonts w:ascii="Times New Roman" w:hAnsi="Times New Roman" w:cs="Times New Roman"/>
          <w:sz w:val="26"/>
          <w:szCs w:val="26"/>
        </w:rPr>
        <w:t>Слова, обозначающие явления погоды, растения, овощи-фрукты, домашние и дикие животные, их детёныши.</w:t>
      </w:r>
    </w:p>
    <w:p w:rsidR="00934D01" w:rsidRDefault="00255272" w:rsidP="00906D42">
      <w:pPr>
        <w:pStyle w:val="a7"/>
        <w:tabs>
          <w:tab w:val="left" w:pos="0"/>
        </w:tabs>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8. </w:t>
      </w:r>
      <w:r w:rsidR="00934D01" w:rsidRPr="00B87DCD">
        <w:rPr>
          <w:rFonts w:ascii="Times New Roman" w:hAnsi="Times New Roman" w:cs="Times New Roman"/>
          <w:sz w:val="26"/>
          <w:szCs w:val="26"/>
        </w:rPr>
        <w:t xml:space="preserve"> Развитие умения понимать обобщающие слова и называть их (игрушки, птицы, посуда и другие).</w:t>
      </w:r>
    </w:p>
    <w:p w:rsidR="00925672" w:rsidRPr="00B87DCD" w:rsidRDefault="00925672" w:rsidP="00906D42">
      <w:pPr>
        <w:pStyle w:val="a7"/>
        <w:tabs>
          <w:tab w:val="left" w:pos="0"/>
        </w:tabs>
        <w:suppressAutoHyphens/>
        <w:spacing w:after="160" w:line="240" w:lineRule="auto"/>
        <w:ind w:left="0"/>
        <w:jc w:val="both"/>
        <w:rPr>
          <w:rFonts w:ascii="Times New Roman" w:hAnsi="Times New Roman" w:cs="Times New Roman"/>
          <w:sz w:val="26"/>
          <w:szCs w:val="26"/>
        </w:rPr>
      </w:pPr>
    </w:p>
    <w:p w:rsidR="00934D01" w:rsidRPr="00B87DCD" w:rsidRDefault="00934D01" w:rsidP="00906D42">
      <w:pPr>
        <w:pStyle w:val="a7"/>
        <w:tabs>
          <w:tab w:val="left" w:pos="0"/>
        </w:tabs>
        <w:suppressAutoHyphens/>
        <w:spacing w:line="240" w:lineRule="auto"/>
        <w:ind w:left="0"/>
        <w:jc w:val="both"/>
        <w:rPr>
          <w:rFonts w:ascii="Times New Roman" w:hAnsi="Times New Roman" w:cs="Times New Roman"/>
          <w:b/>
          <w:i/>
          <w:sz w:val="26"/>
          <w:szCs w:val="26"/>
        </w:rPr>
      </w:pPr>
      <w:r w:rsidRPr="00B87DCD">
        <w:rPr>
          <w:rFonts w:ascii="Times New Roman" w:hAnsi="Times New Roman" w:cs="Times New Roman"/>
          <w:b/>
          <w:i/>
          <w:sz w:val="26"/>
          <w:szCs w:val="26"/>
        </w:rPr>
        <w:t>Развитие связной речи</w:t>
      </w:r>
    </w:p>
    <w:p w:rsidR="00934D01" w:rsidRPr="00B87DCD" w:rsidRDefault="00934D01" w:rsidP="00906D42">
      <w:pPr>
        <w:pStyle w:val="a7"/>
        <w:tabs>
          <w:tab w:val="left" w:pos="0"/>
        </w:tabs>
        <w:suppressAutoHyphens/>
        <w:spacing w:line="240" w:lineRule="auto"/>
        <w:ind w:left="0"/>
        <w:jc w:val="both"/>
        <w:rPr>
          <w:rFonts w:ascii="Times New Roman" w:hAnsi="Times New Roman" w:cs="Times New Roman"/>
          <w:b/>
          <w:i/>
          <w:sz w:val="26"/>
          <w:szCs w:val="26"/>
        </w:rPr>
      </w:pPr>
      <w:r w:rsidRPr="00B87DCD">
        <w:rPr>
          <w:rFonts w:ascii="Times New Roman" w:hAnsi="Times New Roman" w:cs="Times New Roman"/>
          <w:i/>
          <w:sz w:val="26"/>
          <w:szCs w:val="26"/>
        </w:rPr>
        <w:t>Развитие диалогической формы речи</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1. </w:t>
      </w:r>
      <w:r w:rsidR="00934D01" w:rsidRPr="00B87DCD">
        <w:rPr>
          <w:rFonts w:ascii="Times New Roman" w:hAnsi="Times New Roman" w:cs="Times New Roman"/>
          <w:sz w:val="26"/>
          <w:szCs w:val="26"/>
        </w:rPr>
        <w:t>Формирование умения вести диалог с воспитателем и со сверстниками на различные темы.</w:t>
      </w:r>
    </w:p>
    <w:p w:rsidR="00255272"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2. </w:t>
      </w:r>
      <w:r w:rsidR="00934D01" w:rsidRPr="00B87DCD">
        <w:rPr>
          <w:rFonts w:ascii="Times New Roman" w:hAnsi="Times New Roman" w:cs="Times New Roman"/>
          <w:sz w:val="26"/>
          <w:szCs w:val="26"/>
        </w:rPr>
        <w:t>Слушать и понимать заданный вопрос, понятно отвечать на него.</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934D01" w:rsidRPr="00B87DCD">
        <w:rPr>
          <w:rFonts w:ascii="Times New Roman" w:hAnsi="Times New Roman" w:cs="Times New Roman"/>
          <w:sz w:val="26"/>
          <w:szCs w:val="26"/>
        </w:rPr>
        <w:t>Формирование умения делиться своими впечатлениями, размышлениями, настроением по просьбе воспитателя.</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00934D01" w:rsidRPr="00B87DCD">
        <w:rPr>
          <w:rFonts w:ascii="Times New Roman" w:hAnsi="Times New Roman" w:cs="Times New Roman"/>
          <w:sz w:val="26"/>
          <w:szCs w:val="26"/>
        </w:rPr>
        <w:t>Вести диалог</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5. </w:t>
      </w:r>
      <w:r w:rsidR="00934D01" w:rsidRPr="00B87DCD">
        <w:rPr>
          <w:rFonts w:ascii="Times New Roman" w:hAnsi="Times New Roman" w:cs="Times New Roman"/>
          <w:sz w:val="26"/>
          <w:szCs w:val="26"/>
        </w:rPr>
        <w:t>При рассматривании картин уметь задавать вопросы.</w:t>
      </w:r>
    </w:p>
    <w:p w:rsidR="00934D01" w:rsidRPr="00B87DCD" w:rsidRDefault="00934D01" w:rsidP="00906D42">
      <w:pPr>
        <w:pStyle w:val="a7"/>
        <w:tabs>
          <w:tab w:val="left" w:pos="0"/>
        </w:tabs>
        <w:suppressAutoHyphens/>
        <w:ind w:left="0"/>
        <w:jc w:val="both"/>
        <w:rPr>
          <w:rFonts w:ascii="Times New Roman" w:hAnsi="Times New Roman" w:cs="Times New Roman"/>
          <w:sz w:val="26"/>
          <w:szCs w:val="26"/>
        </w:rPr>
      </w:pPr>
      <w:r w:rsidRPr="00B87DCD">
        <w:rPr>
          <w:rFonts w:ascii="Times New Roman" w:hAnsi="Times New Roman" w:cs="Times New Roman"/>
          <w:i/>
          <w:sz w:val="26"/>
          <w:szCs w:val="26"/>
        </w:rPr>
        <w:t>Развитие монологической формы речи</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1. </w:t>
      </w:r>
      <w:r w:rsidR="00934D01" w:rsidRPr="00B87DCD">
        <w:rPr>
          <w:rFonts w:ascii="Times New Roman" w:hAnsi="Times New Roman" w:cs="Times New Roman"/>
          <w:sz w:val="26"/>
          <w:szCs w:val="26"/>
        </w:rPr>
        <w:t>Формирование умения детей слушать просьбу, поручения воспитателя.</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2. </w:t>
      </w:r>
      <w:r w:rsidR="00934D01" w:rsidRPr="00B87DCD">
        <w:rPr>
          <w:rFonts w:ascii="Times New Roman" w:hAnsi="Times New Roman" w:cs="Times New Roman"/>
          <w:sz w:val="26"/>
          <w:szCs w:val="26"/>
        </w:rPr>
        <w:t>Учить сравнивать два предмета, выделять их сходство и различие.</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934D01" w:rsidRPr="00B87DCD">
        <w:rPr>
          <w:rFonts w:ascii="Times New Roman" w:hAnsi="Times New Roman" w:cs="Times New Roman"/>
          <w:sz w:val="26"/>
          <w:szCs w:val="26"/>
        </w:rPr>
        <w:t>По вопросам воспитателя учить составлять небольшой рассказ по картине (3-4 предложения).</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00934D01" w:rsidRPr="00B87DCD">
        <w:rPr>
          <w:rFonts w:ascii="Times New Roman" w:hAnsi="Times New Roman" w:cs="Times New Roman"/>
          <w:sz w:val="26"/>
          <w:szCs w:val="26"/>
        </w:rPr>
        <w:t>Пересказывать знакомые небольшие сказки.</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5. </w:t>
      </w:r>
      <w:r w:rsidR="00934D01" w:rsidRPr="00B87DCD">
        <w:rPr>
          <w:rFonts w:ascii="Times New Roman" w:hAnsi="Times New Roman" w:cs="Times New Roman"/>
          <w:sz w:val="26"/>
          <w:szCs w:val="26"/>
        </w:rPr>
        <w:t>Развитие умения читать наизусть небольшие авторские стихотворения о природе, игрушках, детях. Формирование интереса к книгам, рассматривать к ним иллюстрации.</w:t>
      </w:r>
    </w:p>
    <w:p w:rsidR="00934D01" w:rsidRPr="00B87DCD" w:rsidRDefault="00934D01" w:rsidP="00906D42">
      <w:pPr>
        <w:pStyle w:val="a7"/>
        <w:tabs>
          <w:tab w:val="left" w:pos="0"/>
        </w:tabs>
        <w:suppressAutoHyphens/>
        <w:ind w:left="0"/>
        <w:jc w:val="both"/>
        <w:rPr>
          <w:rFonts w:ascii="Times New Roman" w:hAnsi="Times New Roman" w:cs="Times New Roman"/>
          <w:b/>
          <w:i/>
          <w:sz w:val="26"/>
          <w:szCs w:val="26"/>
        </w:rPr>
      </w:pPr>
      <w:r w:rsidRPr="00B87DCD">
        <w:rPr>
          <w:rFonts w:ascii="Times New Roman" w:hAnsi="Times New Roman" w:cs="Times New Roman"/>
          <w:b/>
          <w:i/>
          <w:sz w:val="26"/>
          <w:szCs w:val="26"/>
        </w:rPr>
        <w:t>Грамматический строй речи</w:t>
      </w:r>
    </w:p>
    <w:p w:rsidR="00934D01" w:rsidRPr="00B87DCD" w:rsidRDefault="00934D01" w:rsidP="00906D42">
      <w:pPr>
        <w:pStyle w:val="a7"/>
        <w:tabs>
          <w:tab w:val="left" w:pos="0"/>
        </w:tabs>
        <w:suppressAutoHyphens/>
        <w:ind w:left="0"/>
        <w:jc w:val="both"/>
        <w:rPr>
          <w:rFonts w:ascii="Times New Roman" w:hAnsi="Times New Roman" w:cs="Times New Roman"/>
          <w:i/>
          <w:sz w:val="26"/>
          <w:szCs w:val="26"/>
        </w:rPr>
      </w:pPr>
      <w:r w:rsidRPr="00B87DCD">
        <w:rPr>
          <w:rFonts w:ascii="Times New Roman" w:hAnsi="Times New Roman" w:cs="Times New Roman"/>
          <w:i/>
          <w:sz w:val="26"/>
          <w:szCs w:val="26"/>
        </w:rPr>
        <w:t>Совершенствование умения согласовывать слова</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1. </w:t>
      </w:r>
      <w:r w:rsidR="00934D01" w:rsidRPr="00B87DCD">
        <w:rPr>
          <w:rFonts w:ascii="Times New Roman" w:hAnsi="Times New Roman" w:cs="Times New Roman"/>
          <w:sz w:val="26"/>
          <w:szCs w:val="26"/>
        </w:rPr>
        <w:t>Согласование прилагательных с существительными в роде, числе, падеже (синее небо, розовый цветок и другие).</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2. </w:t>
      </w:r>
      <w:r w:rsidR="00934D01" w:rsidRPr="00B87DCD">
        <w:rPr>
          <w:rFonts w:ascii="Times New Roman" w:hAnsi="Times New Roman" w:cs="Times New Roman"/>
          <w:sz w:val="26"/>
          <w:szCs w:val="26"/>
        </w:rPr>
        <w:t>Употребление в речи имён существительных в форме единственного о множественного числа, обозначающих животных и их детёнышей (утка-утёнок-утята и другие).</w:t>
      </w:r>
    </w:p>
    <w:p w:rsidR="00934D01" w:rsidRPr="00B87DCD" w:rsidRDefault="00934D01" w:rsidP="00906D42">
      <w:pPr>
        <w:pStyle w:val="a7"/>
        <w:tabs>
          <w:tab w:val="left" w:pos="0"/>
        </w:tabs>
        <w:suppressAutoHyphens/>
        <w:ind w:left="0"/>
        <w:jc w:val="both"/>
        <w:rPr>
          <w:rFonts w:ascii="Times New Roman" w:hAnsi="Times New Roman" w:cs="Times New Roman"/>
          <w:i/>
          <w:sz w:val="26"/>
          <w:szCs w:val="26"/>
        </w:rPr>
      </w:pPr>
      <w:r w:rsidRPr="00B87DCD">
        <w:rPr>
          <w:rFonts w:ascii="Times New Roman" w:hAnsi="Times New Roman" w:cs="Times New Roman"/>
          <w:i/>
          <w:sz w:val="26"/>
          <w:szCs w:val="26"/>
        </w:rPr>
        <w:t>Формирование умения строить простые предложения</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1. </w:t>
      </w:r>
      <w:r w:rsidR="00934D01" w:rsidRPr="00B87DCD">
        <w:rPr>
          <w:rFonts w:ascii="Times New Roman" w:hAnsi="Times New Roman" w:cs="Times New Roman"/>
          <w:sz w:val="26"/>
          <w:szCs w:val="26"/>
        </w:rPr>
        <w:t>Вводить в предложения однородные члены.</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2. </w:t>
      </w:r>
      <w:r w:rsidR="00934D01" w:rsidRPr="00B87DCD">
        <w:rPr>
          <w:rFonts w:ascii="Times New Roman" w:hAnsi="Times New Roman" w:cs="Times New Roman"/>
          <w:sz w:val="26"/>
          <w:szCs w:val="26"/>
        </w:rPr>
        <w:t>Составлять предложения из главных членов (подлежащее, сказуемое).</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934D01" w:rsidRPr="00B87DCD">
        <w:rPr>
          <w:rFonts w:ascii="Times New Roman" w:hAnsi="Times New Roman" w:cs="Times New Roman"/>
          <w:sz w:val="26"/>
          <w:szCs w:val="26"/>
        </w:rPr>
        <w:t>Вводить в предложения определения.</w:t>
      </w:r>
    </w:p>
    <w:p w:rsidR="00934D01" w:rsidRPr="00B87DCD" w:rsidRDefault="00255272" w:rsidP="00906D42">
      <w:pPr>
        <w:pStyle w:val="a7"/>
        <w:tabs>
          <w:tab w:val="left" w:pos="0"/>
        </w:tabs>
        <w:suppressAutoHyphens/>
        <w:spacing w:after="160" w:line="256"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00934D01" w:rsidRPr="00B87DCD">
        <w:rPr>
          <w:rFonts w:ascii="Times New Roman" w:hAnsi="Times New Roman" w:cs="Times New Roman"/>
          <w:sz w:val="26"/>
          <w:szCs w:val="26"/>
        </w:rPr>
        <w:t>Вводить в предложения обстоятельства.</w:t>
      </w:r>
    </w:p>
    <w:p w:rsidR="00934D01" w:rsidRPr="00B87DCD" w:rsidRDefault="00934D01" w:rsidP="00906D42">
      <w:pPr>
        <w:pStyle w:val="a7"/>
        <w:tabs>
          <w:tab w:val="left" w:pos="0"/>
        </w:tabs>
        <w:suppressAutoHyphens/>
        <w:ind w:left="0"/>
        <w:jc w:val="both"/>
        <w:rPr>
          <w:rFonts w:ascii="Times New Roman" w:hAnsi="Times New Roman" w:cs="Times New Roman"/>
          <w:sz w:val="26"/>
          <w:szCs w:val="26"/>
        </w:rPr>
      </w:pPr>
      <w:r w:rsidRPr="00B87DCD">
        <w:rPr>
          <w:rFonts w:ascii="Times New Roman" w:hAnsi="Times New Roman" w:cs="Times New Roman"/>
          <w:sz w:val="26"/>
          <w:szCs w:val="26"/>
        </w:rPr>
        <w:t>Знакомство со способами словообразования («кар-кар»-каркает, «мяу-мяу» мяукает).</w:t>
      </w:r>
    </w:p>
    <w:p w:rsidR="00925672" w:rsidRPr="00925672" w:rsidRDefault="00934D01" w:rsidP="00906D42">
      <w:pPr>
        <w:pStyle w:val="a7"/>
        <w:tabs>
          <w:tab w:val="left" w:pos="0"/>
        </w:tabs>
        <w:suppressAutoHyphens/>
        <w:spacing w:line="240" w:lineRule="auto"/>
        <w:ind w:left="0"/>
        <w:jc w:val="both"/>
        <w:rPr>
          <w:rFonts w:ascii="Times New Roman" w:hAnsi="Times New Roman" w:cs="Times New Roman"/>
          <w:sz w:val="26"/>
          <w:szCs w:val="26"/>
        </w:rPr>
      </w:pPr>
      <w:r w:rsidRPr="00B87DCD">
        <w:rPr>
          <w:rFonts w:ascii="Times New Roman" w:hAnsi="Times New Roman" w:cs="Times New Roman"/>
          <w:sz w:val="26"/>
          <w:szCs w:val="26"/>
        </w:rPr>
        <w:t>С помощью воспитателя учить составлять предложения, используя союзы.</w:t>
      </w:r>
    </w:p>
    <w:p w:rsidR="002872C8" w:rsidRDefault="003C421B" w:rsidP="00906D42">
      <w:pPr>
        <w:pStyle w:val="a7"/>
        <w:tabs>
          <w:tab w:val="left" w:pos="0"/>
        </w:tabs>
        <w:suppressAutoHyphens/>
        <w:spacing w:line="240" w:lineRule="auto"/>
        <w:ind w:left="0"/>
        <w:jc w:val="both"/>
        <w:rPr>
          <w:rFonts w:ascii="Times New Roman" w:hAnsi="Times New Roman" w:cs="Times New Roman"/>
          <w:b/>
          <w:i/>
          <w:sz w:val="26"/>
          <w:szCs w:val="26"/>
        </w:rPr>
      </w:pPr>
      <w:r w:rsidRPr="00255272">
        <w:rPr>
          <w:rFonts w:ascii="Times New Roman" w:hAnsi="Times New Roman" w:cs="Times New Roman"/>
          <w:b/>
          <w:i/>
          <w:sz w:val="26"/>
          <w:szCs w:val="26"/>
        </w:rPr>
        <w:t xml:space="preserve">4-5 </w:t>
      </w:r>
      <w:r w:rsidR="005F76C6" w:rsidRPr="00255272">
        <w:rPr>
          <w:rFonts w:ascii="Times New Roman" w:hAnsi="Times New Roman" w:cs="Times New Roman"/>
          <w:b/>
          <w:i/>
          <w:sz w:val="26"/>
          <w:szCs w:val="26"/>
        </w:rPr>
        <w:t>лет</w:t>
      </w:r>
    </w:p>
    <w:p w:rsidR="002872C8" w:rsidRDefault="00255272" w:rsidP="00906D42">
      <w:pPr>
        <w:pStyle w:val="a7"/>
        <w:tabs>
          <w:tab w:val="left" w:pos="0"/>
        </w:tabs>
        <w:suppressAutoHyphens/>
        <w:spacing w:line="240" w:lineRule="auto"/>
        <w:ind w:left="0"/>
        <w:jc w:val="both"/>
        <w:rPr>
          <w:rFonts w:ascii="Times New Roman" w:hAnsi="Times New Roman" w:cs="Times New Roman"/>
          <w:b/>
          <w:i/>
          <w:sz w:val="26"/>
          <w:szCs w:val="26"/>
        </w:rPr>
      </w:pPr>
      <w:r w:rsidRPr="00255272">
        <w:rPr>
          <w:rFonts w:ascii="Times New Roman" w:hAnsi="Times New Roman" w:cs="Times New Roman"/>
          <w:b/>
          <w:i/>
          <w:sz w:val="26"/>
          <w:szCs w:val="26"/>
        </w:rPr>
        <w:t>Звуковая культура реч</w:t>
      </w:r>
      <w:r w:rsidR="002872C8">
        <w:rPr>
          <w:rFonts w:ascii="Times New Roman" w:hAnsi="Times New Roman" w:cs="Times New Roman"/>
          <w:b/>
          <w:i/>
          <w:sz w:val="26"/>
          <w:szCs w:val="26"/>
        </w:rPr>
        <w:t>и.</w:t>
      </w:r>
    </w:p>
    <w:p w:rsidR="00925672" w:rsidRDefault="00255272" w:rsidP="00925672">
      <w:pPr>
        <w:pStyle w:val="a7"/>
        <w:tabs>
          <w:tab w:val="left" w:pos="0"/>
        </w:tabs>
        <w:suppressAutoHyphens/>
        <w:spacing w:line="240" w:lineRule="auto"/>
        <w:ind w:left="0"/>
        <w:jc w:val="both"/>
        <w:rPr>
          <w:rFonts w:ascii="Times New Roman" w:hAnsi="Times New Roman" w:cs="Times New Roman"/>
          <w:sz w:val="26"/>
          <w:szCs w:val="26"/>
        </w:rPr>
      </w:pPr>
      <w:r w:rsidRPr="00255272">
        <w:rPr>
          <w:rFonts w:ascii="Times New Roman" w:hAnsi="Times New Roman" w:cs="Times New Roman"/>
          <w:sz w:val="26"/>
          <w:szCs w:val="26"/>
        </w:rPr>
        <w:t>Освоение умения:</w:t>
      </w:r>
    </w:p>
    <w:p w:rsidR="00925672" w:rsidRDefault="00255272" w:rsidP="00925672">
      <w:pPr>
        <w:pStyle w:val="a7"/>
        <w:tabs>
          <w:tab w:val="left" w:pos="0"/>
        </w:tabs>
        <w:suppressAutoHyphens/>
        <w:spacing w:line="240" w:lineRule="auto"/>
        <w:ind w:left="0"/>
        <w:jc w:val="both"/>
        <w:rPr>
          <w:rFonts w:ascii="Times New Roman Udm" w:hAnsi="Times New Roman Udm" w:cs="Times New Roman Udm"/>
          <w:color w:val="000000"/>
          <w:sz w:val="26"/>
          <w:szCs w:val="26"/>
          <w:lang w:eastAsia="ru-RU"/>
        </w:rPr>
      </w:pPr>
      <w:r>
        <w:rPr>
          <w:rFonts w:ascii="Times New Roman" w:hAnsi="Times New Roman" w:cs="Times New Roman"/>
          <w:sz w:val="26"/>
          <w:szCs w:val="26"/>
        </w:rPr>
        <w:lastRenderedPageBreak/>
        <w:t xml:space="preserve">1. </w:t>
      </w:r>
      <w:r w:rsidRPr="00255272">
        <w:rPr>
          <w:rFonts w:ascii="Times New Roman" w:hAnsi="Times New Roman" w:cs="Times New Roman"/>
          <w:sz w:val="26"/>
          <w:szCs w:val="26"/>
        </w:rPr>
        <w:t xml:space="preserve">Правильного произношения сложных звуков удмуртского языка, в том числе свистящих, шипящих и сонорных звуков </w:t>
      </w:r>
      <w:r w:rsidRPr="00255272">
        <w:rPr>
          <w:rFonts w:ascii="Times New Roman Udm" w:hAnsi="Times New Roman Udm" w:cs="Times New Roman Udm"/>
          <w:color w:val="000000"/>
          <w:sz w:val="26"/>
          <w:szCs w:val="26"/>
          <w:lang w:eastAsia="ru-RU"/>
        </w:rPr>
        <w:t>[л], [р];</w:t>
      </w:r>
    </w:p>
    <w:p w:rsidR="00925672" w:rsidRDefault="00255272" w:rsidP="0092567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Udm" w:hAnsi="Times New Roman Udm" w:cs="Times New Roman Udm"/>
          <w:color w:val="000000"/>
          <w:sz w:val="26"/>
          <w:szCs w:val="26"/>
          <w:lang w:eastAsia="ru-RU"/>
        </w:rPr>
        <w:t xml:space="preserve">2. </w:t>
      </w:r>
      <w:r w:rsidRPr="00255272">
        <w:rPr>
          <w:rFonts w:ascii="Times New Roman" w:hAnsi="Times New Roman" w:cs="Times New Roman"/>
          <w:sz w:val="26"/>
          <w:szCs w:val="26"/>
        </w:rPr>
        <w:t>Чистого произношения звуков удмуртского (родного) языка, правильного словопроизношения;</w:t>
      </w:r>
    </w:p>
    <w:p w:rsidR="00925672" w:rsidRDefault="00255272" w:rsidP="0092567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Pr="00255272">
        <w:rPr>
          <w:rFonts w:ascii="Times New Roman" w:hAnsi="Times New Roman" w:cs="Times New Roman"/>
          <w:sz w:val="26"/>
          <w:szCs w:val="26"/>
        </w:rPr>
        <w:t>Говорить внятно, в среднем темпе, голосом средней силы;</w:t>
      </w:r>
    </w:p>
    <w:p w:rsidR="00255272" w:rsidRPr="00925672" w:rsidRDefault="00255272" w:rsidP="00925672">
      <w:pPr>
        <w:pStyle w:val="a7"/>
        <w:tabs>
          <w:tab w:val="left" w:pos="0"/>
        </w:tabs>
        <w:suppressAutoHyphens/>
        <w:spacing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Pr="00255272">
        <w:rPr>
          <w:rFonts w:ascii="Times New Roman" w:hAnsi="Times New Roman" w:cs="Times New Roman"/>
          <w:sz w:val="26"/>
          <w:szCs w:val="26"/>
        </w:rPr>
        <w:t>Выразительно читать стихи, регулируя интонацию, тембр, силу голоса и ритм речи в зависимости от содержания стихотворения.</w:t>
      </w:r>
    </w:p>
    <w:p w:rsidR="00255272" w:rsidRPr="00255272" w:rsidRDefault="00255272" w:rsidP="00906D42">
      <w:pPr>
        <w:suppressAutoHyphens/>
        <w:spacing w:after="0" w:line="240" w:lineRule="auto"/>
        <w:contextualSpacing/>
        <w:jc w:val="both"/>
        <w:rPr>
          <w:rFonts w:ascii="Times New Roman" w:hAnsi="Times New Roman" w:cs="Times New Roman"/>
          <w:b/>
          <w:sz w:val="26"/>
          <w:szCs w:val="26"/>
        </w:rPr>
      </w:pPr>
      <w:r w:rsidRPr="00255272">
        <w:rPr>
          <w:rFonts w:ascii="Times New Roman Udm" w:hAnsi="Times New Roman Udm" w:cs="Times New Roman Udm"/>
          <w:b/>
          <w:i/>
          <w:color w:val="000000"/>
          <w:sz w:val="26"/>
          <w:szCs w:val="26"/>
          <w:lang w:eastAsia="ru-RU"/>
        </w:rPr>
        <w:t>Формирование словаря</w:t>
      </w:r>
    </w:p>
    <w:p w:rsidR="00255272" w:rsidRDefault="00255272" w:rsidP="00906D42">
      <w:pPr>
        <w:keepNext/>
        <w:suppressAutoHyphens/>
        <w:spacing w:after="0" w:line="240" w:lineRule="auto"/>
        <w:ind w:right="140"/>
        <w:contextualSpacing/>
        <w:jc w:val="both"/>
        <w:rPr>
          <w:rFonts w:ascii="Times New Roman" w:hAnsi="Times New Roman" w:cs="Times New Roman"/>
          <w:sz w:val="26"/>
          <w:szCs w:val="26"/>
        </w:rPr>
      </w:pPr>
      <w:r w:rsidRPr="00255272">
        <w:rPr>
          <w:rFonts w:ascii="Times New Roman" w:hAnsi="Times New Roman" w:cs="Times New Roman"/>
          <w:sz w:val="26"/>
          <w:szCs w:val="26"/>
        </w:rPr>
        <w:t>Освоение и использование в речи:</w:t>
      </w:r>
    </w:p>
    <w:p w:rsidR="00255272" w:rsidRPr="00255272" w:rsidRDefault="00255272" w:rsidP="00906D42">
      <w:pPr>
        <w:keepNext/>
        <w:suppressAutoHyphens/>
        <w:spacing w:after="0" w:line="240" w:lineRule="auto"/>
        <w:ind w:right="140"/>
        <w:contextualSpacing/>
        <w:jc w:val="both"/>
        <w:rPr>
          <w:rFonts w:ascii="Times New Roman" w:hAnsi="Times New Roman" w:cs="Times New Roman"/>
          <w:color w:val="000000"/>
          <w:sz w:val="26"/>
          <w:szCs w:val="26"/>
          <w:lang w:eastAsia="ru-RU"/>
        </w:rPr>
      </w:pPr>
      <w:r>
        <w:rPr>
          <w:rFonts w:ascii="Times New Roman" w:hAnsi="Times New Roman" w:cs="Times New Roman"/>
          <w:sz w:val="26"/>
          <w:szCs w:val="26"/>
        </w:rPr>
        <w:t xml:space="preserve">1. </w:t>
      </w:r>
      <w:r w:rsidRPr="00255272">
        <w:rPr>
          <w:rStyle w:val="c8"/>
          <w:rFonts w:ascii="Times New Roman" w:hAnsi="Times New Roman" w:cs="Times New Roman"/>
          <w:color w:val="000000"/>
          <w:sz w:val="26"/>
          <w:szCs w:val="26"/>
        </w:rPr>
        <w:t>Названий предметов и материалов, из которых они изготовлены</w:t>
      </w:r>
      <w:r w:rsidRPr="00255272">
        <w:rPr>
          <w:rFonts w:ascii="Times New Roman Udm" w:hAnsi="Times New Roman Udm" w:cs="Times New Roman Udm"/>
          <w:color w:val="000000"/>
          <w:sz w:val="26"/>
          <w:szCs w:val="26"/>
          <w:lang w:eastAsia="ru-RU"/>
        </w:rPr>
        <w:t>(</w:t>
      </w:r>
      <w:r>
        <w:rPr>
          <w:rFonts w:ascii="Times New Roman Udm" w:hAnsi="Times New Roman Udm" w:cs="Times New Roman Udm"/>
          <w:i/>
          <w:color w:val="000000"/>
          <w:sz w:val="26"/>
          <w:szCs w:val="26"/>
          <w:lang w:eastAsia="ru-RU"/>
        </w:rPr>
        <w:t>ткань, бумага</w:t>
      </w:r>
      <w:r w:rsidRPr="00255272">
        <w:rPr>
          <w:rFonts w:ascii="Times New Roman Udm" w:hAnsi="Times New Roman Udm" w:cs="Times New Roman Udm"/>
          <w:i/>
          <w:color w:val="000000"/>
          <w:sz w:val="26"/>
          <w:szCs w:val="26"/>
          <w:lang w:eastAsia="ru-RU"/>
        </w:rPr>
        <w:t xml:space="preserve">, </w:t>
      </w:r>
      <w:r>
        <w:rPr>
          <w:rFonts w:ascii="Times New Roman" w:hAnsi="Times New Roman" w:cs="Times New Roman"/>
          <w:i/>
          <w:color w:val="000000"/>
          <w:sz w:val="26"/>
          <w:szCs w:val="26"/>
          <w:lang w:eastAsia="ru-RU"/>
        </w:rPr>
        <w:t>дерево</w:t>
      </w:r>
      <w:r w:rsidRPr="00255272">
        <w:rPr>
          <w:rFonts w:ascii="Times New Roman" w:hAnsi="Times New Roman" w:cs="Times New Roman"/>
          <w:i/>
          <w:color w:val="000000"/>
          <w:sz w:val="26"/>
          <w:szCs w:val="26"/>
          <w:lang w:eastAsia="ru-RU"/>
        </w:rPr>
        <w:t>, резина</w:t>
      </w:r>
      <w:r w:rsidRPr="00255272">
        <w:rPr>
          <w:rFonts w:ascii="Times New Roman" w:hAnsi="Times New Roman" w:cs="Times New Roman"/>
          <w:color w:val="000000"/>
          <w:sz w:val="26"/>
          <w:szCs w:val="26"/>
          <w:lang w:eastAsia="ru-RU"/>
        </w:rPr>
        <w:t>);</w:t>
      </w:r>
    </w:p>
    <w:p w:rsidR="00255272" w:rsidRPr="00255272" w:rsidRDefault="00255272" w:rsidP="00906D42">
      <w:pPr>
        <w:keepNext/>
        <w:suppressAutoHyphens/>
        <w:spacing w:after="0" w:line="240" w:lineRule="auto"/>
        <w:ind w:right="140"/>
        <w:contextualSpacing/>
        <w:jc w:val="both"/>
        <w:rPr>
          <w:rFonts w:ascii="Times New Roman" w:hAnsi="Times New Roman" w:cs="Times New Roman"/>
          <w:color w:val="000000"/>
          <w:sz w:val="26"/>
          <w:szCs w:val="26"/>
        </w:rPr>
      </w:pPr>
      <w:r w:rsidRPr="00255272">
        <w:rPr>
          <w:rFonts w:ascii="Times New Roman" w:hAnsi="Times New Roman" w:cs="Times New Roman"/>
          <w:color w:val="000000"/>
          <w:sz w:val="26"/>
          <w:szCs w:val="26"/>
          <w:lang w:eastAsia="ru-RU"/>
        </w:rPr>
        <w:t xml:space="preserve">2. </w:t>
      </w:r>
      <w:r w:rsidRPr="00255272">
        <w:rPr>
          <w:rFonts w:ascii="Times New Roman" w:hAnsi="Times New Roman" w:cs="Times New Roman"/>
          <w:sz w:val="26"/>
          <w:szCs w:val="26"/>
        </w:rPr>
        <w:t>Названий живых существ и сред их обитания</w:t>
      </w:r>
      <w:r w:rsidRPr="00255272">
        <w:rPr>
          <w:rFonts w:ascii="Times New Roman" w:hAnsi="Times New Roman" w:cs="Times New Roman"/>
          <w:color w:val="000000"/>
          <w:sz w:val="26"/>
          <w:szCs w:val="26"/>
        </w:rPr>
        <w:t>(</w:t>
      </w:r>
      <w:r>
        <w:rPr>
          <w:rFonts w:ascii="Times New Roman" w:hAnsi="Times New Roman" w:cs="Times New Roman"/>
          <w:i/>
          <w:color w:val="000000"/>
          <w:sz w:val="26"/>
          <w:szCs w:val="26"/>
        </w:rPr>
        <w:t>земля, воздух, небо, вода</w:t>
      </w:r>
      <w:r w:rsidRPr="00255272">
        <w:rPr>
          <w:rFonts w:ascii="Times New Roman" w:hAnsi="Times New Roman" w:cs="Times New Roman"/>
          <w:color w:val="000000"/>
          <w:sz w:val="26"/>
          <w:szCs w:val="26"/>
        </w:rPr>
        <w:t>);</w:t>
      </w:r>
    </w:p>
    <w:p w:rsidR="00255272" w:rsidRPr="00255272" w:rsidRDefault="00255272" w:rsidP="00906D42">
      <w:pPr>
        <w:keepNext/>
        <w:suppressAutoHyphens/>
        <w:spacing w:after="0" w:line="240" w:lineRule="auto"/>
        <w:ind w:right="140"/>
        <w:contextualSpacing/>
        <w:jc w:val="both"/>
        <w:rPr>
          <w:rFonts w:ascii="Times New Roman" w:hAnsi="Times New Roman" w:cs="Times New Roman"/>
          <w:color w:val="000000"/>
          <w:sz w:val="26"/>
          <w:szCs w:val="26"/>
        </w:rPr>
      </w:pPr>
      <w:r w:rsidRPr="00255272">
        <w:rPr>
          <w:rFonts w:ascii="Times New Roman" w:hAnsi="Times New Roman" w:cs="Times New Roman"/>
          <w:color w:val="000000"/>
          <w:sz w:val="26"/>
          <w:szCs w:val="26"/>
        </w:rPr>
        <w:t xml:space="preserve">3. </w:t>
      </w:r>
      <w:r w:rsidRPr="00255272">
        <w:rPr>
          <w:rFonts w:ascii="Times New Roman" w:hAnsi="Times New Roman" w:cs="Times New Roman"/>
          <w:sz w:val="26"/>
          <w:szCs w:val="26"/>
        </w:rPr>
        <w:t xml:space="preserve">Некоторых трудовых процессов </w:t>
      </w:r>
      <w:r>
        <w:rPr>
          <w:rFonts w:ascii="Times New Roman" w:hAnsi="Times New Roman" w:cs="Times New Roman"/>
          <w:i/>
          <w:color w:val="000000"/>
          <w:sz w:val="26"/>
          <w:szCs w:val="26"/>
        </w:rPr>
        <w:t>(кормление домашкних животных, деятельность в огороде,приготовление еды, стирка</w:t>
      </w:r>
      <w:r w:rsidRPr="00255272">
        <w:rPr>
          <w:rFonts w:ascii="Times New Roman" w:hAnsi="Times New Roman" w:cs="Times New Roman"/>
          <w:i/>
          <w:color w:val="000000"/>
          <w:sz w:val="26"/>
          <w:szCs w:val="26"/>
        </w:rPr>
        <w:t>)</w:t>
      </w:r>
      <w:r w:rsidRPr="00255272">
        <w:rPr>
          <w:rFonts w:ascii="Times New Roman" w:hAnsi="Times New Roman" w:cs="Times New Roman"/>
          <w:color w:val="000000"/>
          <w:sz w:val="26"/>
          <w:szCs w:val="26"/>
        </w:rPr>
        <w:t>;</w:t>
      </w:r>
    </w:p>
    <w:p w:rsidR="00255272" w:rsidRPr="00255272" w:rsidRDefault="00255272" w:rsidP="00906D42">
      <w:pPr>
        <w:keepNext/>
        <w:suppressAutoHyphens/>
        <w:spacing w:after="0" w:line="240" w:lineRule="auto"/>
        <w:ind w:right="140"/>
        <w:contextualSpacing/>
        <w:jc w:val="both"/>
        <w:rPr>
          <w:rFonts w:ascii="Times New Roman" w:hAnsi="Times New Roman" w:cs="Times New Roman"/>
          <w:b/>
          <w:color w:val="000000"/>
          <w:sz w:val="26"/>
          <w:szCs w:val="26"/>
          <w:lang w:eastAsia="ru-RU"/>
        </w:rPr>
      </w:pPr>
      <w:r w:rsidRPr="00255272">
        <w:rPr>
          <w:rFonts w:ascii="Times New Roman" w:hAnsi="Times New Roman" w:cs="Times New Roman"/>
          <w:color w:val="000000"/>
          <w:sz w:val="26"/>
          <w:szCs w:val="26"/>
        </w:rPr>
        <w:t xml:space="preserve">4. </w:t>
      </w:r>
      <w:r w:rsidRPr="00255272">
        <w:rPr>
          <w:rFonts w:ascii="Times New Roman" w:hAnsi="Times New Roman" w:cs="Times New Roman"/>
          <w:sz w:val="26"/>
          <w:szCs w:val="26"/>
        </w:rPr>
        <w:t>Слов, обозначающих части предметов, объектов и явлений природы, их свойства и качества</w:t>
      </w:r>
      <w:r w:rsidRPr="00255272">
        <w:rPr>
          <w:rFonts w:ascii="Times New Roman" w:hAnsi="Times New Roman" w:cs="Times New Roman"/>
          <w:color w:val="000000"/>
          <w:sz w:val="26"/>
          <w:szCs w:val="26"/>
        </w:rPr>
        <w:t xml:space="preserve"> (</w:t>
      </w:r>
      <w:r w:rsidR="000F4BF3">
        <w:rPr>
          <w:rFonts w:ascii="Times New Roman" w:hAnsi="Times New Roman" w:cs="Times New Roman"/>
          <w:i/>
          <w:color w:val="000000"/>
          <w:sz w:val="26"/>
          <w:szCs w:val="26"/>
        </w:rPr>
        <w:t>Цвет, вкус; светло, темно, толстый</w:t>
      </w:r>
      <w:r w:rsidRPr="00255272">
        <w:rPr>
          <w:rFonts w:ascii="Times New Roman" w:hAnsi="Times New Roman" w:cs="Times New Roman"/>
          <w:i/>
          <w:color w:val="000000"/>
          <w:sz w:val="26"/>
          <w:szCs w:val="26"/>
        </w:rPr>
        <w:t xml:space="preserve">, </w:t>
      </w:r>
      <w:r w:rsidR="000F4BF3">
        <w:rPr>
          <w:rFonts w:ascii="Times New Roman" w:hAnsi="Times New Roman" w:cs="Times New Roman"/>
          <w:i/>
          <w:color w:val="000000"/>
          <w:sz w:val="26"/>
          <w:szCs w:val="26"/>
        </w:rPr>
        <w:t>твердый-мягкий</w:t>
      </w:r>
      <w:r w:rsidRPr="00255272">
        <w:rPr>
          <w:rFonts w:ascii="Times New Roman" w:hAnsi="Times New Roman" w:cs="Times New Roman"/>
          <w:color w:val="000000"/>
          <w:sz w:val="26"/>
          <w:szCs w:val="26"/>
        </w:rPr>
        <w:t>).</w:t>
      </w:r>
    </w:p>
    <w:p w:rsidR="00255272" w:rsidRDefault="00255272" w:rsidP="00906D42">
      <w:pPr>
        <w:suppressAutoHyphens/>
        <w:spacing w:after="0" w:line="240" w:lineRule="auto"/>
        <w:jc w:val="both"/>
        <w:rPr>
          <w:rFonts w:ascii="Times New Roman" w:hAnsi="Times New Roman" w:cs="Times New Roman"/>
          <w:sz w:val="26"/>
          <w:szCs w:val="26"/>
        </w:rPr>
      </w:pPr>
      <w:r w:rsidRPr="00255272">
        <w:rPr>
          <w:rFonts w:ascii="Times New Roman" w:hAnsi="Times New Roman" w:cs="Times New Roman"/>
          <w:sz w:val="26"/>
          <w:szCs w:val="26"/>
        </w:rPr>
        <w:t>Освоение умения:</w:t>
      </w:r>
    </w:p>
    <w:p w:rsidR="00255272" w:rsidRPr="00255272" w:rsidRDefault="00255272" w:rsidP="00906D42">
      <w:pPr>
        <w:suppressAutoHyphens/>
        <w:spacing w:after="0" w:line="240" w:lineRule="auto"/>
        <w:jc w:val="both"/>
        <w:rPr>
          <w:rFonts w:ascii="Times New Roman" w:hAnsi="Times New Roman" w:cs="Times New Roman"/>
          <w:color w:val="000000"/>
          <w:sz w:val="26"/>
          <w:szCs w:val="26"/>
          <w:lang w:eastAsia="ru-RU"/>
        </w:rPr>
      </w:pPr>
      <w:r>
        <w:rPr>
          <w:rFonts w:ascii="Times New Roman" w:hAnsi="Times New Roman" w:cs="Times New Roman"/>
          <w:sz w:val="26"/>
          <w:szCs w:val="26"/>
        </w:rPr>
        <w:t xml:space="preserve">1. </w:t>
      </w:r>
      <w:r w:rsidRPr="00255272">
        <w:rPr>
          <w:rFonts w:ascii="Times New Roman" w:hAnsi="Times New Roman" w:cs="Times New Roman"/>
          <w:sz w:val="26"/>
          <w:szCs w:val="26"/>
        </w:rPr>
        <w:t>Правильно подбирать и употреблять в речи слова, различные по звучанию и внешнему виду, но имеющие похожее лексическое значение (синонимы)</w:t>
      </w:r>
      <w:r w:rsidRPr="00255272">
        <w:rPr>
          <w:rFonts w:ascii="Times New Roman Udm" w:hAnsi="Times New Roman Udm" w:cs="Times New Roman Udm"/>
          <w:color w:val="000000"/>
          <w:sz w:val="26"/>
          <w:szCs w:val="26"/>
          <w:lang w:eastAsia="ru-RU"/>
        </w:rPr>
        <w:t>(</w:t>
      </w:r>
      <w:r w:rsidR="000F4BF3">
        <w:rPr>
          <w:rFonts w:ascii="Times New Roman Udm" w:hAnsi="Times New Roman Udm" w:cs="Times New Roman Udm"/>
          <w:i/>
          <w:color w:val="000000"/>
          <w:sz w:val="26"/>
          <w:szCs w:val="26"/>
          <w:lang w:eastAsia="ru-RU"/>
        </w:rPr>
        <w:t>шапка-платок</w:t>
      </w:r>
      <w:r w:rsidRPr="00255272">
        <w:rPr>
          <w:rFonts w:ascii="Times New Roman" w:hAnsi="Times New Roman" w:cs="Times New Roman"/>
          <w:i/>
          <w:color w:val="000000"/>
          <w:sz w:val="26"/>
          <w:szCs w:val="26"/>
          <w:lang w:eastAsia="ru-RU"/>
        </w:rPr>
        <w:t>, юб</w:t>
      </w:r>
      <w:r w:rsidR="000F4BF3">
        <w:rPr>
          <w:rFonts w:ascii="Times New Roman" w:hAnsi="Times New Roman" w:cs="Times New Roman"/>
          <w:i/>
          <w:color w:val="000000"/>
          <w:sz w:val="26"/>
          <w:szCs w:val="26"/>
          <w:lang w:eastAsia="ru-RU"/>
        </w:rPr>
        <w:t>ка - платье, шорты-брюки</w:t>
      </w:r>
      <w:r w:rsidRPr="00255272">
        <w:rPr>
          <w:rFonts w:ascii="Times New Roman" w:hAnsi="Times New Roman" w:cs="Times New Roman"/>
          <w:i/>
          <w:color w:val="000000"/>
          <w:sz w:val="26"/>
          <w:szCs w:val="26"/>
          <w:lang w:eastAsia="ru-RU"/>
        </w:rPr>
        <w:t>, сап</w:t>
      </w:r>
      <w:r w:rsidR="000F4BF3">
        <w:rPr>
          <w:rFonts w:ascii="Times New Roman" w:hAnsi="Times New Roman" w:cs="Times New Roman"/>
          <w:i/>
          <w:color w:val="000000"/>
          <w:sz w:val="26"/>
          <w:szCs w:val="26"/>
          <w:lang w:eastAsia="ru-RU"/>
        </w:rPr>
        <w:t>оги-валенки)</w:t>
      </w:r>
      <w:r w:rsidRPr="00255272">
        <w:rPr>
          <w:rFonts w:ascii="Times New Roman" w:hAnsi="Times New Roman" w:cs="Times New Roman"/>
          <w:color w:val="000000"/>
          <w:sz w:val="26"/>
          <w:szCs w:val="26"/>
          <w:lang w:eastAsia="ru-RU"/>
        </w:rPr>
        <w:t>;</w:t>
      </w:r>
    </w:p>
    <w:p w:rsidR="00255272" w:rsidRPr="00255272" w:rsidRDefault="00255272" w:rsidP="00906D42">
      <w:pPr>
        <w:suppressAutoHyphens/>
        <w:spacing w:after="0" w:line="240" w:lineRule="auto"/>
        <w:jc w:val="both"/>
        <w:rPr>
          <w:rFonts w:ascii="Times New Roman" w:hAnsi="Times New Roman" w:cs="Times New Roman"/>
          <w:sz w:val="26"/>
          <w:szCs w:val="26"/>
        </w:rPr>
      </w:pPr>
      <w:r w:rsidRPr="00255272">
        <w:rPr>
          <w:rFonts w:ascii="Times New Roman" w:hAnsi="Times New Roman" w:cs="Times New Roman"/>
          <w:sz w:val="26"/>
          <w:szCs w:val="26"/>
        </w:rPr>
        <w:t xml:space="preserve"> 2. Использовать в речи обобщающие понятия </w:t>
      </w:r>
      <w:r w:rsidRPr="00255272">
        <w:rPr>
          <w:rFonts w:ascii="Times New Roman" w:hAnsi="Times New Roman" w:cs="Times New Roman"/>
          <w:color w:val="000000"/>
          <w:sz w:val="26"/>
          <w:szCs w:val="26"/>
        </w:rPr>
        <w:t>(</w:t>
      </w:r>
      <w:r w:rsidR="000F4BF3">
        <w:rPr>
          <w:rFonts w:ascii="Times New Roman" w:hAnsi="Times New Roman" w:cs="Times New Roman"/>
          <w:i/>
          <w:color w:val="000000"/>
          <w:sz w:val="26"/>
          <w:szCs w:val="26"/>
        </w:rPr>
        <w:t>игра, домашние животные, посуда и др</w:t>
      </w:r>
      <w:r w:rsidRPr="00255272">
        <w:rPr>
          <w:rFonts w:ascii="Times New Roman" w:hAnsi="Times New Roman" w:cs="Times New Roman"/>
          <w:i/>
          <w:color w:val="000000"/>
          <w:sz w:val="26"/>
          <w:szCs w:val="26"/>
        </w:rPr>
        <w:t xml:space="preserve">.), </w:t>
      </w:r>
      <w:r w:rsidRPr="00255272">
        <w:rPr>
          <w:rFonts w:ascii="Times New Roman" w:hAnsi="Times New Roman" w:cs="Times New Roman"/>
          <w:sz w:val="26"/>
          <w:szCs w:val="26"/>
        </w:rPr>
        <w:t xml:space="preserve">а также лежащие в основе этих обобщений существенные признаки </w:t>
      </w:r>
      <w:r w:rsidRPr="00255272">
        <w:rPr>
          <w:rFonts w:ascii="Times New Roman" w:hAnsi="Times New Roman" w:cs="Times New Roman"/>
          <w:color w:val="000000"/>
          <w:sz w:val="26"/>
          <w:szCs w:val="26"/>
        </w:rPr>
        <w:t>(</w:t>
      </w:r>
      <w:r w:rsidR="000F4BF3">
        <w:rPr>
          <w:rFonts w:ascii="Times New Roman" w:hAnsi="Times New Roman" w:cs="Times New Roman"/>
          <w:i/>
          <w:color w:val="000000"/>
          <w:sz w:val="26"/>
          <w:szCs w:val="26"/>
        </w:rPr>
        <w:t>живые организмы - растут; посуда - для еды</w:t>
      </w:r>
      <w:r w:rsidRPr="00255272">
        <w:rPr>
          <w:rFonts w:ascii="Times New Roman" w:hAnsi="Times New Roman" w:cs="Times New Roman"/>
          <w:color w:val="000000"/>
          <w:sz w:val="26"/>
          <w:szCs w:val="26"/>
        </w:rPr>
        <w:t>);</w:t>
      </w:r>
    </w:p>
    <w:p w:rsidR="00255272" w:rsidRPr="00255272" w:rsidRDefault="00255272" w:rsidP="00906D42">
      <w:pPr>
        <w:pStyle w:val="c14"/>
        <w:shd w:val="clear" w:color="auto" w:fill="FFFFFF"/>
        <w:suppressAutoHyphens/>
        <w:spacing w:before="0" w:beforeAutospacing="0" w:after="0" w:afterAutospacing="0"/>
        <w:ind w:right="20"/>
        <w:jc w:val="both"/>
        <w:rPr>
          <w:rFonts w:ascii="Courier New" w:hAnsi="Courier New" w:cs="Courier New"/>
          <w:color w:val="000000"/>
          <w:sz w:val="26"/>
          <w:szCs w:val="26"/>
        </w:rPr>
      </w:pPr>
      <w:r>
        <w:rPr>
          <w:sz w:val="26"/>
          <w:szCs w:val="26"/>
        </w:rPr>
        <w:t>3.</w:t>
      </w:r>
      <w:r w:rsidRPr="00255272">
        <w:rPr>
          <w:sz w:val="26"/>
          <w:szCs w:val="26"/>
        </w:rPr>
        <w:t xml:space="preserve">Осознанно отбирать языковой материал для выстраивания правильных взаимоотношений с другими людьми </w:t>
      </w:r>
      <w:r w:rsidRPr="00255272">
        <w:rPr>
          <w:rFonts w:ascii="Times New Roman Udm" w:hAnsi="Times New Roman Udm" w:cs="Times New Roman Udm"/>
          <w:color w:val="000000"/>
          <w:sz w:val="26"/>
          <w:szCs w:val="26"/>
        </w:rPr>
        <w:t>(</w:t>
      </w:r>
      <w:r w:rsidR="000F4BF3">
        <w:rPr>
          <w:rFonts w:ascii="Times New Roman Udm" w:hAnsi="Times New Roman Udm" w:cs="Times New Roman Udm"/>
          <w:i/>
          <w:color w:val="000000"/>
          <w:sz w:val="26"/>
          <w:szCs w:val="26"/>
        </w:rPr>
        <w:t>слова обозначающие настоение, обращения</w:t>
      </w:r>
      <w:r w:rsidRPr="00255272">
        <w:rPr>
          <w:sz w:val="26"/>
          <w:szCs w:val="26"/>
        </w:rPr>
        <w:t>) и умение пользоваться им в зависимости от языковой ситуации, закреплять навыки речевого этикета.</w:t>
      </w:r>
    </w:p>
    <w:p w:rsidR="00255272" w:rsidRPr="00255272" w:rsidRDefault="00255272" w:rsidP="00906D42">
      <w:pPr>
        <w:pStyle w:val="c14"/>
        <w:shd w:val="clear" w:color="auto" w:fill="FFFFFF"/>
        <w:suppressAutoHyphens/>
        <w:spacing w:before="0" w:beforeAutospacing="0" w:after="0" w:afterAutospacing="0"/>
        <w:ind w:right="20"/>
        <w:jc w:val="both"/>
        <w:rPr>
          <w:sz w:val="26"/>
          <w:szCs w:val="26"/>
        </w:rPr>
      </w:pPr>
    </w:p>
    <w:p w:rsidR="00255272" w:rsidRPr="000F4BF3" w:rsidRDefault="00255272" w:rsidP="00906D42">
      <w:pPr>
        <w:pStyle w:val="c14"/>
        <w:keepLines/>
        <w:shd w:val="clear" w:color="auto" w:fill="FFFFFF"/>
        <w:suppressAutoHyphens/>
        <w:spacing w:before="0" w:beforeAutospacing="0" w:after="0" w:afterAutospacing="0"/>
        <w:ind w:right="20"/>
        <w:jc w:val="both"/>
        <w:rPr>
          <w:b/>
          <w:i/>
          <w:sz w:val="26"/>
          <w:szCs w:val="26"/>
        </w:rPr>
      </w:pPr>
      <w:r w:rsidRPr="000F4BF3">
        <w:rPr>
          <w:b/>
          <w:i/>
          <w:sz w:val="26"/>
          <w:szCs w:val="26"/>
        </w:rPr>
        <w:t>Развитие связной речи</w:t>
      </w:r>
    </w:p>
    <w:p w:rsidR="000F4BF3" w:rsidRPr="000F4BF3" w:rsidRDefault="00255272" w:rsidP="00906D42">
      <w:pPr>
        <w:pStyle w:val="c14"/>
        <w:keepLines/>
        <w:shd w:val="clear" w:color="auto" w:fill="FFFFFF"/>
        <w:suppressAutoHyphens/>
        <w:spacing w:before="0" w:beforeAutospacing="0" w:after="0" w:afterAutospacing="0"/>
        <w:ind w:right="20"/>
        <w:jc w:val="both"/>
        <w:rPr>
          <w:i/>
          <w:sz w:val="26"/>
          <w:szCs w:val="26"/>
        </w:rPr>
      </w:pPr>
      <w:r w:rsidRPr="000F4BF3">
        <w:rPr>
          <w:i/>
          <w:sz w:val="26"/>
          <w:szCs w:val="26"/>
        </w:rPr>
        <w:t>Совершенствовать диалогическую речь:</w:t>
      </w:r>
    </w:p>
    <w:p w:rsidR="000F4BF3" w:rsidRDefault="000F4BF3" w:rsidP="00906D42">
      <w:pPr>
        <w:pStyle w:val="c14"/>
        <w:keepLines/>
        <w:shd w:val="clear" w:color="auto" w:fill="FFFFFF"/>
        <w:suppressAutoHyphens/>
        <w:spacing w:before="0" w:beforeAutospacing="0" w:after="0" w:afterAutospacing="0"/>
        <w:ind w:right="20"/>
        <w:jc w:val="both"/>
        <w:rPr>
          <w:sz w:val="26"/>
          <w:szCs w:val="26"/>
        </w:rPr>
      </w:pPr>
      <w:r>
        <w:rPr>
          <w:sz w:val="26"/>
          <w:szCs w:val="26"/>
        </w:rPr>
        <w:t xml:space="preserve">1. </w:t>
      </w:r>
      <w:r w:rsidR="00255272" w:rsidRPr="00255272">
        <w:rPr>
          <w:sz w:val="26"/>
          <w:szCs w:val="26"/>
        </w:rPr>
        <w:t>Использовать в разговорной речи (совместно с воспитателем) разные типы высказываний: описание, повествование и некоторые компоненты рассуждения.</w:t>
      </w:r>
    </w:p>
    <w:p w:rsidR="000F4BF3" w:rsidRDefault="000F4BF3" w:rsidP="00906D42">
      <w:pPr>
        <w:pStyle w:val="c14"/>
        <w:keepLines/>
        <w:shd w:val="clear" w:color="auto" w:fill="FFFFFF"/>
        <w:suppressAutoHyphens/>
        <w:spacing w:before="0" w:beforeAutospacing="0" w:after="0" w:afterAutospacing="0"/>
        <w:ind w:right="20"/>
        <w:jc w:val="both"/>
        <w:rPr>
          <w:sz w:val="26"/>
          <w:szCs w:val="26"/>
        </w:rPr>
      </w:pPr>
      <w:r>
        <w:rPr>
          <w:sz w:val="26"/>
          <w:szCs w:val="26"/>
        </w:rPr>
        <w:t xml:space="preserve">2. </w:t>
      </w:r>
      <w:r w:rsidR="00255272" w:rsidRPr="00255272">
        <w:rPr>
          <w:sz w:val="26"/>
          <w:szCs w:val="26"/>
        </w:rPr>
        <w:t>Находить и исправлять речевые ошибки в своей речи и речи друзей;</w:t>
      </w:r>
    </w:p>
    <w:p w:rsidR="00255272" w:rsidRPr="00255272" w:rsidRDefault="000F4BF3" w:rsidP="00906D42">
      <w:pPr>
        <w:pStyle w:val="c14"/>
        <w:keepLines/>
        <w:shd w:val="clear" w:color="auto" w:fill="FFFFFF"/>
        <w:suppressAutoHyphens/>
        <w:spacing w:before="0" w:beforeAutospacing="0" w:after="0" w:afterAutospacing="0"/>
        <w:ind w:right="20"/>
        <w:jc w:val="both"/>
        <w:rPr>
          <w:sz w:val="26"/>
          <w:szCs w:val="26"/>
        </w:rPr>
      </w:pPr>
      <w:r>
        <w:rPr>
          <w:sz w:val="26"/>
          <w:szCs w:val="26"/>
        </w:rPr>
        <w:t xml:space="preserve">3. </w:t>
      </w:r>
      <w:r w:rsidR="00255272" w:rsidRPr="00255272">
        <w:rPr>
          <w:sz w:val="26"/>
          <w:szCs w:val="26"/>
        </w:rPr>
        <w:t xml:space="preserve">Использовать в речи вопросы поискового характера </w:t>
      </w:r>
      <w:r w:rsidR="00255272" w:rsidRPr="00255272">
        <w:rPr>
          <w:rFonts w:ascii="Times New Roman Udm" w:hAnsi="Times New Roman Udm" w:cs="Times New Roman Udm"/>
          <w:color w:val="000000"/>
          <w:sz w:val="26"/>
          <w:szCs w:val="26"/>
        </w:rPr>
        <w:t>(</w:t>
      </w:r>
      <w:r>
        <w:rPr>
          <w:rFonts w:ascii="Times New Roman Udm" w:hAnsi="Times New Roman Udm" w:cs="Times New Roman Udm"/>
          <w:i/>
          <w:color w:val="000000"/>
          <w:sz w:val="26"/>
          <w:szCs w:val="26"/>
        </w:rPr>
        <w:t>Почему, по какой причине?</w:t>
      </w:r>
      <w:r w:rsidR="00255272" w:rsidRPr="00255272">
        <w:rPr>
          <w:rFonts w:ascii="Times New Roman Udm" w:hAnsi="Times New Roman Udm" w:cs="Times New Roman Udm"/>
          <w:color w:val="000000"/>
          <w:sz w:val="26"/>
          <w:szCs w:val="26"/>
        </w:rPr>
        <w:t>).</w:t>
      </w:r>
    </w:p>
    <w:p w:rsidR="000F4BF3" w:rsidRDefault="00255272" w:rsidP="00906D42">
      <w:pPr>
        <w:pStyle w:val="c14"/>
        <w:keepLines/>
        <w:shd w:val="clear" w:color="auto" w:fill="FFFFFF"/>
        <w:suppressAutoHyphens/>
        <w:spacing w:before="0" w:beforeAutospacing="0" w:after="0" w:afterAutospacing="0"/>
        <w:ind w:right="20"/>
        <w:jc w:val="both"/>
        <w:rPr>
          <w:i/>
          <w:sz w:val="26"/>
          <w:szCs w:val="26"/>
        </w:rPr>
      </w:pPr>
      <w:r w:rsidRPr="000F4BF3">
        <w:rPr>
          <w:i/>
          <w:sz w:val="26"/>
          <w:szCs w:val="26"/>
        </w:rPr>
        <w:t>Совершенствовать монологическую речь:</w:t>
      </w:r>
    </w:p>
    <w:p w:rsidR="000F4BF3" w:rsidRDefault="000F4BF3" w:rsidP="00906D42">
      <w:pPr>
        <w:pStyle w:val="c14"/>
        <w:keepLines/>
        <w:shd w:val="clear" w:color="auto" w:fill="FFFFFF"/>
        <w:suppressAutoHyphens/>
        <w:spacing w:before="0" w:beforeAutospacing="0" w:after="0" w:afterAutospacing="0"/>
        <w:ind w:right="20"/>
        <w:jc w:val="both"/>
        <w:rPr>
          <w:sz w:val="26"/>
          <w:szCs w:val="26"/>
        </w:rPr>
      </w:pPr>
      <w:r>
        <w:rPr>
          <w:i/>
          <w:sz w:val="26"/>
          <w:szCs w:val="26"/>
        </w:rPr>
        <w:t xml:space="preserve">1. </w:t>
      </w:r>
      <w:r w:rsidR="00255272" w:rsidRPr="00255272">
        <w:rPr>
          <w:sz w:val="26"/>
          <w:szCs w:val="26"/>
        </w:rPr>
        <w:t>Составление описательных из 5-6 предложений о предметах и повествовательных рассказов из личного опыта;</w:t>
      </w:r>
    </w:p>
    <w:p w:rsidR="000F4BF3" w:rsidRDefault="000F4BF3" w:rsidP="00906D42">
      <w:pPr>
        <w:pStyle w:val="c14"/>
        <w:keepLines/>
        <w:shd w:val="clear" w:color="auto" w:fill="FFFFFF"/>
        <w:suppressAutoHyphens/>
        <w:spacing w:before="0" w:beforeAutospacing="0" w:after="0" w:afterAutospacing="0"/>
        <w:ind w:right="20"/>
        <w:contextualSpacing/>
        <w:jc w:val="both"/>
        <w:rPr>
          <w:i/>
          <w:sz w:val="26"/>
          <w:szCs w:val="26"/>
        </w:rPr>
      </w:pPr>
      <w:r>
        <w:rPr>
          <w:sz w:val="26"/>
          <w:szCs w:val="26"/>
        </w:rPr>
        <w:t xml:space="preserve">2. </w:t>
      </w:r>
      <w:r w:rsidR="00255272" w:rsidRPr="00255272">
        <w:rPr>
          <w:sz w:val="26"/>
          <w:szCs w:val="26"/>
        </w:rPr>
        <w:t>Уметь связно, последовательно, выразительно и грамматически правильно передать содержание сюжета произведения (пересказ), уметь составлять описательные рассказы по картине;</w:t>
      </w:r>
    </w:p>
    <w:p w:rsidR="000F4BF3" w:rsidRDefault="000F4BF3" w:rsidP="00906D42">
      <w:pPr>
        <w:pStyle w:val="c14"/>
        <w:keepLines/>
        <w:shd w:val="clear" w:color="auto" w:fill="FFFFFF"/>
        <w:suppressAutoHyphens/>
        <w:spacing w:before="0" w:beforeAutospacing="0" w:after="0" w:afterAutospacing="0"/>
        <w:ind w:right="20"/>
        <w:contextualSpacing/>
        <w:jc w:val="both"/>
        <w:rPr>
          <w:i/>
          <w:sz w:val="26"/>
          <w:szCs w:val="26"/>
        </w:rPr>
      </w:pPr>
      <w:r>
        <w:rPr>
          <w:i/>
          <w:sz w:val="26"/>
          <w:szCs w:val="26"/>
        </w:rPr>
        <w:t xml:space="preserve">3. </w:t>
      </w:r>
      <w:r w:rsidR="00255272" w:rsidRPr="00255272">
        <w:rPr>
          <w:sz w:val="26"/>
          <w:szCs w:val="26"/>
        </w:rPr>
        <w:t>Сочинять повествовательные рассказы по игрушкам, картинам;</w:t>
      </w:r>
    </w:p>
    <w:p w:rsidR="000F4BF3" w:rsidRDefault="000F4BF3" w:rsidP="00906D42">
      <w:pPr>
        <w:pStyle w:val="c14"/>
        <w:keepLines/>
        <w:shd w:val="clear" w:color="auto" w:fill="FFFFFF"/>
        <w:suppressAutoHyphens/>
        <w:spacing w:before="0" w:beforeAutospacing="0" w:after="0" w:afterAutospacing="0"/>
        <w:ind w:right="20"/>
        <w:contextualSpacing/>
        <w:jc w:val="both"/>
        <w:rPr>
          <w:i/>
          <w:sz w:val="26"/>
          <w:szCs w:val="26"/>
        </w:rPr>
      </w:pPr>
      <w:r>
        <w:rPr>
          <w:i/>
          <w:sz w:val="26"/>
          <w:szCs w:val="26"/>
        </w:rPr>
        <w:t>4.</w:t>
      </w:r>
      <w:r w:rsidR="00255272" w:rsidRPr="00255272">
        <w:rPr>
          <w:sz w:val="26"/>
          <w:szCs w:val="26"/>
        </w:rPr>
        <w:t>Составление описательных загадок о живых существах, игрушках и объектах природы;</w:t>
      </w:r>
    </w:p>
    <w:p w:rsidR="00255272" w:rsidRDefault="000F4BF3" w:rsidP="00906D42">
      <w:pPr>
        <w:pStyle w:val="c14"/>
        <w:keepLines/>
        <w:shd w:val="clear" w:color="auto" w:fill="FFFFFF"/>
        <w:suppressAutoHyphens/>
        <w:spacing w:before="0" w:beforeAutospacing="0" w:after="0" w:afterAutospacing="0"/>
        <w:ind w:right="20"/>
        <w:contextualSpacing/>
        <w:jc w:val="both"/>
        <w:rPr>
          <w:sz w:val="26"/>
          <w:szCs w:val="26"/>
        </w:rPr>
      </w:pPr>
      <w:r>
        <w:rPr>
          <w:i/>
          <w:sz w:val="26"/>
          <w:szCs w:val="26"/>
        </w:rPr>
        <w:t>5.</w:t>
      </w:r>
      <w:r w:rsidR="00255272" w:rsidRPr="00255272">
        <w:rPr>
          <w:sz w:val="26"/>
          <w:szCs w:val="26"/>
        </w:rPr>
        <w:t>Использование элементарных форм объяснительной речи.</w:t>
      </w:r>
    </w:p>
    <w:p w:rsidR="00925672" w:rsidRDefault="00925672" w:rsidP="00906D42">
      <w:pPr>
        <w:pStyle w:val="c14"/>
        <w:keepLines/>
        <w:shd w:val="clear" w:color="auto" w:fill="FFFFFF"/>
        <w:suppressAutoHyphens/>
        <w:spacing w:before="0" w:beforeAutospacing="0" w:after="0" w:afterAutospacing="0"/>
        <w:ind w:right="20"/>
        <w:contextualSpacing/>
        <w:jc w:val="both"/>
        <w:rPr>
          <w:sz w:val="26"/>
          <w:szCs w:val="26"/>
        </w:rPr>
      </w:pPr>
    </w:p>
    <w:p w:rsidR="00650B2C" w:rsidRDefault="00650B2C" w:rsidP="00650B2C">
      <w:pPr>
        <w:suppressAutoHyphens/>
        <w:spacing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Грамматический строй речи</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Научить детей:</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1.Использовать в речи простое распространенное предложение</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2. Использование в речи полных, распространенных простых с однородными членами и сложноподчиненных предложений для передачи временных, пространственных, причинно-следственных связей;</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3. Использование суффиксов и приставок при словообразовании;</w:t>
      </w:r>
    </w:p>
    <w:p w:rsidR="00650B2C" w:rsidRDefault="00650B2C" w:rsidP="00650B2C">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4.Правильное использование системы окончаний существительных, прилагательных, глаголов для оформления речевого высказывания;</w:t>
      </w:r>
    </w:p>
    <w:p w:rsidR="00650B2C" w:rsidRDefault="00650B2C" w:rsidP="00650B2C">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Познакомить с образованием слов:</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5.Понимание терминов «слово», «звук», использование их в речи;</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6. Звук возникает от слов о том, о различных буду объяснять.</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7.Представления о том, что слова состоят из звуков, могут быть длинными и короткими;</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8. Словарный анализ слов;</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9.Самостоятельно произносить слова, интонационно подчеркивая в них первый звук; </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10. Разных голосов избрать новых слов найдено (смотреть на первом рисунке разные вещи, потом вспоминает);</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11. Услышав согласные и гласные звуки выделить и определить их.</w:t>
      </w:r>
    </w:p>
    <w:p w:rsidR="00650B2C" w:rsidRDefault="00650B2C" w:rsidP="00650B2C">
      <w:pPr>
        <w:suppressAutoHyphens/>
        <w:spacing w:after="0" w:line="240" w:lineRule="auto"/>
        <w:contextualSpacing/>
        <w:jc w:val="both"/>
        <w:rPr>
          <w:rFonts w:ascii="Times New Roman" w:hAnsi="Times New Roman" w:cs="Times New Roman"/>
          <w:sz w:val="20"/>
          <w:szCs w:val="26"/>
        </w:rPr>
      </w:pPr>
    </w:p>
    <w:p w:rsidR="00650B2C" w:rsidRDefault="00650B2C" w:rsidP="00650B2C">
      <w:pPr>
        <w:suppressAutoHyphens/>
        <w:spacing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Развитие культуры речи:</w:t>
      </w:r>
    </w:p>
    <w:p w:rsidR="00650B2C" w:rsidRDefault="00650B2C" w:rsidP="00650B2C">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Учить использовать различные методы обращения:</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1.При встрече: Привет! Здравствуйте!;Добрый день, Доброе утро</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2. При уходе: До свидание!; До завтра!</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3.Обращение к взрослым и сверстникам с просьбой: помогите мне, прошу вашей  помощи, сможете мне помочь?;</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4. Обращение с благодарностью: Спасибо! Большое спасибо!;</w:t>
      </w:r>
    </w:p>
    <w:p w:rsid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5. Обращение к сверстнику по имени, к взрослому — по имени и отчеству: Вера, Верочка или Вера Васильевна;</w:t>
      </w:r>
    </w:p>
    <w:p w:rsidR="000F4BF3" w:rsidRPr="00650B2C" w:rsidRDefault="00650B2C" w:rsidP="00650B2C">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6.Обращение к незнакомым людям: прошу прощения за беспокойство.</w:t>
      </w:r>
    </w:p>
    <w:p w:rsidR="009E27E9" w:rsidRDefault="00A06C5B" w:rsidP="00906D42">
      <w:pPr>
        <w:keepLines/>
        <w:suppressAutoHyphens/>
        <w:spacing w:line="240" w:lineRule="auto"/>
        <w:contextualSpacing/>
        <w:jc w:val="both"/>
        <w:rPr>
          <w:rFonts w:ascii="Times New Roman" w:hAnsi="Times New Roman" w:cs="Times New Roman"/>
          <w:b/>
          <w:sz w:val="26"/>
          <w:szCs w:val="26"/>
        </w:rPr>
      </w:pPr>
      <w:r w:rsidRPr="009E27E9">
        <w:rPr>
          <w:rFonts w:ascii="Times New Roman" w:hAnsi="Times New Roman" w:cs="Times New Roman"/>
          <w:b/>
          <w:i/>
          <w:sz w:val="26"/>
          <w:szCs w:val="26"/>
        </w:rPr>
        <w:t xml:space="preserve">5-6 </w:t>
      </w:r>
      <w:r w:rsidR="005F76C6" w:rsidRPr="009E27E9">
        <w:rPr>
          <w:rFonts w:ascii="Times New Roman" w:hAnsi="Times New Roman" w:cs="Times New Roman"/>
          <w:b/>
          <w:i/>
          <w:sz w:val="26"/>
          <w:szCs w:val="26"/>
        </w:rPr>
        <w:t>лет</w:t>
      </w:r>
      <w:r w:rsidR="009E27E9" w:rsidRPr="009E27E9">
        <w:rPr>
          <w:rFonts w:ascii="Times New Roman" w:hAnsi="Times New Roman" w:cs="Times New Roman"/>
          <w:b/>
          <w:sz w:val="26"/>
          <w:szCs w:val="26"/>
        </w:rPr>
        <w:t>.</w:t>
      </w:r>
    </w:p>
    <w:p w:rsidR="009E27E9" w:rsidRDefault="009E27E9" w:rsidP="00906D42">
      <w:pPr>
        <w:keepLines/>
        <w:suppressAutoHyphens/>
        <w:spacing w:line="240" w:lineRule="auto"/>
        <w:contextualSpacing/>
        <w:jc w:val="both"/>
        <w:rPr>
          <w:rFonts w:ascii="Times New Roman" w:hAnsi="Times New Roman" w:cs="Times New Roman"/>
          <w:b/>
          <w:i/>
          <w:sz w:val="26"/>
          <w:szCs w:val="26"/>
        </w:rPr>
      </w:pPr>
      <w:r w:rsidRPr="009E27E9">
        <w:rPr>
          <w:rFonts w:ascii="Times New Roman" w:hAnsi="Times New Roman" w:cs="Times New Roman"/>
          <w:b/>
          <w:i/>
          <w:sz w:val="26"/>
          <w:szCs w:val="26"/>
        </w:rPr>
        <w:t xml:space="preserve">   Звуковая культура  речи.</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1.Закреплять правильное, отчетливое произношение звуков.</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Pr="009E27E9">
        <w:rPr>
          <w:rFonts w:ascii="Times New Roman" w:hAnsi="Times New Roman" w:cs="Times New Roman"/>
          <w:sz w:val="26"/>
          <w:szCs w:val="26"/>
        </w:rPr>
        <w:t>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w:t>
      </w:r>
      <w:r>
        <w:rPr>
          <w:rFonts w:ascii="Times New Roman" w:hAnsi="Times New Roman" w:cs="Times New Roman"/>
          <w:sz w:val="26"/>
          <w:szCs w:val="26"/>
        </w:rPr>
        <w:t>са в зависимости от содержания.)</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Pr="009E27E9">
        <w:rPr>
          <w:rFonts w:ascii="Times New Roman" w:hAnsi="Times New Roman" w:cs="Times New Roman"/>
          <w:sz w:val="26"/>
          <w:szCs w:val="26"/>
        </w:rPr>
        <w:t>Продолжать развивать фонематический слух.</w:t>
      </w:r>
    </w:p>
    <w:p w:rsidR="009E27E9" w:rsidRDefault="009E27E9" w:rsidP="00906D42">
      <w:pPr>
        <w:keepLines/>
        <w:suppressAutoHyphens/>
        <w:spacing w:line="240" w:lineRule="auto"/>
        <w:contextualSpacing/>
        <w:jc w:val="both"/>
        <w:rPr>
          <w:rFonts w:ascii="Times New Roman" w:hAnsi="Times New Roman" w:cs="Times New Roman"/>
          <w:b/>
          <w:i/>
          <w:sz w:val="26"/>
          <w:szCs w:val="26"/>
        </w:rPr>
      </w:pPr>
      <w:r w:rsidRPr="009E27E9">
        <w:rPr>
          <w:rFonts w:ascii="Times New Roman" w:hAnsi="Times New Roman" w:cs="Times New Roman"/>
          <w:b/>
          <w:i/>
          <w:sz w:val="26"/>
          <w:szCs w:val="26"/>
        </w:rPr>
        <w:t>Формирование словаря.</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Вводить в словарь детей:</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1. </w:t>
      </w:r>
      <w:r w:rsidRPr="009E27E9">
        <w:rPr>
          <w:rFonts w:ascii="Times New Roman" w:hAnsi="Times New Roman" w:cs="Times New Roman"/>
          <w:sz w:val="26"/>
          <w:szCs w:val="26"/>
        </w:rPr>
        <w:t>Вводить в словарьдетей: существительные, обозначающие профессии.</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Pr="009E27E9">
        <w:rPr>
          <w:rFonts w:ascii="Times New Roman" w:hAnsi="Times New Roman" w:cs="Times New Roman"/>
          <w:sz w:val="26"/>
          <w:szCs w:val="26"/>
        </w:rPr>
        <w:t>Вводить в словарь детей прилагательные, обозначающие признаки предметов.</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Pr="009E27E9">
        <w:rPr>
          <w:rFonts w:ascii="Times New Roman" w:hAnsi="Times New Roman" w:cs="Times New Roman"/>
          <w:sz w:val="26"/>
          <w:szCs w:val="26"/>
        </w:rPr>
        <w:t>Личностные характеристики человека, его состояние и настроение.</w:t>
      </w:r>
    </w:p>
    <w:p w:rsidR="009E27E9" w:rsidRDefault="009E27E9"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 </w:t>
      </w:r>
      <w:r w:rsidRPr="009E27E9">
        <w:rPr>
          <w:rFonts w:ascii="Times New Roman" w:hAnsi="Times New Roman" w:cs="Times New Roman"/>
          <w:sz w:val="26"/>
          <w:szCs w:val="26"/>
        </w:rPr>
        <w:t>Вводить в словарь детей цвета и оттенки цветов, формы и размеры других признаков обьекта.</w:t>
      </w:r>
    </w:p>
    <w:p w:rsidR="009E27E9" w:rsidRPr="009E27E9" w:rsidRDefault="009E27E9" w:rsidP="00906D42">
      <w:pPr>
        <w:keepLines/>
        <w:suppressAutoHyphens/>
        <w:spacing w:line="240" w:lineRule="auto"/>
        <w:contextualSpacing/>
        <w:jc w:val="both"/>
        <w:rPr>
          <w:rFonts w:ascii="Times New Roman" w:hAnsi="Times New Roman" w:cs="Times New Roman"/>
          <w:b/>
          <w:i/>
          <w:sz w:val="26"/>
          <w:szCs w:val="26"/>
        </w:rPr>
      </w:pPr>
      <w:r w:rsidRPr="009E27E9">
        <w:rPr>
          <w:rFonts w:ascii="Times New Roman" w:hAnsi="Times New Roman" w:cs="Times New Roman"/>
          <w:sz w:val="26"/>
          <w:szCs w:val="26"/>
        </w:rPr>
        <w:t>Учить детей:</w:t>
      </w:r>
    </w:p>
    <w:p w:rsidR="009E27E9" w:rsidRP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1. </w:t>
      </w:r>
      <w:r w:rsidRPr="009E27E9">
        <w:rPr>
          <w:rFonts w:ascii="Times New Roman" w:hAnsi="Times New Roman" w:cs="Times New Roman"/>
          <w:sz w:val="26"/>
          <w:szCs w:val="26"/>
        </w:rPr>
        <w:t>Называть вещи своими именами и знать происхождение этих вещей.</w:t>
      </w:r>
    </w:p>
    <w:p w:rsidR="009E27E9" w:rsidRPr="009E27E9"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2.Освоение способов обобщения – обьединения предметов в группы по существенным признакам ( посуда, мебель, одежда, обувь, головные уборы, транспорт, домашние животные, дикие звери,овощо и фрукты)</w:t>
      </w:r>
    </w:p>
    <w:p w:rsidR="009E27E9" w:rsidRPr="009E27E9"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3. Называть главное составляющее предмета.</w:t>
      </w:r>
    </w:p>
    <w:p w:rsidR="009E27E9" w:rsidRPr="009E27E9"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4. Освоение умения находить в текстах литературных произведений сравнения, эпитеты.</w:t>
      </w:r>
    </w:p>
    <w:p w:rsidR="009E27E9"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lastRenderedPageBreak/>
        <w:t>5. При сочинении загадок, сказок, рассказов использовать эпитеты , сравнения и др.</w:t>
      </w:r>
    </w:p>
    <w:p w:rsidR="005155A8" w:rsidRPr="009E27E9" w:rsidRDefault="005155A8" w:rsidP="00906D42">
      <w:pPr>
        <w:suppressAutoHyphens/>
        <w:spacing w:line="240" w:lineRule="auto"/>
        <w:contextualSpacing/>
        <w:jc w:val="both"/>
        <w:rPr>
          <w:rFonts w:ascii="Times New Roman" w:hAnsi="Times New Roman" w:cs="Times New Roman"/>
          <w:sz w:val="26"/>
          <w:szCs w:val="26"/>
        </w:rPr>
      </w:pPr>
    </w:p>
    <w:p w:rsidR="009E27E9" w:rsidRPr="009E27E9" w:rsidRDefault="009E27E9" w:rsidP="00906D42">
      <w:pPr>
        <w:suppressAutoHyphens/>
        <w:spacing w:line="240" w:lineRule="auto"/>
        <w:contextualSpacing/>
        <w:jc w:val="both"/>
        <w:rPr>
          <w:rFonts w:ascii="Times New Roman" w:hAnsi="Times New Roman" w:cs="Times New Roman"/>
          <w:b/>
          <w:i/>
          <w:sz w:val="26"/>
          <w:szCs w:val="26"/>
        </w:rPr>
      </w:pPr>
      <w:r w:rsidRPr="009E27E9">
        <w:rPr>
          <w:rFonts w:ascii="Times New Roman" w:hAnsi="Times New Roman" w:cs="Times New Roman"/>
          <w:b/>
          <w:i/>
          <w:sz w:val="26"/>
          <w:szCs w:val="26"/>
        </w:rPr>
        <w:t>Развитие связной речи.</w:t>
      </w:r>
    </w:p>
    <w:p w:rsidR="009E27E9"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Учить детей.</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1. </w:t>
      </w:r>
      <w:r w:rsidRPr="009E27E9">
        <w:rPr>
          <w:rFonts w:ascii="Times New Roman" w:hAnsi="Times New Roman" w:cs="Times New Roman"/>
          <w:sz w:val="26"/>
          <w:szCs w:val="26"/>
        </w:rPr>
        <w:t>Свободное общение в совместной деятельности.</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Pr="009E27E9">
        <w:rPr>
          <w:rFonts w:ascii="Times New Roman" w:hAnsi="Times New Roman" w:cs="Times New Roman"/>
          <w:sz w:val="26"/>
          <w:szCs w:val="26"/>
        </w:rPr>
        <w:t>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Pr="009E27E9">
        <w:rPr>
          <w:rFonts w:ascii="Times New Roman" w:hAnsi="Times New Roman" w:cs="Times New Roman"/>
          <w:sz w:val="26"/>
          <w:szCs w:val="26"/>
        </w:rPr>
        <w:t>С помощью воспитателя определять и воспроизводить логику описательного рассказа; в описательных рассказах о предметах, обьектах и  явлениях природы.</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 </w:t>
      </w:r>
      <w:r w:rsidRPr="009E27E9">
        <w:rPr>
          <w:rFonts w:ascii="Times New Roman" w:hAnsi="Times New Roman" w:cs="Times New Roman"/>
          <w:sz w:val="26"/>
          <w:szCs w:val="26"/>
        </w:rPr>
        <w:t>Сочинять сюжетные рассказы по картине, из личного опыта; строить свой рассказ в соответствии с логикой повествования: экспозиция, завязка развитие событий, кульминация и развязка.</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5. </w:t>
      </w:r>
      <w:r w:rsidRPr="009E27E9">
        <w:rPr>
          <w:rFonts w:ascii="Times New Roman" w:hAnsi="Times New Roman" w:cs="Times New Roman"/>
          <w:sz w:val="26"/>
          <w:szCs w:val="26"/>
        </w:rPr>
        <w:t>В повествовании отражать типичные особенности жанра сказки или рассказа.</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6. </w:t>
      </w:r>
      <w:r w:rsidRPr="009E27E9">
        <w:rPr>
          <w:rFonts w:ascii="Times New Roman" w:hAnsi="Times New Roman" w:cs="Times New Roman"/>
          <w:sz w:val="26"/>
          <w:szCs w:val="26"/>
        </w:rPr>
        <w:t>Проявление интереса к самостоятельному сочинению, создание разнообразных видов творческих рассказов; придумывание продолжение и окончание к рассказу, рассказы по аналогии, рассказы по плану воспитателя, по модели.</w:t>
      </w:r>
    </w:p>
    <w:p w:rsidR="009E27E9" w:rsidRDefault="009E27E9"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7. </w:t>
      </w:r>
      <w:r w:rsidRPr="009E27E9">
        <w:rPr>
          <w:rFonts w:ascii="Times New Roman" w:hAnsi="Times New Roman" w:cs="Times New Roman"/>
          <w:sz w:val="26"/>
          <w:szCs w:val="26"/>
        </w:rPr>
        <w:t>Внимательно выслушивать рассказы сверстников, замечать речевые ошибки и доброжелательно исправлять их.</w:t>
      </w:r>
    </w:p>
    <w:p w:rsidR="009E27E9" w:rsidRDefault="009E27E9" w:rsidP="00906D42">
      <w:pPr>
        <w:suppressAutoHyphens/>
        <w:spacing w:line="240" w:lineRule="auto"/>
        <w:contextualSpacing/>
        <w:jc w:val="both"/>
        <w:rPr>
          <w:rFonts w:ascii="Times New Roman" w:hAnsi="Times New Roman" w:cs="Times New Roman"/>
          <w:b/>
          <w:i/>
          <w:sz w:val="26"/>
          <w:szCs w:val="26"/>
        </w:rPr>
      </w:pPr>
      <w:r w:rsidRPr="009E27E9">
        <w:rPr>
          <w:rFonts w:ascii="Times New Roman" w:hAnsi="Times New Roman" w:cs="Times New Roman"/>
          <w:b/>
          <w:i/>
          <w:sz w:val="26"/>
          <w:szCs w:val="26"/>
        </w:rPr>
        <w:t>Грамаматический строй речи.</w:t>
      </w:r>
    </w:p>
    <w:p w:rsidR="00A91025"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Учить детей:</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1. </w:t>
      </w:r>
      <w:r w:rsidR="009E27E9" w:rsidRPr="009E27E9">
        <w:rPr>
          <w:rFonts w:ascii="Times New Roman" w:hAnsi="Times New Roman" w:cs="Times New Roman"/>
          <w:sz w:val="26"/>
          <w:szCs w:val="26"/>
        </w:rPr>
        <w:t>Учить рассказывать и пересказывать, передавая не только главное</w:t>
      </w:r>
      <w:r>
        <w:rPr>
          <w:rFonts w:ascii="Times New Roman" w:hAnsi="Times New Roman" w:cs="Times New Roman"/>
          <w:sz w:val="26"/>
          <w:szCs w:val="26"/>
        </w:rPr>
        <w:t>,</w:t>
      </w:r>
      <w:r w:rsidR="009E27E9" w:rsidRPr="009E27E9">
        <w:rPr>
          <w:rFonts w:ascii="Times New Roman" w:hAnsi="Times New Roman" w:cs="Times New Roman"/>
          <w:sz w:val="26"/>
          <w:szCs w:val="26"/>
        </w:rPr>
        <w:t xml:space="preserve"> но  детали.</w:t>
      </w:r>
    </w:p>
    <w:p w:rsidR="009E27E9" w:rsidRPr="00A91025" w:rsidRDefault="00A91025" w:rsidP="00906D42">
      <w:pPr>
        <w:suppressAutoHyphens/>
        <w:spacing w:line="240" w:lineRule="auto"/>
        <w:contextualSpacing/>
        <w:jc w:val="both"/>
        <w:rPr>
          <w:rFonts w:ascii="Times New Roman" w:hAnsi="Times New Roman" w:cs="Times New Roman"/>
          <w:i/>
          <w:sz w:val="26"/>
          <w:szCs w:val="26"/>
        </w:rPr>
      </w:pPr>
      <w:r>
        <w:rPr>
          <w:rFonts w:ascii="Times New Roman" w:hAnsi="Times New Roman" w:cs="Times New Roman"/>
          <w:sz w:val="26"/>
          <w:szCs w:val="26"/>
        </w:rPr>
        <w:t xml:space="preserve">2. </w:t>
      </w:r>
      <w:r w:rsidR="009E27E9" w:rsidRPr="009E27E9">
        <w:rPr>
          <w:rFonts w:ascii="Times New Roman" w:hAnsi="Times New Roman" w:cs="Times New Roman"/>
          <w:sz w:val="26"/>
          <w:szCs w:val="26"/>
        </w:rPr>
        <w:t>Правильно произносить трудно выговариваемые слова.</w:t>
      </w:r>
    </w:p>
    <w:p w:rsidR="009E27E9" w:rsidRPr="009E27E9"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 xml:space="preserve"> Учить детей самостоятельно вводить часто встречающие слова (обращаясь к кому – либо, здороваясь, уметь выражать  просьбу, при знакомстве, уметь благодарить) научить:</w:t>
      </w:r>
    </w:p>
    <w:p w:rsidR="00A91025" w:rsidRDefault="009E27E9" w:rsidP="00906D42">
      <w:pPr>
        <w:suppressAutoHyphens/>
        <w:spacing w:line="240" w:lineRule="auto"/>
        <w:contextualSpacing/>
        <w:jc w:val="both"/>
        <w:rPr>
          <w:rFonts w:ascii="Times New Roman" w:hAnsi="Times New Roman" w:cs="Times New Roman"/>
          <w:sz w:val="26"/>
          <w:szCs w:val="26"/>
        </w:rPr>
      </w:pPr>
      <w:r w:rsidRPr="009E27E9">
        <w:rPr>
          <w:rFonts w:ascii="Times New Roman" w:hAnsi="Times New Roman" w:cs="Times New Roman"/>
          <w:sz w:val="26"/>
          <w:szCs w:val="26"/>
        </w:rPr>
        <w:t>Разви</w:t>
      </w:r>
      <w:r w:rsidR="00A91025">
        <w:rPr>
          <w:rFonts w:ascii="Times New Roman" w:hAnsi="Times New Roman" w:cs="Times New Roman"/>
          <w:sz w:val="26"/>
          <w:szCs w:val="26"/>
        </w:rPr>
        <w:t>вать умение поддерживать беседе:</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1. </w:t>
      </w:r>
      <w:r w:rsidR="009E27E9" w:rsidRPr="009E27E9">
        <w:rPr>
          <w:rFonts w:ascii="Times New Roman" w:hAnsi="Times New Roman" w:cs="Times New Roman"/>
          <w:sz w:val="26"/>
          <w:szCs w:val="26"/>
        </w:rPr>
        <w:t>Общение по телефону;</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009E27E9" w:rsidRPr="009E27E9">
        <w:rPr>
          <w:rFonts w:ascii="Times New Roman" w:hAnsi="Times New Roman" w:cs="Times New Roman"/>
          <w:sz w:val="26"/>
          <w:szCs w:val="26"/>
        </w:rPr>
        <w:t>Беседа за столом;</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009E27E9" w:rsidRPr="009E27E9">
        <w:rPr>
          <w:rFonts w:ascii="Times New Roman" w:hAnsi="Times New Roman" w:cs="Times New Roman"/>
          <w:sz w:val="26"/>
          <w:szCs w:val="26"/>
        </w:rPr>
        <w:t>Правильное обращение к гостям;</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4. Общение с людьми (</w:t>
      </w:r>
      <w:r w:rsidR="009E27E9" w:rsidRPr="009E27E9">
        <w:rPr>
          <w:rFonts w:ascii="Times New Roman" w:hAnsi="Times New Roman" w:cs="Times New Roman"/>
          <w:sz w:val="26"/>
          <w:szCs w:val="26"/>
        </w:rPr>
        <w:t>в театре, в кино, в кафе)</w:t>
      </w:r>
      <w:r>
        <w:rPr>
          <w:rFonts w:ascii="Times New Roman" w:hAnsi="Times New Roman" w:cs="Times New Roman"/>
          <w:sz w:val="26"/>
          <w:szCs w:val="26"/>
        </w:rPr>
        <w:t>;</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5. </w:t>
      </w:r>
      <w:r w:rsidR="009E27E9" w:rsidRPr="009E27E9">
        <w:rPr>
          <w:rFonts w:ascii="Times New Roman" w:hAnsi="Times New Roman" w:cs="Times New Roman"/>
          <w:sz w:val="26"/>
          <w:szCs w:val="26"/>
        </w:rPr>
        <w:t>Уметь управлять эмоциями при невербальной коммуникации;</w:t>
      </w:r>
    </w:p>
    <w:p w:rsidR="009E27E9" w:rsidRPr="009E27E9"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6. </w:t>
      </w:r>
      <w:r w:rsidR="009E27E9" w:rsidRPr="009E27E9">
        <w:rPr>
          <w:rFonts w:ascii="Times New Roman" w:hAnsi="Times New Roman" w:cs="Times New Roman"/>
          <w:sz w:val="26"/>
          <w:szCs w:val="26"/>
        </w:rPr>
        <w:t>Учить понимать и  давать оценку при общении;</w:t>
      </w:r>
    </w:p>
    <w:p w:rsidR="00A91025" w:rsidRDefault="009E27E9" w:rsidP="00906D42">
      <w:pPr>
        <w:suppressAutoHyphens/>
        <w:spacing w:line="240" w:lineRule="auto"/>
        <w:ind w:left="360"/>
        <w:contextualSpacing/>
        <w:jc w:val="both"/>
        <w:rPr>
          <w:rFonts w:ascii="Times New Roman" w:hAnsi="Times New Roman" w:cs="Times New Roman"/>
          <w:sz w:val="26"/>
          <w:szCs w:val="26"/>
        </w:rPr>
      </w:pPr>
      <w:r w:rsidRPr="009E27E9">
        <w:rPr>
          <w:rFonts w:ascii="Times New Roman" w:hAnsi="Times New Roman" w:cs="Times New Roman"/>
          <w:sz w:val="26"/>
          <w:szCs w:val="26"/>
        </w:rPr>
        <w:t>Учить бережно относиться к разговорной речи:</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1. </w:t>
      </w:r>
      <w:r w:rsidR="009E27E9" w:rsidRPr="009E27E9">
        <w:rPr>
          <w:rFonts w:ascii="Times New Roman" w:hAnsi="Times New Roman" w:cs="Times New Roman"/>
          <w:sz w:val="26"/>
          <w:szCs w:val="26"/>
        </w:rPr>
        <w:t>Внимательно слушать собеседника;</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009E27E9" w:rsidRPr="009E27E9">
        <w:rPr>
          <w:rFonts w:ascii="Times New Roman" w:hAnsi="Times New Roman" w:cs="Times New Roman"/>
          <w:sz w:val="26"/>
          <w:szCs w:val="26"/>
        </w:rPr>
        <w:t>Правильно поставить вопрос;</w:t>
      </w:r>
    </w:p>
    <w:p w:rsidR="00A91025"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3. Подумать над правильной речью;</w:t>
      </w:r>
    </w:p>
    <w:p w:rsidR="009E27E9" w:rsidRPr="009E27E9" w:rsidRDefault="00A91025" w:rsidP="00906D42">
      <w:pPr>
        <w:suppressAutoHyphen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 </w:t>
      </w:r>
      <w:r w:rsidR="009E27E9" w:rsidRPr="009E27E9">
        <w:rPr>
          <w:rFonts w:ascii="Times New Roman" w:hAnsi="Times New Roman" w:cs="Times New Roman"/>
          <w:sz w:val="26"/>
          <w:szCs w:val="26"/>
        </w:rPr>
        <w:t>Уметь красиво выразить свои мысли.</w:t>
      </w:r>
    </w:p>
    <w:p w:rsidR="009E27E9" w:rsidRPr="00A91025" w:rsidRDefault="009E27E9" w:rsidP="00906D42">
      <w:pPr>
        <w:pStyle w:val="a7"/>
        <w:suppressAutoHyphens/>
        <w:spacing w:line="240" w:lineRule="auto"/>
        <w:ind w:left="0"/>
        <w:jc w:val="both"/>
        <w:rPr>
          <w:rFonts w:ascii="Times New Roman" w:hAnsi="Times New Roman" w:cs="Times New Roman"/>
          <w:b/>
          <w:i/>
          <w:sz w:val="26"/>
          <w:szCs w:val="26"/>
        </w:rPr>
      </w:pPr>
      <w:r w:rsidRPr="00A91025">
        <w:rPr>
          <w:rFonts w:ascii="Times New Roman" w:hAnsi="Times New Roman" w:cs="Times New Roman"/>
          <w:b/>
          <w:i/>
          <w:sz w:val="26"/>
          <w:szCs w:val="26"/>
        </w:rPr>
        <w:t>Обучение грамоте.</w:t>
      </w:r>
    </w:p>
    <w:p w:rsidR="009E27E9" w:rsidRPr="009E27E9" w:rsidRDefault="009E27E9" w:rsidP="00906D42">
      <w:pPr>
        <w:pStyle w:val="a7"/>
        <w:suppressAutoHyphens/>
        <w:spacing w:line="240" w:lineRule="auto"/>
        <w:jc w:val="both"/>
        <w:rPr>
          <w:rFonts w:ascii="Times New Roman" w:hAnsi="Times New Roman" w:cs="Times New Roman"/>
          <w:sz w:val="26"/>
          <w:szCs w:val="26"/>
        </w:rPr>
      </w:pPr>
      <w:r w:rsidRPr="009E27E9">
        <w:rPr>
          <w:rFonts w:ascii="Times New Roman" w:hAnsi="Times New Roman" w:cs="Times New Roman"/>
          <w:sz w:val="26"/>
          <w:szCs w:val="26"/>
        </w:rPr>
        <w:t>Учить детей:</w:t>
      </w:r>
    </w:p>
    <w:p w:rsidR="009E27E9" w:rsidRPr="009E27E9"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1. </w:t>
      </w:r>
      <w:r w:rsidR="009E27E9" w:rsidRPr="009E27E9">
        <w:rPr>
          <w:rFonts w:ascii="Times New Roman" w:hAnsi="Times New Roman" w:cs="Times New Roman"/>
          <w:sz w:val="26"/>
          <w:szCs w:val="26"/>
        </w:rPr>
        <w:t>Определять количество и последовательность слов в предложении</w:t>
      </w:r>
      <w:r>
        <w:rPr>
          <w:rFonts w:ascii="Times New Roman" w:hAnsi="Times New Roman" w:cs="Times New Roman"/>
          <w:sz w:val="26"/>
          <w:szCs w:val="26"/>
        </w:rPr>
        <w:t>;</w:t>
      </w:r>
    </w:p>
    <w:p w:rsidR="009E27E9" w:rsidRPr="009E27E9"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2. </w:t>
      </w:r>
      <w:r w:rsidR="009E27E9" w:rsidRPr="009E27E9">
        <w:rPr>
          <w:rFonts w:ascii="Times New Roman" w:hAnsi="Times New Roman" w:cs="Times New Roman"/>
          <w:sz w:val="26"/>
          <w:szCs w:val="26"/>
        </w:rPr>
        <w:t xml:space="preserve">Освоение образовывать из </w:t>
      </w:r>
      <w:r>
        <w:rPr>
          <w:rFonts w:ascii="Times New Roman" w:hAnsi="Times New Roman" w:cs="Times New Roman"/>
          <w:sz w:val="26"/>
          <w:szCs w:val="26"/>
        </w:rPr>
        <w:t>слогов разных слов, новые слова;</w:t>
      </w:r>
    </w:p>
    <w:p w:rsidR="009E27E9" w:rsidRPr="009E27E9"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3. </w:t>
      </w:r>
      <w:r w:rsidR="009E27E9" w:rsidRPr="009E27E9">
        <w:rPr>
          <w:rFonts w:ascii="Times New Roman" w:hAnsi="Times New Roman" w:cs="Times New Roman"/>
          <w:sz w:val="26"/>
          <w:szCs w:val="26"/>
        </w:rPr>
        <w:t>Освоение терминов «слово и «звук» и прав</w:t>
      </w:r>
      <w:r>
        <w:rPr>
          <w:rFonts w:ascii="Times New Roman" w:hAnsi="Times New Roman" w:cs="Times New Roman"/>
          <w:sz w:val="26"/>
          <w:szCs w:val="26"/>
        </w:rPr>
        <w:t>ильное применение при разговоре;</w:t>
      </w:r>
    </w:p>
    <w:p w:rsidR="009E27E9" w:rsidRPr="009E27E9"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4. </w:t>
      </w:r>
      <w:r w:rsidR="009E27E9" w:rsidRPr="009E27E9">
        <w:rPr>
          <w:rFonts w:ascii="Times New Roman" w:hAnsi="Times New Roman" w:cs="Times New Roman"/>
          <w:sz w:val="26"/>
          <w:szCs w:val="26"/>
        </w:rPr>
        <w:t>Освоение умений делить на слоги слова, состоящие из 2-х или 3-х слогов</w:t>
      </w:r>
      <w:r>
        <w:rPr>
          <w:rFonts w:ascii="Times New Roman" w:hAnsi="Times New Roman" w:cs="Times New Roman"/>
          <w:sz w:val="26"/>
          <w:szCs w:val="26"/>
        </w:rPr>
        <w:t>;</w:t>
      </w:r>
    </w:p>
    <w:p w:rsidR="009E27E9" w:rsidRPr="009E27E9"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5. </w:t>
      </w:r>
      <w:r w:rsidR="009E27E9" w:rsidRPr="009E27E9">
        <w:rPr>
          <w:rFonts w:ascii="Times New Roman" w:hAnsi="Times New Roman" w:cs="Times New Roman"/>
          <w:sz w:val="26"/>
          <w:szCs w:val="26"/>
        </w:rPr>
        <w:t>Осуществлять звуковой анализ простых  слов, состоящих из трех звуков; инто</w:t>
      </w:r>
      <w:r>
        <w:rPr>
          <w:rFonts w:ascii="Times New Roman" w:hAnsi="Times New Roman" w:cs="Times New Roman"/>
          <w:sz w:val="26"/>
          <w:szCs w:val="26"/>
        </w:rPr>
        <w:t>национно выделять звуки в слове;</w:t>
      </w:r>
    </w:p>
    <w:p w:rsidR="009E27E9" w:rsidRPr="009E27E9"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6. </w:t>
      </w:r>
      <w:r w:rsidR="009E27E9" w:rsidRPr="009E27E9">
        <w:rPr>
          <w:rFonts w:ascii="Times New Roman" w:hAnsi="Times New Roman" w:cs="Times New Roman"/>
          <w:sz w:val="26"/>
          <w:szCs w:val="26"/>
        </w:rPr>
        <w:t>Составл</w:t>
      </w:r>
      <w:r>
        <w:rPr>
          <w:rFonts w:ascii="Times New Roman" w:hAnsi="Times New Roman" w:cs="Times New Roman"/>
          <w:sz w:val="26"/>
          <w:szCs w:val="26"/>
        </w:rPr>
        <w:t>ять предложения по живой модели;</w:t>
      </w:r>
    </w:p>
    <w:p w:rsidR="00255272" w:rsidRPr="00A91025" w:rsidRDefault="00A91025" w:rsidP="00906D42">
      <w:pPr>
        <w:pStyle w:val="a7"/>
        <w:suppressAutoHyphens/>
        <w:spacing w:after="16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7. </w:t>
      </w:r>
      <w:r w:rsidR="009E27E9" w:rsidRPr="009E27E9">
        <w:rPr>
          <w:rFonts w:ascii="Times New Roman" w:hAnsi="Times New Roman" w:cs="Times New Roman"/>
          <w:sz w:val="26"/>
          <w:szCs w:val="26"/>
        </w:rPr>
        <w:t>Освоение представлений о существовании</w:t>
      </w:r>
      <w:r>
        <w:rPr>
          <w:rFonts w:ascii="Times New Roman" w:hAnsi="Times New Roman" w:cs="Times New Roman"/>
          <w:sz w:val="26"/>
          <w:szCs w:val="26"/>
        </w:rPr>
        <w:t xml:space="preserve"> разных языков;</w:t>
      </w:r>
    </w:p>
    <w:p w:rsidR="00012BB9" w:rsidRDefault="005F76C6" w:rsidP="00906D42">
      <w:pPr>
        <w:keepLines/>
        <w:suppressAutoHyphens/>
        <w:spacing w:after="0" w:line="240" w:lineRule="auto"/>
        <w:contextualSpacing/>
        <w:jc w:val="both"/>
        <w:rPr>
          <w:rFonts w:ascii="Times New Roman" w:hAnsi="Times New Roman" w:cs="Times New Roman"/>
          <w:b/>
          <w:i/>
          <w:sz w:val="26"/>
          <w:szCs w:val="26"/>
          <w:lang w:eastAsia="ru-RU"/>
        </w:rPr>
      </w:pPr>
      <w:r w:rsidRPr="00B87DCD">
        <w:rPr>
          <w:rFonts w:ascii="Times New Roman" w:hAnsi="Times New Roman" w:cs="Times New Roman"/>
          <w:b/>
          <w:i/>
          <w:sz w:val="26"/>
          <w:szCs w:val="26"/>
          <w:lang w:eastAsia="ru-RU"/>
        </w:rPr>
        <w:t>6-7 лет</w:t>
      </w:r>
    </w:p>
    <w:p w:rsidR="000F4BF3" w:rsidRPr="000F4BF3" w:rsidRDefault="000F4BF3" w:rsidP="00906D42">
      <w:pPr>
        <w:keepLines/>
        <w:suppressAutoHyphens/>
        <w:spacing w:line="240" w:lineRule="auto"/>
        <w:contextualSpacing/>
        <w:jc w:val="both"/>
        <w:rPr>
          <w:rFonts w:ascii="Times New Roman" w:hAnsi="Times New Roman" w:cs="Times New Roman"/>
          <w:b/>
          <w:i/>
          <w:color w:val="000000" w:themeColor="text1"/>
          <w:sz w:val="26"/>
          <w:szCs w:val="26"/>
        </w:rPr>
      </w:pPr>
      <w:r w:rsidRPr="000F4BF3">
        <w:rPr>
          <w:rFonts w:ascii="Times New Roman" w:hAnsi="Times New Roman" w:cs="Times New Roman"/>
          <w:b/>
          <w:i/>
          <w:color w:val="000000" w:themeColor="text1"/>
          <w:sz w:val="26"/>
          <w:szCs w:val="26"/>
        </w:rPr>
        <w:lastRenderedPageBreak/>
        <w:t>Звуковая культура речи</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sidRPr="00672EC1">
        <w:rPr>
          <w:rFonts w:ascii="Times New Roman" w:hAnsi="Times New Roman" w:cs="Times New Roman"/>
          <w:color w:val="000000" w:themeColor="text1"/>
          <w:sz w:val="26"/>
          <w:szCs w:val="26"/>
        </w:rPr>
        <w:t>Учить детей:</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w:t>
      </w:r>
      <w:r w:rsidRPr="00672EC1">
        <w:rPr>
          <w:rFonts w:ascii="Times New Roman" w:hAnsi="Times New Roman" w:cs="Times New Roman"/>
          <w:color w:val="000000" w:themeColor="text1"/>
          <w:sz w:val="26"/>
          <w:szCs w:val="26"/>
        </w:rPr>
        <w:t>Чисто выговаривать сложные для произношения удмуртские звуки;</w:t>
      </w:r>
    </w:p>
    <w:p w:rsidR="000F4BF3" w:rsidRPr="00672EC1"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2. </w:t>
      </w:r>
      <w:r w:rsidRPr="00672EC1">
        <w:rPr>
          <w:rFonts w:ascii="Times New Roman" w:hAnsi="Times New Roman" w:cs="Times New Roman"/>
          <w:color w:val="000000" w:themeColor="text1"/>
          <w:sz w:val="26"/>
          <w:szCs w:val="26"/>
        </w:rPr>
        <w:t>Исправлять  звуки имеющихся нарушений в звукопроизношении.</w:t>
      </w:r>
    </w:p>
    <w:p w:rsidR="000F4BF3" w:rsidRPr="00672EC1" w:rsidRDefault="000F4BF3" w:rsidP="00906D42">
      <w:pPr>
        <w:keepLines/>
        <w:suppressAutoHyphens/>
        <w:spacing w:line="240" w:lineRule="auto"/>
        <w:contextualSpacing/>
        <w:jc w:val="both"/>
        <w:rPr>
          <w:rFonts w:ascii="Times New Roman" w:hAnsi="Times New Roman" w:cs="Times New Roman"/>
          <w:b/>
          <w:color w:val="000000" w:themeColor="text1"/>
          <w:sz w:val="26"/>
          <w:szCs w:val="26"/>
        </w:rPr>
      </w:pPr>
      <w:r w:rsidRPr="00672EC1">
        <w:rPr>
          <w:rFonts w:ascii="Times New Roman" w:hAnsi="Times New Roman" w:cs="Times New Roman"/>
          <w:b/>
          <w:color w:val="000000" w:themeColor="text1"/>
          <w:sz w:val="26"/>
          <w:szCs w:val="26"/>
        </w:rPr>
        <w:t>Обогащение словаря:</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sidRPr="00672EC1">
        <w:rPr>
          <w:rFonts w:ascii="Times New Roman" w:hAnsi="Times New Roman" w:cs="Times New Roman"/>
          <w:color w:val="000000" w:themeColor="text1"/>
          <w:sz w:val="26"/>
          <w:szCs w:val="26"/>
        </w:rPr>
        <w:t>Учить детей:</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П</w:t>
      </w:r>
      <w:r w:rsidRPr="00672EC1">
        <w:rPr>
          <w:rFonts w:ascii="Times New Roman" w:hAnsi="Times New Roman" w:cs="Times New Roman"/>
          <w:color w:val="000000" w:themeColor="text1"/>
          <w:sz w:val="26"/>
          <w:szCs w:val="26"/>
        </w:rPr>
        <w:t>одбирать точные слова для выражения мысли;</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В</w:t>
      </w:r>
      <w:r w:rsidRPr="00672EC1">
        <w:rPr>
          <w:rFonts w:ascii="Times New Roman" w:hAnsi="Times New Roman" w:cs="Times New Roman"/>
          <w:color w:val="000000" w:themeColor="text1"/>
          <w:sz w:val="26"/>
          <w:szCs w:val="26"/>
        </w:rPr>
        <w:t>ыполнять операцию классификации - деления освоенных понятий на группы на основе выявленных признаков:</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672EC1">
        <w:rPr>
          <w:rFonts w:ascii="Times New Roman" w:hAnsi="Times New Roman" w:cs="Times New Roman"/>
          <w:color w:val="000000" w:themeColor="text1"/>
          <w:sz w:val="26"/>
          <w:szCs w:val="26"/>
        </w:rPr>
        <w:t>посуда — кухонная, столовая, чайная;</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672EC1">
        <w:rPr>
          <w:rFonts w:ascii="Times New Roman" w:hAnsi="Times New Roman" w:cs="Times New Roman"/>
          <w:color w:val="000000" w:themeColor="text1"/>
          <w:sz w:val="26"/>
          <w:szCs w:val="26"/>
        </w:rPr>
        <w:t xml:space="preserve">одежда, обувь — зимняя, летняя, демисезонная; </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672EC1">
        <w:rPr>
          <w:rFonts w:ascii="Times New Roman" w:hAnsi="Times New Roman" w:cs="Times New Roman"/>
          <w:color w:val="000000" w:themeColor="text1"/>
          <w:sz w:val="26"/>
          <w:szCs w:val="26"/>
        </w:rPr>
        <w:t xml:space="preserve">транспорт — пассажирский и грузовой; </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672EC1">
        <w:rPr>
          <w:rFonts w:ascii="Times New Roman" w:hAnsi="Times New Roman" w:cs="Times New Roman"/>
          <w:color w:val="000000" w:themeColor="text1"/>
          <w:sz w:val="26"/>
          <w:szCs w:val="26"/>
        </w:rPr>
        <w:t xml:space="preserve">транспорт — наземный, воздушный, водный, подземный и т. д.; </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Н</w:t>
      </w:r>
      <w:r w:rsidRPr="00672EC1">
        <w:rPr>
          <w:rFonts w:ascii="Times New Roman" w:hAnsi="Times New Roman" w:cs="Times New Roman"/>
          <w:color w:val="000000" w:themeColor="text1"/>
          <w:sz w:val="26"/>
          <w:szCs w:val="26"/>
        </w:rPr>
        <w:t>аходить в художественных текстах и понимать средства языковой выразтельности</w:t>
      </w:r>
      <w:r>
        <w:rPr>
          <w:rFonts w:ascii="Times New Roman" w:hAnsi="Times New Roman" w:cs="Times New Roman"/>
          <w:color w:val="000000" w:themeColor="text1"/>
          <w:sz w:val="26"/>
          <w:szCs w:val="26"/>
        </w:rPr>
        <w:t>;</w:t>
      </w:r>
    </w:p>
    <w:p w:rsidR="000F4BF3"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 И</w:t>
      </w:r>
      <w:r w:rsidRPr="00672EC1">
        <w:rPr>
          <w:rFonts w:ascii="Times New Roman" w:hAnsi="Times New Roman" w:cs="Times New Roman"/>
          <w:color w:val="000000" w:themeColor="text1"/>
          <w:sz w:val="26"/>
          <w:szCs w:val="26"/>
        </w:rPr>
        <w:t>спользовать средства языковой выразительности при сочинении загадок, сказок, стихов.</w:t>
      </w:r>
    </w:p>
    <w:p w:rsidR="002872C8" w:rsidRPr="00672EC1" w:rsidRDefault="002872C8" w:rsidP="00906D42">
      <w:pPr>
        <w:keepLines/>
        <w:suppressAutoHyphens/>
        <w:spacing w:line="240" w:lineRule="auto"/>
        <w:contextualSpacing/>
        <w:jc w:val="both"/>
        <w:rPr>
          <w:rFonts w:ascii="Times New Roman" w:hAnsi="Times New Roman" w:cs="Times New Roman"/>
          <w:color w:val="000000" w:themeColor="text1"/>
          <w:sz w:val="26"/>
          <w:szCs w:val="26"/>
        </w:rPr>
      </w:pPr>
    </w:p>
    <w:p w:rsidR="000F4BF3" w:rsidRPr="006E2287" w:rsidRDefault="000F4BF3" w:rsidP="00906D42">
      <w:pPr>
        <w:keepLines/>
        <w:suppressAutoHyphens/>
        <w:spacing w:line="240" w:lineRule="auto"/>
        <w:contextualSpacing/>
        <w:jc w:val="both"/>
        <w:rPr>
          <w:rFonts w:ascii="Times New Roman" w:hAnsi="Times New Roman" w:cs="Times New Roman"/>
          <w:b/>
          <w:i/>
          <w:color w:val="000000" w:themeColor="text1"/>
          <w:sz w:val="26"/>
          <w:szCs w:val="26"/>
        </w:rPr>
      </w:pPr>
      <w:r w:rsidRPr="006E2287">
        <w:rPr>
          <w:rFonts w:ascii="Times New Roman" w:hAnsi="Times New Roman" w:cs="Times New Roman"/>
          <w:b/>
          <w:i/>
          <w:color w:val="000000" w:themeColor="text1"/>
          <w:sz w:val="26"/>
          <w:szCs w:val="26"/>
        </w:rPr>
        <w:t>Развитие связной речи.</w:t>
      </w:r>
    </w:p>
    <w:p w:rsidR="006E2287"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sidRPr="00672EC1">
        <w:rPr>
          <w:rFonts w:ascii="Times New Roman" w:hAnsi="Times New Roman" w:cs="Times New Roman"/>
          <w:color w:val="000000" w:themeColor="text1"/>
          <w:sz w:val="26"/>
          <w:szCs w:val="26"/>
        </w:rPr>
        <w:t>Учить детей:</w:t>
      </w:r>
    </w:p>
    <w:p w:rsidR="006E2287" w:rsidRDefault="006E2287" w:rsidP="00906D42">
      <w:pPr>
        <w:keepLines/>
        <w:suppressAutoHyphens/>
        <w:spacing w:line="240" w:lineRule="auto"/>
        <w:contextualSpacing/>
        <w:jc w:val="both"/>
        <w:rPr>
          <w:rFonts w:ascii="Times New Roman" w:hAnsi="Times New Roman" w:cs="Times New Roman"/>
          <w:sz w:val="26"/>
          <w:szCs w:val="26"/>
        </w:rPr>
      </w:pPr>
      <w:r>
        <w:rPr>
          <w:rFonts w:ascii="Times New Roman" w:hAnsi="Times New Roman" w:cs="Times New Roman"/>
          <w:color w:val="000000" w:themeColor="text1"/>
          <w:sz w:val="26"/>
          <w:szCs w:val="26"/>
        </w:rPr>
        <w:t xml:space="preserve">1. </w:t>
      </w:r>
      <w:r>
        <w:rPr>
          <w:rFonts w:ascii="Times New Roman" w:hAnsi="Times New Roman" w:cs="Times New Roman"/>
          <w:sz w:val="26"/>
          <w:szCs w:val="26"/>
        </w:rPr>
        <w:t>А</w:t>
      </w:r>
      <w:r w:rsidR="000F4BF3" w:rsidRPr="00672EC1">
        <w:rPr>
          <w:rFonts w:ascii="Times New Roman" w:hAnsi="Times New Roman" w:cs="Times New Roman"/>
          <w:sz w:val="26"/>
          <w:szCs w:val="26"/>
        </w:rPr>
        <w:t>нализировать содержание и форму произведения, развивать литературную речь</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sz w:val="26"/>
          <w:szCs w:val="26"/>
        </w:rPr>
        <w:t xml:space="preserve">2. </w:t>
      </w:r>
      <w:r>
        <w:rPr>
          <w:rFonts w:ascii="Times New Roman" w:hAnsi="Times New Roman" w:cs="Times New Roman"/>
          <w:color w:val="000000" w:themeColor="text1"/>
          <w:sz w:val="26"/>
          <w:szCs w:val="26"/>
        </w:rPr>
        <w:t>П</w:t>
      </w:r>
      <w:r w:rsidR="000F4BF3" w:rsidRPr="00672EC1">
        <w:rPr>
          <w:rFonts w:ascii="Times New Roman" w:hAnsi="Times New Roman" w:cs="Times New Roman"/>
          <w:color w:val="000000" w:themeColor="text1"/>
          <w:sz w:val="26"/>
          <w:szCs w:val="26"/>
        </w:rPr>
        <w:t>ересказу литературных произведений по ролям, близко к тексту, от лица литературного героя, передавая идею и содержание;</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В</w:t>
      </w:r>
      <w:r w:rsidR="000F4BF3" w:rsidRPr="00672EC1">
        <w:rPr>
          <w:rFonts w:ascii="Times New Roman" w:hAnsi="Times New Roman" w:cs="Times New Roman"/>
          <w:color w:val="000000" w:themeColor="text1"/>
          <w:sz w:val="26"/>
          <w:szCs w:val="26"/>
        </w:rPr>
        <w:t xml:space="preserve"> описательных рассказах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 С</w:t>
      </w:r>
      <w:r w:rsidR="000F4BF3" w:rsidRPr="00672EC1">
        <w:rPr>
          <w:rFonts w:ascii="Times New Roman" w:hAnsi="Times New Roman" w:cs="Times New Roman"/>
          <w:color w:val="000000" w:themeColor="text1"/>
          <w:sz w:val="26"/>
          <w:szCs w:val="26"/>
        </w:rPr>
        <w:t>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5. С</w:t>
      </w:r>
      <w:r w:rsidR="000F4BF3" w:rsidRPr="00672EC1">
        <w:rPr>
          <w:rFonts w:ascii="Times New Roman" w:hAnsi="Times New Roman" w:cs="Times New Roman"/>
          <w:color w:val="000000" w:themeColor="text1"/>
          <w:sz w:val="26"/>
          <w:szCs w:val="26"/>
        </w:rPr>
        <w:t>оставлять рассказы контаминации, сочетая описание и повествование, описание и рассуждение;</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6. Р</w:t>
      </w:r>
      <w:r w:rsidR="000F4BF3" w:rsidRPr="00672EC1">
        <w:rPr>
          <w:rFonts w:ascii="Times New Roman" w:hAnsi="Times New Roman" w:cs="Times New Roman"/>
          <w:color w:val="000000" w:themeColor="text1"/>
          <w:sz w:val="26"/>
          <w:szCs w:val="26"/>
        </w:rPr>
        <w:t>азличать литературные жанры: сказка, рассказ, загадка, пословица, стихотворение; соблюдать в повествовании основные характерные особенности жанра</w:t>
      </w:r>
    </w:p>
    <w:p w:rsidR="000F4BF3" w:rsidRPr="00672EC1"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7. С</w:t>
      </w:r>
      <w:r w:rsidR="000F4BF3" w:rsidRPr="00672EC1">
        <w:rPr>
          <w:rFonts w:ascii="Times New Roman" w:hAnsi="Times New Roman" w:cs="Times New Roman"/>
          <w:color w:val="000000" w:themeColor="text1"/>
          <w:sz w:val="26"/>
          <w:szCs w:val="26"/>
        </w:rPr>
        <w:t>амостоятельно сочинять разнообразные виды творческих рассказов: на тему, предложенную воспитателем или на самостоятельно избранную тему.</w:t>
      </w:r>
    </w:p>
    <w:p w:rsidR="000F4BF3" w:rsidRPr="006E2287" w:rsidRDefault="000F4BF3" w:rsidP="00906D42">
      <w:pPr>
        <w:keepLines/>
        <w:suppressAutoHyphens/>
        <w:spacing w:line="240" w:lineRule="auto"/>
        <w:contextualSpacing/>
        <w:jc w:val="both"/>
        <w:rPr>
          <w:rFonts w:ascii="Times New Roman" w:hAnsi="Times New Roman" w:cs="Times New Roman"/>
          <w:b/>
          <w:i/>
          <w:color w:val="000000" w:themeColor="text1"/>
          <w:sz w:val="26"/>
          <w:szCs w:val="26"/>
        </w:rPr>
      </w:pPr>
      <w:r w:rsidRPr="006E2287">
        <w:rPr>
          <w:rFonts w:ascii="Times New Roman" w:hAnsi="Times New Roman" w:cs="Times New Roman"/>
          <w:b/>
          <w:i/>
          <w:color w:val="000000" w:themeColor="text1"/>
          <w:sz w:val="26"/>
          <w:szCs w:val="26"/>
        </w:rPr>
        <w:t>Владение речью как средством общения и культуры.</w:t>
      </w:r>
    </w:p>
    <w:p w:rsidR="006E2287"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sidRPr="00672EC1">
        <w:rPr>
          <w:rFonts w:ascii="Times New Roman" w:hAnsi="Times New Roman" w:cs="Times New Roman"/>
          <w:color w:val="000000" w:themeColor="text1"/>
          <w:sz w:val="26"/>
          <w:szCs w:val="26"/>
        </w:rPr>
        <w:t>Учить детей:</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1. И</w:t>
      </w:r>
      <w:r w:rsidR="000F4BF3" w:rsidRPr="00672EC1">
        <w:rPr>
          <w:rFonts w:ascii="Times New Roman" w:hAnsi="Times New Roman" w:cs="Times New Roman"/>
          <w:color w:val="000000" w:themeColor="text1"/>
          <w:sz w:val="26"/>
          <w:szCs w:val="26"/>
        </w:rPr>
        <w:t>спользовать вариативные этикетные формулы эмоционального взаимодействия с людьми</w:t>
      </w:r>
      <w:r>
        <w:rPr>
          <w:rFonts w:ascii="Times New Roman" w:hAnsi="Times New Roman" w:cs="Times New Roman"/>
          <w:color w:val="000000" w:themeColor="text1"/>
          <w:sz w:val="26"/>
          <w:szCs w:val="26"/>
        </w:rPr>
        <w:t>;</w:t>
      </w:r>
    </w:p>
    <w:p w:rsidR="000F4BF3" w:rsidRPr="00672EC1"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В</w:t>
      </w:r>
      <w:r w:rsidR="000F4BF3" w:rsidRPr="00672EC1">
        <w:rPr>
          <w:rFonts w:ascii="Times New Roman" w:hAnsi="Times New Roman" w:cs="Times New Roman"/>
          <w:color w:val="000000" w:themeColor="text1"/>
          <w:sz w:val="26"/>
          <w:szCs w:val="26"/>
        </w:rPr>
        <w:t xml:space="preserve">ести себя правильно в незнакомых ситуациях </w:t>
      </w:r>
    </w:p>
    <w:p w:rsidR="006E2287"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sidRPr="00672EC1">
        <w:rPr>
          <w:rFonts w:ascii="Times New Roman" w:hAnsi="Times New Roman" w:cs="Times New Roman"/>
          <w:color w:val="000000" w:themeColor="text1"/>
          <w:sz w:val="26"/>
          <w:szCs w:val="26"/>
        </w:rPr>
        <w:t xml:space="preserve"> Использовать правила этикета:</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F4BF3" w:rsidRPr="00672EC1">
        <w:rPr>
          <w:rFonts w:ascii="Times New Roman" w:hAnsi="Times New Roman" w:cs="Times New Roman"/>
          <w:color w:val="000000" w:themeColor="text1"/>
          <w:sz w:val="26"/>
          <w:szCs w:val="26"/>
        </w:rPr>
        <w:t>помнить кто здоровается первым при встрече со взрослыми</w:t>
      </w:r>
      <w:r>
        <w:rPr>
          <w:rFonts w:ascii="Times New Roman" w:hAnsi="Times New Roman" w:cs="Times New Roman"/>
          <w:color w:val="000000" w:themeColor="text1"/>
          <w:sz w:val="26"/>
          <w:szCs w:val="26"/>
        </w:rPr>
        <w:t>;</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F4BF3" w:rsidRPr="00672EC1">
        <w:rPr>
          <w:rFonts w:ascii="Times New Roman" w:hAnsi="Times New Roman" w:cs="Times New Roman"/>
          <w:color w:val="000000" w:themeColor="text1"/>
          <w:sz w:val="26"/>
          <w:szCs w:val="26"/>
        </w:rPr>
        <w:t>при встрече первыми подают руку мальчики</w:t>
      </w:r>
      <w:r>
        <w:rPr>
          <w:rFonts w:ascii="Times New Roman" w:hAnsi="Times New Roman" w:cs="Times New Roman"/>
          <w:color w:val="000000" w:themeColor="text1"/>
          <w:sz w:val="26"/>
          <w:szCs w:val="26"/>
        </w:rPr>
        <w:t>;</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F4BF3" w:rsidRPr="00672EC1">
        <w:rPr>
          <w:rFonts w:ascii="Times New Roman" w:hAnsi="Times New Roman" w:cs="Times New Roman"/>
          <w:color w:val="000000" w:themeColor="text1"/>
          <w:sz w:val="26"/>
          <w:szCs w:val="26"/>
        </w:rPr>
        <w:t>понимать почему нельзя держать руки в карманах</w:t>
      </w:r>
      <w:r>
        <w:rPr>
          <w:rFonts w:ascii="Times New Roman" w:hAnsi="Times New Roman" w:cs="Times New Roman"/>
          <w:color w:val="000000" w:themeColor="text1"/>
          <w:sz w:val="26"/>
          <w:szCs w:val="26"/>
        </w:rPr>
        <w:t>;</w:t>
      </w:r>
    </w:p>
    <w:p w:rsidR="000F4BF3" w:rsidRPr="00672EC1"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F4BF3" w:rsidRPr="00672EC1">
        <w:rPr>
          <w:rFonts w:ascii="Times New Roman" w:hAnsi="Times New Roman" w:cs="Times New Roman"/>
          <w:color w:val="000000" w:themeColor="text1"/>
          <w:sz w:val="26"/>
          <w:szCs w:val="26"/>
        </w:rPr>
        <w:t>нельзя здороваться и прощаться через порог или другое препятствие;</w:t>
      </w:r>
    </w:p>
    <w:p w:rsidR="000F4BF3" w:rsidRPr="006E2287" w:rsidRDefault="000F4BF3" w:rsidP="00906D42">
      <w:pPr>
        <w:keepLines/>
        <w:suppressAutoHyphens/>
        <w:spacing w:line="240" w:lineRule="auto"/>
        <w:contextualSpacing/>
        <w:jc w:val="both"/>
        <w:rPr>
          <w:rFonts w:ascii="Times New Roman" w:hAnsi="Times New Roman" w:cs="Times New Roman"/>
          <w:b/>
          <w:i/>
          <w:color w:val="000000" w:themeColor="text1"/>
          <w:sz w:val="26"/>
          <w:szCs w:val="26"/>
        </w:rPr>
      </w:pPr>
      <w:r w:rsidRPr="006E2287">
        <w:rPr>
          <w:rFonts w:ascii="Times New Roman" w:hAnsi="Times New Roman" w:cs="Times New Roman"/>
          <w:b/>
          <w:i/>
          <w:color w:val="000000" w:themeColor="text1"/>
          <w:sz w:val="26"/>
          <w:szCs w:val="26"/>
        </w:rPr>
        <w:t>Обучения грамоте.</w:t>
      </w:r>
    </w:p>
    <w:p w:rsidR="006E2287" w:rsidRDefault="000F4BF3" w:rsidP="00906D42">
      <w:pPr>
        <w:keepLines/>
        <w:suppressAutoHyphens/>
        <w:spacing w:line="240" w:lineRule="auto"/>
        <w:contextualSpacing/>
        <w:jc w:val="both"/>
        <w:rPr>
          <w:rFonts w:ascii="Times New Roman" w:hAnsi="Times New Roman" w:cs="Times New Roman"/>
          <w:color w:val="000000" w:themeColor="text1"/>
          <w:sz w:val="26"/>
          <w:szCs w:val="26"/>
        </w:rPr>
      </w:pPr>
      <w:r w:rsidRPr="00672EC1">
        <w:rPr>
          <w:rFonts w:ascii="Times New Roman" w:hAnsi="Times New Roman" w:cs="Times New Roman"/>
          <w:color w:val="000000" w:themeColor="text1"/>
          <w:sz w:val="26"/>
          <w:szCs w:val="26"/>
        </w:rPr>
        <w:t>Учить детей:</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w:t>
      </w:r>
      <w:r w:rsidR="000F4BF3" w:rsidRPr="00672EC1">
        <w:rPr>
          <w:rFonts w:ascii="Times New Roman" w:hAnsi="Times New Roman" w:cs="Times New Roman"/>
          <w:color w:val="000000" w:themeColor="text1"/>
          <w:sz w:val="26"/>
          <w:szCs w:val="26"/>
        </w:rPr>
        <w:t>Освоению звукового анализа четырехзвуковых и пятизвуковых слов</w:t>
      </w:r>
      <w:r>
        <w:rPr>
          <w:rFonts w:ascii="Times New Roman" w:hAnsi="Times New Roman" w:cs="Times New Roman"/>
          <w:color w:val="000000" w:themeColor="text1"/>
          <w:sz w:val="26"/>
          <w:szCs w:val="26"/>
        </w:rPr>
        <w:t>:</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F4BF3" w:rsidRPr="00672EC1">
        <w:rPr>
          <w:rFonts w:ascii="Times New Roman" w:hAnsi="Times New Roman" w:cs="Times New Roman"/>
          <w:color w:val="000000" w:themeColor="text1"/>
          <w:sz w:val="26"/>
          <w:szCs w:val="26"/>
        </w:rPr>
        <w:t>интонационно выделять звуки в словах</w:t>
      </w:r>
      <w:r>
        <w:rPr>
          <w:rFonts w:ascii="Times New Roman" w:hAnsi="Times New Roman" w:cs="Times New Roman"/>
          <w:color w:val="000000" w:themeColor="text1"/>
          <w:sz w:val="26"/>
          <w:szCs w:val="26"/>
        </w:rPr>
        <w:t>;</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 xml:space="preserve">- </w:t>
      </w:r>
      <w:r w:rsidR="000F4BF3" w:rsidRPr="00672EC1">
        <w:rPr>
          <w:rFonts w:ascii="Times New Roman" w:hAnsi="Times New Roman" w:cs="Times New Roman"/>
          <w:color w:val="000000" w:themeColor="text1"/>
          <w:sz w:val="26"/>
          <w:szCs w:val="26"/>
        </w:rPr>
        <w:t>составлять схемы звукового состава слова</w:t>
      </w:r>
      <w:r>
        <w:rPr>
          <w:rFonts w:ascii="Times New Roman" w:hAnsi="Times New Roman" w:cs="Times New Roman"/>
          <w:color w:val="000000" w:themeColor="text1"/>
          <w:sz w:val="26"/>
          <w:szCs w:val="26"/>
        </w:rPr>
        <w:t>;</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000F4BF3" w:rsidRPr="00672EC1">
        <w:rPr>
          <w:rFonts w:ascii="Times New Roman" w:hAnsi="Times New Roman" w:cs="Times New Roman"/>
          <w:color w:val="000000" w:themeColor="text1"/>
          <w:sz w:val="26"/>
          <w:szCs w:val="26"/>
        </w:rPr>
        <w:t>выделять ударный гласный звук в слове;</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О</w:t>
      </w:r>
      <w:r w:rsidR="000F4BF3" w:rsidRPr="00672EC1">
        <w:rPr>
          <w:rFonts w:ascii="Times New Roman" w:hAnsi="Times New Roman" w:cs="Times New Roman"/>
          <w:color w:val="000000" w:themeColor="text1"/>
          <w:sz w:val="26"/>
          <w:szCs w:val="26"/>
        </w:rPr>
        <w:t xml:space="preserve">риентироваться на листе бумаги, выполнять графические диктанты; </w:t>
      </w:r>
    </w:p>
    <w:p w:rsidR="006E2287"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3. В</w:t>
      </w:r>
      <w:r w:rsidR="000F4BF3" w:rsidRPr="00672EC1">
        <w:rPr>
          <w:rFonts w:ascii="Times New Roman" w:hAnsi="Times New Roman" w:cs="Times New Roman"/>
          <w:color w:val="000000" w:themeColor="text1"/>
          <w:sz w:val="26"/>
          <w:szCs w:val="26"/>
        </w:rPr>
        <w:t xml:space="preserve">ыполнять штриховки в разных направлениях, обводки; </w:t>
      </w:r>
    </w:p>
    <w:p w:rsidR="00255272" w:rsidRPr="002872C8" w:rsidRDefault="006E2287" w:rsidP="00906D42">
      <w:pPr>
        <w:keepLines/>
        <w:suppressAutoHyphens/>
        <w:spacing w:line="240" w:lineRule="auto"/>
        <w:contextualSpacing/>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 Р</w:t>
      </w:r>
      <w:r w:rsidR="000F4BF3" w:rsidRPr="00672EC1">
        <w:rPr>
          <w:rFonts w:ascii="Times New Roman" w:hAnsi="Times New Roman" w:cs="Times New Roman"/>
          <w:color w:val="000000" w:themeColor="text1"/>
          <w:sz w:val="26"/>
          <w:szCs w:val="26"/>
        </w:rPr>
        <w:t>азгадывать детские кроссворды и решать ребусы.</w:t>
      </w:r>
    </w:p>
    <w:p w:rsidR="00140543" w:rsidRPr="00F7336B" w:rsidRDefault="005155A8" w:rsidP="00906D42">
      <w:pPr>
        <w:pStyle w:val="11"/>
        <w:keepNext/>
        <w:tabs>
          <w:tab w:val="left" w:pos="0"/>
          <w:tab w:val="left" w:pos="2073"/>
        </w:tabs>
        <w:spacing w:after="0" w:line="240" w:lineRule="auto"/>
        <w:ind w:left="0"/>
        <w:contextualSpacing/>
        <w:mirrorIndents/>
        <w:jc w:val="center"/>
        <w:rPr>
          <w:rFonts w:ascii="Times New Roman Udm" w:hAnsi="Times New Roman Udm" w:cs="Times New Roman Udm"/>
          <w:b/>
          <w:i/>
          <w:color w:val="auto"/>
          <w:kern w:val="144"/>
          <w:sz w:val="26"/>
          <w:szCs w:val="26"/>
          <w:lang w:eastAsia="ru-RU"/>
        </w:rPr>
      </w:pPr>
      <w:r w:rsidRPr="00F7336B">
        <w:rPr>
          <w:rFonts w:ascii="Times New Roman Udm" w:hAnsi="Times New Roman Udm" w:cs="Times New Roman Udm"/>
          <w:b/>
          <w:i/>
          <w:color w:val="auto"/>
          <w:kern w:val="144"/>
          <w:sz w:val="26"/>
          <w:szCs w:val="26"/>
          <w:lang w:eastAsia="ru-RU"/>
        </w:rPr>
        <w:t xml:space="preserve">2. </w:t>
      </w:r>
      <w:r w:rsidR="00140543" w:rsidRPr="00F7336B">
        <w:rPr>
          <w:rFonts w:ascii="Times New Roman Udm" w:hAnsi="Times New Roman Udm" w:cs="Times New Roman Udm"/>
          <w:b/>
          <w:i/>
          <w:color w:val="auto"/>
          <w:kern w:val="144"/>
          <w:sz w:val="26"/>
          <w:szCs w:val="26"/>
          <w:lang w:eastAsia="ru-RU"/>
        </w:rPr>
        <w:t>Содержание педагогической деятельности по программе А.М. Комаровой «Мы в Удмуртии живем».</w:t>
      </w:r>
    </w:p>
    <w:p w:rsidR="00140543" w:rsidRPr="00F7336B" w:rsidRDefault="00140543" w:rsidP="00906D42">
      <w:pPr>
        <w:pStyle w:val="11"/>
        <w:keepNext/>
        <w:tabs>
          <w:tab w:val="left" w:pos="0"/>
          <w:tab w:val="left" w:pos="2073"/>
        </w:tabs>
        <w:spacing w:after="0" w:line="240" w:lineRule="auto"/>
        <w:ind w:left="0"/>
        <w:contextualSpacing/>
        <w:mirrorIndents/>
        <w:jc w:val="both"/>
        <w:rPr>
          <w:rFonts w:ascii="Times New Roman Udm" w:hAnsi="Times New Roman Udm" w:cs="Times New Roman Udm"/>
          <w:b/>
          <w:i/>
          <w:color w:val="auto"/>
          <w:kern w:val="144"/>
          <w:sz w:val="26"/>
          <w:szCs w:val="26"/>
          <w:lang w:eastAsia="ru-RU"/>
        </w:rPr>
      </w:pPr>
      <w:r w:rsidRPr="00F7336B">
        <w:rPr>
          <w:rFonts w:ascii="Times New Roman Udm" w:hAnsi="Times New Roman Udm" w:cs="Times New Roman Udm"/>
          <w:b/>
          <w:i/>
          <w:color w:val="auto"/>
          <w:kern w:val="144"/>
          <w:sz w:val="26"/>
          <w:szCs w:val="26"/>
          <w:lang w:eastAsia="ru-RU"/>
        </w:rPr>
        <w:t>Образовательная область «Социально-коммуникативное развитие»</w:t>
      </w:r>
    </w:p>
    <w:p w:rsidR="00140543" w:rsidRPr="00B87DCD" w:rsidRDefault="00140543" w:rsidP="00906D42">
      <w:pPr>
        <w:pStyle w:val="11"/>
        <w:keepNext/>
        <w:tabs>
          <w:tab w:val="left" w:pos="0"/>
          <w:tab w:val="left" w:pos="2073"/>
        </w:tabs>
        <w:spacing w:after="0" w:line="240" w:lineRule="auto"/>
        <w:ind w:left="0"/>
        <w:contextualSpacing/>
        <w:mirrorIndents/>
        <w:jc w:val="both"/>
        <w:rPr>
          <w:rFonts w:ascii="Times New Roman Udm" w:hAnsi="Times New Roman Udm" w:cs="Times New Roman Udm"/>
          <w:b/>
          <w:i/>
          <w:color w:val="auto"/>
          <w:kern w:val="144"/>
          <w:sz w:val="26"/>
          <w:szCs w:val="26"/>
          <w:lang w:eastAsia="ru-RU"/>
        </w:rPr>
      </w:pPr>
      <w:r w:rsidRPr="00B87DCD">
        <w:rPr>
          <w:rFonts w:ascii="Times New Roman Udm" w:hAnsi="Times New Roman Udm" w:cs="Times New Roman Udm"/>
          <w:b/>
          <w:i/>
          <w:color w:val="auto"/>
          <w:kern w:val="144"/>
          <w:sz w:val="26"/>
          <w:szCs w:val="26"/>
          <w:lang w:eastAsia="ru-RU"/>
        </w:rPr>
        <w:t>3-4 года.</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представление ребёнка о себе. Актуализировать  представления о собственном имени и возрасте. Способствовать становлению образа «Я». Сообщать сведения, касающиеся непосредственно самого ребёнка (ты девочка, у тебя кудрявые светлые волосы, ты любишь играть и т.п.), в том числе сведения о прошлом (не умел ходить, говорить; ел из бутылочки) и о происшедших с ними изменениях (сейчас ты умеешь правильно вести себя за столом, рисовать, танцевать; знаешь «вежливые» слова). Поддерживать высокую общую самооценку личности ребёнка.  Формировать первичные гендерные представления – стереотипы мужского и женского поведения в различных видах деятельности. Мужские и женские имена.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представления детей  о понятиях «дом», «домашний адрес», «семья». Знакомить с домом, с предметами домашнего обихода, мебелью, бытовыми приборами. Беседовать с ребенком о членах его семьи, закреплять умение называть их имена, их семейный статус (папа, мама, дедушка, бабушка, брат, сестра). Воспитывать доброе отношение к родителям и близким людям. Побуждать детей к рассказам о выходных днях, где они побывали, что видели.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детским садом как ближайшим социальным окружением ребёнка. Приобретать навык ориентировки в помещениях детского сада.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обращаться к сотрудникам детского сада по имени и отчеству, здороваться и прощаться с детьми  и взрослыми. Побуждать поддерживать порядок в группе.  Привлечь детей к участию одного из звеньев процесса сельскохозяйственного труда (полив растений, подготовка семян к посеву…).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 учётом функционирования языков в  окружении детей обогащать предметную среду группы элементами национальной культуры: одежда (куклы в русских, удмуртских, татарских, марийских костюмах), уголки ряженья, детские книги на родных языках.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первичные представления о месте своего проживания.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и закреплять название населённого пункта (деревни, села, города), названия улиц, где живут дети, где находится детский сад. Поддерживать интерес ребёнка к окружающим предметам и явлениям, стимулировать потребность к освоению новых знаний о родных местах через одобрительное отношение к  детским вопросам. Вызвать желание общения со взрослым, как источником разнообразной информации об окружающем мире, о событиях в родном городе (селе, деревне), республике. Знакомить с родной культурой, с разнообразными  изделиями (игрушками) местных народных мастеров.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Организовать сюжетно-ролевые игры на бытовую тематику для отражения жизни семьи, ближайшего окружения, в том числе с использованием удмуртских народных игрушек (куклы, войлочные мячики). Игры с образными игрушками, природным материалом, характеризующими ближайшее окружение (народные куклы, деревянные игрушки-забавы, народные музыкальные игрушки – гумы (дудочка), тачыртон (трещётка) и пр. В процессе игр с игрушками, природными и строительными материалами развивать у детей интерес к окружающему миру. </w:t>
      </w:r>
      <w:r w:rsidRPr="00B87DCD">
        <w:rPr>
          <w:rFonts w:ascii="Times New Roman" w:hAnsi="Times New Roman" w:cs="Times New Roman"/>
          <w:sz w:val="26"/>
          <w:szCs w:val="26"/>
        </w:rPr>
        <w:lastRenderedPageBreak/>
        <w:t xml:space="preserve">Способствовать возникновению игр на темы из окружающей жизни, по мотивамлитературных произведений (потешек, песенок, сказок, стихов); обогащению игрового опыта посредством объединения отдельных действий в единую сюжетную линию.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Активизировать игровые моменты детей в уголке ряженья, подобрать удобные,  красивые элементы русской и удмуртской национальной одежды, украшения.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интерес к устному фольклорному творчеству региона (малые формы фольклора, сказки). Использовать театрализованные игры с активизацией представлений детей о народном фольклоре: разыгрывание потешек, прибауток, закличек, небольших сказок. («Шунды мемей, пот, пот..» – «Мама-солнышко, взойди, взойди» «Зор, зор, зорые» – «Дождик, дождик, лей, лей!»…).Разыгрывание небольших эпизодов с помощью литературных персонажей (Например:Боко Моко).Организовывать досуговые игры (народные, в том числе игры-забавы), проводимые преимущественно с народными игрушками, персонажами кукольного театра, музыкальными игрушками.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формировать элементарные представления о том, что такое хорошо и что такое плохо.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Создавать условия для формирования интереса, внимания, дружелюбия, доброжелательного отношения к окружающим.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Приучать детей к вежливости (учить здороваться, прощаться, благодарить за помощь, выражать отказ, несогласие в доступных для ребёнка рамках речевого этикета). Приучать детей обращаться к взрослым с просьбой, предложением, пожеланием.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Обеспечивать условия для нравственного воспитания детей. Поощрять попыткипожалеть сверстника, обнять его, помочь.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детей общаться спокойно, без крика.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выстраивать общение с окружающими людьми по принципу «Я хороший, мир хороший, все вокруг хорошие». Создавать условия для доверительного общения на родном языке.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и расширить представления о способах распознавания настроения окружающих людей. Использовать дидактические игры «Где живёт веселье?», «Почему плачет Таня?» Побуждать детей искренне выражать свои чувства.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Приобщать детей к празднованию основных знаменательных дат республики. Воспитывать чувство сопричастности к жизни детского сада, республики, страны.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Формировать некоторые представления детей о трудовой деятельности посредством малых фольклорных жанров. Сопровождать самообслуживание и трудовые операции ребенка народными пословицами и поговорками.</w:t>
      </w:r>
    </w:p>
    <w:p w:rsidR="00140543" w:rsidRPr="00B87DCD" w:rsidRDefault="00140543" w:rsidP="00906D42">
      <w:pPr>
        <w:pStyle w:val="11"/>
        <w:keepNext/>
        <w:tabs>
          <w:tab w:val="left" w:pos="0"/>
        </w:tabs>
        <w:spacing w:after="0" w:line="240" w:lineRule="auto"/>
        <w:ind w:left="0"/>
        <w:contextualSpacing/>
        <w:mirrorIndents/>
        <w:jc w:val="both"/>
        <w:rPr>
          <w:rFonts w:ascii="Times New Roman Udm" w:hAnsi="Times New Roman Udm" w:cs="Times New Roman Udm"/>
          <w:b/>
          <w:i/>
          <w:color w:val="auto"/>
          <w:kern w:val="144"/>
          <w:sz w:val="26"/>
          <w:szCs w:val="26"/>
          <w:lang w:eastAsia="ru-RU"/>
        </w:rPr>
      </w:pPr>
      <w:r w:rsidRPr="00B87DCD">
        <w:rPr>
          <w:rFonts w:ascii="Times New Roman Udm" w:hAnsi="Times New Roman Udm" w:cs="Times New Roman Udm"/>
          <w:b/>
          <w:i/>
          <w:color w:val="auto"/>
          <w:kern w:val="144"/>
          <w:sz w:val="26"/>
          <w:szCs w:val="26"/>
          <w:lang w:eastAsia="ru-RU"/>
        </w:rPr>
        <w:t xml:space="preserve">Образовательная область «Социально-коммуникативное развитие».  </w:t>
      </w:r>
    </w:p>
    <w:p w:rsidR="00140543" w:rsidRPr="00B87DCD" w:rsidRDefault="00140543" w:rsidP="00906D42">
      <w:pPr>
        <w:pStyle w:val="11"/>
        <w:keepNext/>
        <w:tabs>
          <w:tab w:val="left" w:pos="0"/>
        </w:tabs>
        <w:spacing w:after="0" w:line="240" w:lineRule="auto"/>
        <w:ind w:left="0"/>
        <w:contextualSpacing/>
        <w:mirrorIndents/>
        <w:jc w:val="both"/>
        <w:rPr>
          <w:rFonts w:ascii="Times New Roman Udm" w:hAnsi="Times New Roman Udm" w:cs="Times New Roman Udm"/>
          <w:b/>
          <w:i/>
          <w:color w:val="auto"/>
          <w:kern w:val="144"/>
          <w:sz w:val="26"/>
          <w:szCs w:val="26"/>
          <w:lang w:eastAsia="ru-RU"/>
        </w:rPr>
      </w:pPr>
      <w:r w:rsidRPr="00B87DCD">
        <w:rPr>
          <w:rFonts w:ascii="Times New Roman Udm" w:hAnsi="Times New Roman Udm" w:cs="Times New Roman Udm"/>
          <w:b/>
          <w:i/>
          <w:color w:val="auto"/>
          <w:kern w:val="144"/>
          <w:sz w:val="26"/>
          <w:szCs w:val="26"/>
          <w:lang w:eastAsia="ru-RU"/>
        </w:rPr>
        <w:t>4-5 лет.</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устойчивые представления ребёнка о себе (называть своё имя,                  фамилию, возраст). Помогать правильному созданию и восприятию образа Я, дать возможность каждому ребенку как можно чаще убеждаться в том, что он хороший, что его любят. Развитие положительной самооценки («Я помогаю маме»,               «Я умеюрисовать»). Формировать представления о росте и развитии ребёнка, его прошлом, настоящем и будущем («Я был маленьким, я расту, я буду взрослым»). Развивать представления детей о своем внешнем облике.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первичные гендерные представления, расширять представления остереотипах мужского и женского поведения (характерные движения в танце,положение рук, мальчики провожают девочек).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уважительное отношение к сверстникам своего и противоположного пола.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Углублять представления детей о семье (ее членах, родственных отношениях) и ее истории. Дать представление о том, что семья – это все, кто живет вместе с              ребенком. Любимое занятие родителей и детей, увлечения, Хобби, праздники и развлечения в семье, традиции в семье, семейные фотографии. Формировать представление ребенка о себе, национальности родителей. Оказывать педагогическую поддержку родителям в решении вопросов воспитания у ребенка уважения к культурной самобытности, языку и национальным ценностям семьи.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Интересоваться тем, какие обязанности по дому есть у ребенка (убирать игрушки, помогать накрывать на стол и т. п.).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Активизировать общение детей друг с другом, делиться своими впечатлениями, побуждать к рассказам о выходных днях, где они побывали, что видели.Способствовать желанию любоваться красивыми местами в своём городе (посёлке, деревне), созерцать природу родного края. </w:t>
      </w:r>
    </w:p>
    <w:p w:rsidR="00795121"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детским садом как ближайшим социальным окружением ребёнка. Совершенствовать умение свободно ориентироваться в помещениях детского сада. Привлекать к обсуждению оформления групповой комнаты и раздевалки. Показать на карте улицу, на которой стоит детский сад, рассмотреть другие близлежащие объекты. Обратить внимание на произошедшие изменения в окружающей обстановке: покрашен забор, появились новые столы.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Привлечь детей к участию некоторых звеньев процесса сельскохозяйственного труда (полив               растений, подготовка семян к посеву, дальнейший уход за рассадой…). Расширять представления о профессиях сотрудников детского сада (воспитатель, помощник воспитателя, музыкальный руководитель, врач, дворник, повар и др.) Напоминать детям о необходимости здороваться, прощаться, называть работников дошкольногоучреждения по имени и отчеству, не вмешиваться в разговор взрослых, вежливо выражать свою просьбу, благодарить за оказанную услугу.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название населённого пункта (деревни, села, города), названия улиц, где живут дети, где находится детский сад.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начальные представления о родном крае, его истории и культуре. Воспитывать любовь к родному краю. Поддерживать беседы об окружающем мире, событиях в родном городе (селе, деревне), республике. </w:t>
      </w:r>
    </w:p>
    <w:p w:rsidR="00795121"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Рассказывать детям о самых красивых местах родного города (поселка, деревни),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основными достопримечательностями своего города (села, деревни).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Раскрывать познавательный интерес к культурным объектам, явлениям, событиям в своей местности.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народными традициями и обычаями, с народным декоративно-прикладным искусством (ткачество, вышивка, деревянные узоры…). Знакомить с некоторыми традиционными блюдами русской, удмуртской национальной кухни.  Расширять представления о видах транспорта (часто встречающийся  в своей местности)  и его назначении.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о труде взрослых в своём городе (селе, деревне) и о профессиях.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некоторыми известными людьми города (села, деревни). Дать детям доступные их пониманию представления о государственных и календарных праздниках.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Рассказывать детям о Российской армии, о воинах, которые охраняют нашу Родину (пограничники, моряки, летчики). Организовывать в детском саду встречи с земляками.  </w:t>
      </w:r>
    </w:p>
    <w:p w:rsidR="00A91025"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Осуществлять патриотическое воспитание. Воспитывать любовь к Родине.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представления о празднике, посвященном Дню Победы. Воспитывать уважение к ветеранам войны.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Приобщать детей к празднованию основных знаменательных дат республики, страны. Воспитывать чувство сопричастности к жизни дошкольного учреждения, республики, страны.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эмоциональную отзывчивость на состояние близких людей, формировать уважительное, заботливое отношение к пожилым родственникам.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 дошкольников интерес к различным видам игр, самостоятельность в выборе игр; побуждать к активной деятельности. </w:t>
      </w:r>
    </w:p>
    <w:p w:rsidR="00140543"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работу по развитию и обогащению сюжетов игр посредством использования различных тем и мотивов из повседневной окружающей жизни. Через косвенные методы руководства подводить детей к самостоятельному созданию игровых замыслов. </w:t>
      </w:r>
    </w:p>
    <w:p w:rsidR="002872C8" w:rsidRPr="00B87DCD" w:rsidRDefault="002872C8" w:rsidP="00906D42">
      <w:pPr>
        <w:suppressAutoHyphens/>
        <w:spacing w:after="0" w:line="240" w:lineRule="auto"/>
        <w:contextualSpacing/>
        <w:jc w:val="both"/>
        <w:rPr>
          <w:rFonts w:ascii="Times New Roman" w:hAnsi="Times New Roman" w:cs="Times New Roman"/>
          <w:sz w:val="26"/>
          <w:szCs w:val="26"/>
        </w:rPr>
      </w:pPr>
    </w:p>
    <w:p w:rsidR="00140543" w:rsidRPr="00B87DCD" w:rsidRDefault="00140543"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Образовательная область «Социально-коммуникативное развитие».</w:t>
      </w:r>
    </w:p>
    <w:p w:rsidR="00140543" w:rsidRPr="00B87DCD" w:rsidRDefault="00140543"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5-6 лет.</w:t>
      </w:r>
    </w:p>
    <w:p w:rsidR="00795121"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Формирование образа «Я»: уникальность каждого человека; общее у разных людей и особенное, неповторимое в каждом; моё имя; имя как принадлежность каждого человека. Мужские и женские имена разных народов, включая финно-угорские. Расширить представления о  стереотипах мужского и женского поведения в различных видах деятельности – в танцах, быту, в характере трудовых поручений, действий.                                                                                                                       </w:t>
      </w:r>
    </w:p>
    <w:p w:rsidR="00795121"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Углублять представления о себе: имя, фамилия, отчество, пол, национальность, где живёт (адрес), близкое окружение (как зовут всех членов семьи).Вызвать познавательный интерес к семье и ее истории. Закреплять умение называть имена родителей и родственников, обозначать семейный статус (папа, мама, дедушка, бабушка, брат, сестра, для мамы я сын (дочь), для бабушки я – внук (внучка), я сын (дочь) и внук (внучка).Тётя Галя – дочь моей бабушки Веры). Формировать знания о том, где работают родители, как важен для общества их труд. Расширять представления о себе, семье, роли членов семьи, значимости близких отношений.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Привлекать детей к посильному участию в подготовке различных семейных праздников, к выполнению постоянных обязанностей по дому.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потребность вести себя в соответствии с общепринятыми нормами через элементы фольклора (пословицы и поговорки). </w:t>
      </w:r>
    </w:p>
    <w:p w:rsidR="00795121"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Детский сад. Расширять представления ребенка о себе как о члене коллектива,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 Привлечь детей к участию нескольких звеньев процесса сельскохозяйственного труда (полив растений, подготовка семян к посеву, дальнейший уход за рассадой…). Развитие интереса к жизни детского сада.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Привлекать детей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Поощрять стремление детей к совместной работе, оказания помощи друг другу. Рассказывать об удмуртской традиции людей помогать друг другу («Веме»).</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Родная страна. Расширять представления детей о родной стране, о государственных праздниках. Продолжать формировать интерес к «малой Родине».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Рассказывать детям о достопримечательностях, культуре, традициях родного края; о замечательных людях, прославивших свой край.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Углублять представление о месте проживания: о микрорайоне, улице, (городе, селе, деревне). Использовать дидактические игры по закреплению знаний о ближайшем окружении (игры с предметами, лото, пазлы, домино, бродилки и др. с изображением мест ближайшего окружения, основных достопримечательностей, символики и др.).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Создавать творческие моменты в театрализованных играх через решениепроблемных ситуаций: гибкое социальное поведение персонажей в разыгрываемой сценке с использованием персонажей из детского журнала «Кизили» (Визьпог – Умник, Ачимбыгай – СамУмейка…), литературных героев – Боко но Моко, Тэшкыли но Кузьгубей, Алдар Иви и т.д.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Совершенствовать представления о труде взрослых, которые работают на социальных объектах ближайшего окружения, через наблюдение, целевые прогулки, экскурсии, организацию сюжетно-ролевых игр, творческую, продуктивную деятельность.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Особенности жизни древних и современных людей на территории Удмуртии – пчеловодство, земледелие, охота, сбор даров леса. Сравнение видов труда жителей Удмуртии в прошлом и настоящем (чем занимались люди в прошлом и сегодня, что изменилось в характере труда, дифференциация традиционно мужских и женских обязанностей, видов деятельности).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детей с народными традициями и обычаями, с народным декоративно-прикладным искусством (ткачество, вышивка, деревянные узоры…). Рассказать об удмуртской и русской избе и других строениях, их внутреннем убранстве, предметах быта, одежды.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особенностями языка, быта и традициями людей, проживающими в Удмуртии, в том числе, семейных обычаев, народного этикета, традиций гостеприимства.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уважение, симпатию, добрые чувства к людям иных национальностей, обучать этике межнационального общения и «культуре мира».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чувство гордости за собственные успехи и достижения, успехи и достижения родителей, близких людей, друзей, спортсменов Олимпийских игр, артистов на международных республиканских и районных конкурсах.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Обогатить представления детей о социальной действительности через посещение концертов, театров, музеев, выставок …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местными творческими коллективами (хор, ансамбль, оркестр, театр…)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Наша армия. Продолжать 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знания о Великой Отечественной войне, о героях героях-земляках, о победе нашей страны в войне. Знакомить с памятниками (обелисками, …) в своём населённом пункте и в республике.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Способствовать формированию характерных для жителей Удмуртии представлений о ценности гостеприимства, взаимопомощи, трудолюбия и в отражении этих черт характера в творческих играх «Кинъёс, кинъёслыктӥллям?» («Кто, кто к нам в гости пришёл?»), «Веме» («Помощь»), «Вордскем нунал» («День рождения»). Поощрять расширение игровых замыслов на основе перевода реального опыта ознакомления с ближайшимв игровой опыт. Поддерживать </w:t>
      </w:r>
      <w:r w:rsidRPr="00B87DCD">
        <w:rPr>
          <w:rFonts w:ascii="Times New Roman" w:hAnsi="Times New Roman" w:cs="Times New Roman"/>
          <w:sz w:val="26"/>
          <w:szCs w:val="26"/>
        </w:rPr>
        <w:lastRenderedPageBreak/>
        <w:t xml:space="preserve">желание самостоятельно организовывать разные виды игр, в том числе разученных народных.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уважительное, толерантное отношение ко всем национальностям, населяющим Удмуртию.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Организовать игры на развитие личностных качеств (самостоятельность, самооценка, например:«Ваня, Маня, тур!», «Пчёлки»» и др.) на  коррекцию черт характера (стеснительность, агрессивность и др.), развитие эмоций и чувств с опорой на фольклорный материал.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положительный опыт общения ребёнка с окружающими людьми, вызвать стремление ребёнка к общению.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Раскрывать ребёнку мир чувств, различных эмоциональных состояний детей и взрослых. Развивать понимание детьми эмоций окружающих людей.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Развивать умение выражать свои чувства, как положительные, так и отрицательные («Мне весело», «Я рад», «Я расстроился», «Мне стыдно»…).</w:t>
      </w:r>
    </w:p>
    <w:p w:rsidR="00140543" w:rsidRPr="00B87DCD" w:rsidRDefault="00140543"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Образовательная область  «Социально-коммуникативное развитие».</w:t>
      </w:r>
    </w:p>
    <w:p w:rsidR="00140543" w:rsidRPr="00B87DCD" w:rsidRDefault="00140543"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6-7 лет.</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Образ Я. Развивать представления о временной перспективе личности, об изменении позиции человека с возрастом (ребёнок посещает детский сад, школьник учится, взрослый работает, пожилой человек передает свой опыт другим поколениям). Углублять представления ребёнка о себе в прошлом, настоящем и будущем.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об их правах и обязанностях (прежде всего в связи с подготовкой к школе).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Помогать детям осознаватьсвои даже самые незначительные достижения и радоваться их успехам.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расширять представления о стереотипах мужского и женского поведения в различных видах деятельности – в танцах, быту, в характере трудовых поручений, действий. Знакомство с традицией имянаречения у удмуртов. Познакомить с некоторыми удмуртско-русскими  национальными именными параллелями: Ваня – Иви, Настя – Насьта, Наташа – Натӥ, Петя – Петыр, Максим – Макси, Андрей – Ондӥ и т.д. Мужские и женские имена разных народов, включая финно-угорские.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об истории семьи в контексте истории родной страны (роль каждого поколения в разные периоды истории страны).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бережное отношение к семейным традициям, изучая историю своей семьи, прививать любовь к историческому наследию прошлого, к национальным традициям.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Рассматривать в семье вместе с детьми семейные коллекции, фотографии видеофильмы, реликвии. Рассказывать о своих увлечениях в детстве о жизни близких людей и родственников. Побуждать интерес к родным через организацию совместных проектов и презентаций «Семейный герб», «Игрушки наших бабушек и дедушек», «Наши семейные традиции».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некоторыми семейными обрядами удмуртов. Привлечь внимание к генеалогическому древу, совместно с родителями обсудить эти вопросы. Закреплять знание домашнего адреса и телефона, имен и отчеств родителей, их профессий.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представления о своем месте в ближайшем социуме, принадлежность к той или иной группе людей (член группы детского сада, кружка народного танца, ученик спортивной школы, будущий гимназист и др.).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Привлекать детей к созданию развивающей среды дошкольного учреждения (мини-музеев, выставок, библиотеки, конструкторских мастерских и др.). Привлечь детей к участию нескольких звеньев процесса сельскохозяйственного </w:t>
      </w:r>
      <w:r w:rsidRPr="00B87DCD">
        <w:rPr>
          <w:rFonts w:ascii="Times New Roman" w:hAnsi="Times New Roman" w:cs="Times New Roman"/>
          <w:sz w:val="26"/>
          <w:szCs w:val="26"/>
        </w:rPr>
        <w:lastRenderedPageBreak/>
        <w:t xml:space="preserve">труда (полив растений, подготовка семян к посеву, дальнейший уход за рассадой…). Создавать необходимые условия для того, чтобы дети могли видеть результаты своего труда.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Углубление представлений о месте проживания.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о социальных объектах города (района, посёлка, деревни).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достопримечательностями Удмуртии. Использовать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дидактические игры по закреплению представлений о ближайшем окружении, республике (пазлы, карты, домино…).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Поддерживать интерес детей к событиям, происходящим в стране, в республике, (городе, посёлке, деревне). Развивать интерес к материалам местных печатных изданий. Выражать одобрение по поводу обсуждений предстоящих или прошедших культурных мероприятий в своём городе (посёлке, деревне).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Активизировать взаимодействие детей с ближайшим социальным окружением, способствовать накоплению детьми культурного опыта.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знания о флаге, гербе и гимне России и Удмуртии (гимн исполняется во время праздника или другого торжественного события; когда звучит гимн, все встают, а мужчины и мальчики снимают головные уборы).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узнавать символику своей республики, своего города (района). На каких зданиях, сооружениях можно увидеть эти символические изображения.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расширять знания о государственных и национальных  праздниках – День Республики, День города, Гырон быдтон и др.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Углублять знания о Российской армии. Проводить встречи с военнослужащими. Рассказывать об удмуртских традициях проводов в Армию (какие пожелания, напутствия звучат, как выражается отношение людей к защитникам Отечества, что дарят и т.д.) и встречи солдата (какие традиции существуют на этом празднике). Воспитывать уважение к защитникам Отечества, к памяти павших бойцов: возлагать с детьми цветы к обелискам, памятникам.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историческими событиями и личностями (например: здание арсенала в Ижевске, Национальный музей Удмуртской республики имени К. Герда, музей-усадьба П. И. Чайковского в Воткинске и т.д.).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Продолжить знакомство с известными людьми республики, с их достижениями в культуре, спорте, в работе.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Способствовать формированию характерных для жителей Удмуртии ценностных представлений – трудолюбие, гостеприимство, миролюбие.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Отражать эти качества через сюжеты театрализованных представлений, через праздники и развлечения, через внимание к таким ситуациям в повседневной жизни.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уважение к людям разных национальностей и их обычаям.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положительное отношение ко всем национальностям, населяющим Удмуртскую Республику.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терпимость (толерантность) к детям и взрослым (независимо от их социального происхождения, расовой принадлежности, языка, вероисповедания, пола и возраста), уважение к чувствам, мнениям, желаниям, взглядам других людей, развивать умение аргументировать несогласие, убеждать. Объяснять значение позитивного общения, сотрудничества с людьми разных стран и этносов. Расширять представления о труде взрослых, которые работают на социальных объектах ближайшего окружения, через наблюдение, целевые прогулки, экскурсии, организацию сюжетно-ролевых игр, творческую, продуктивную деятельность.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памятниками архитектуры, зодчества, с декоративно-прикладным искусством (вышивка, вязание, ткачество, резьба по дереву –  резные </w:t>
      </w:r>
      <w:r w:rsidRPr="00B87DCD">
        <w:rPr>
          <w:rFonts w:ascii="Times New Roman" w:hAnsi="Times New Roman" w:cs="Times New Roman"/>
          <w:sz w:val="26"/>
          <w:szCs w:val="26"/>
        </w:rPr>
        <w:lastRenderedPageBreak/>
        <w:t xml:space="preserve">наличники,ворота, тиснение изделий из бересты – туески, солонки, кузовки, лыко и лозоплетение…). Обращать внимание на элементы народной культуры в окружающем пространстве, в своём населённом пункте, поддерживать желание детей делиться впечатлениями об увиденном, услышанном, прочувствованном.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Продолжить знакомство с особенностями удмуртской национальной кухни: типичные продукты (крупа, ягоды, грибы, молоко,  мясо, овощи, зелень…), типичные блюда из них (перепечи, табани с зыретом, мильымен ӝук, пельмени, шекера…), русской национальной кухни (русские блины,щи,..), татарскими (чак-чак…). Познакомить с некоторыми способами заготовки продуктов впрок – сушка, засолка, вяление. Познакомить с традиционными блюдами народов Удмуртии.</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Поощрять инициативу в общении на родном языке, расширять круг  общения ребенка, формировать способы контактов с учителями школы, ветеранами войны, гостями, готовность разговаривать в доброжелательной форме, поддерживать тему разговора, отзываться на просьбу, предложение.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Способствовать творческому использованию в играх представлений об окружающей жизни, впечатлений о произведениях литературы, мультфильмах.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творческое воображение, способность совместно развертывать игру, согласовывая собственный игровой замысел с замыслами сверстников. Продолжать формировать умение договариваться, планировать и обсуждать действия всех играющих. Традиционные игры народов Удмуртии, Поволжья и Урала.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доброжелательность, готовность выручить сверстника: умение считаться с интересами и мнением товарищей по игре, справедливо решать споры.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Активизировать диалогическую речь коммуникативно-пассивных детей через общение в парах с коммуникативно-активными сверстниками.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обогащать словарь разнообразными речевыми средствами в ситуациях приветствия, прощания, просьбы, благодарности, извинения, отказа.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эмоциональную отзывчивость к событиям и явлениям окружающей действительности.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Выражать одобрение к ситуациям проявления  собственной активности детей (забота о младших, уважение к пожилым…). </w:t>
      </w:r>
    </w:p>
    <w:p w:rsidR="00140543" w:rsidRPr="00B87DCD"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знание норм культурной жизни в своём регионе и использовать их в повседневной практике (правила поведения в библиотеке, на концерте, на празднике, в парке, в лесу, у водоёмов…). </w:t>
      </w:r>
    </w:p>
    <w:p w:rsidR="00140543" w:rsidRDefault="00140543"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Закреплять знание норм безопасного поведения в соответствии с местными условиями и в разных ситуациях действовать с опорой на знание (съедобное – несъедобное, правила дорожного движения, меры предосторожности…).</w:t>
      </w:r>
    </w:p>
    <w:p w:rsidR="001224D9" w:rsidRPr="00914F9D" w:rsidRDefault="001224D9" w:rsidP="001224D9">
      <w:pPr>
        <w:suppressAutoHyphens/>
        <w:spacing w:after="0" w:line="240" w:lineRule="auto"/>
        <w:contextualSpacing/>
        <w:jc w:val="both"/>
        <w:rPr>
          <w:rFonts w:ascii="Times New Roman" w:hAnsi="Times New Roman" w:cs="Times New Roman"/>
          <w:b/>
          <w:sz w:val="26"/>
          <w:szCs w:val="26"/>
        </w:rPr>
      </w:pPr>
      <w:r w:rsidRPr="001224D9">
        <w:rPr>
          <w:rFonts w:ascii="Times New Roman" w:hAnsi="Times New Roman" w:cs="Times New Roman"/>
          <w:sz w:val="26"/>
          <w:szCs w:val="26"/>
        </w:rPr>
        <w:t>.</w:t>
      </w:r>
      <w:r w:rsidRPr="001224D9">
        <w:t xml:space="preserve"> </w:t>
      </w:r>
      <w:r w:rsidRPr="00914F9D">
        <w:rPr>
          <w:rFonts w:ascii="Times New Roman" w:hAnsi="Times New Roman" w:cs="Times New Roman"/>
          <w:b/>
          <w:sz w:val="26"/>
          <w:szCs w:val="26"/>
        </w:rPr>
        <w:t>Образовательная область «По</w:t>
      </w:r>
      <w:r w:rsidR="00914F9D" w:rsidRPr="00914F9D">
        <w:rPr>
          <w:rFonts w:ascii="Times New Roman" w:hAnsi="Times New Roman" w:cs="Times New Roman"/>
          <w:b/>
          <w:sz w:val="26"/>
          <w:szCs w:val="26"/>
        </w:rPr>
        <w:t xml:space="preserve">знавательное развитие» </w:t>
      </w:r>
    </w:p>
    <w:p w:rsidR="001224D9" w:rsidRPr="00914F9D" w:rsidRDefault="001224D9" w:rsidP="001224D9">
      <w:pPr>
        <w:suppressAutoHyphens/>
        <w:spacing w:after="0" w:line="240" w:lineRule="auto"/>
        <w:contextualSpacing/>
        <w:jc w:val="both"/>
        <w:rPr>
          <w:rFonts w:ascii="Times New Roman" w:hAnsi="Times New Roman" w:cs="Times New Roman"/>
          <w:b/>
          <w:sz w:val="26"/>
          <w:szCs w:val="26"/>
        </w:rPr>
      </w:pPr>
      <w:r w:rsidRPr="00914F9D">
        <w:rPr>
          <w:rFonts w:ascii="Times New Roman" w:hAnsi="Times New Roman" w:cs="Times New Roman"/>
          <w:b/>
          <w:sz w:val="26"/>
          <w:szCs w:val="26"/>
        </w:rPr>
        <w:t xml:space="preserve"> Сенсорное развитие От 2 лет до 3 лет.</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19.3.1. В области познавательного развития основными задачами образовательной деятельности являются:</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1) развивать разные виды восприятия: зрительного, слухового, осязательного, вкусового, обонятельного;</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2) развивать наглядно-действенное мышление в процессе решения познавательных практических задач;</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lastRenderedPageBreak/>
        <w:t>4) формировать у детей простейшие представления о геометрических фигурах, величине и количестве предметов на основе чувственного познания;</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6)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8) развивать способность наблюдать за явлениями природы, воспитывать бережное отношение к животным и растениям.</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19.3.2. Содержание образовательной деятельности.</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1) Сенсорные эталоны и познавательные действия:</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2) Математические представления:</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3) Окружающий мир:</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w:t>
      </w:r>
      <w:r w:rsidRPr="001224D9">
        <w:rPr>
          <w:rFonts w:ascii="Times New Roman" w:hAnsi="Times New Roman" w:cs="Times New Roman"/>
          <w:sz w:val="26"/>
          <w:szCs w:val="26"/>
        </w:rPr>
        <w:lastRenderedPageBreak/>
        <w:t>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4) Природа:</w:t>
      </w:r>
    </w:p>
    <w:p w:rsidR="001224D9" w:rsidRPr="001224D9" w:rsidRDefault="001224D9" w:rsidP="001224D9">
      <w:pPr>
        <w:suppressAutoHyphens/>
        <w:spacing w:after="0" w:line="240" w:lineRule="auto"/>
        <w:contextualSpacing/>
        <w:jc w:val="both"/>
        <w:rPr>
          <w:rFonts w:ascii="Times New Roman" w:hAnsi="Times New Roman" w:cs="Times New Roman"/>
          <w:sz w:val="26"/>
          <w:szCs w:val="26"/>
        </w:rPr>
      </w:pPr>
      <w:r w:rsidRPr="001224D9">
        <w:rPr>
          <w:rFonts w:ascii="Times New Roman" w:hAnsi="Times New Roman" w:cs="Times New Roman"/>
          <w:sz w:val="26"/>
          <w:szCs w:val="26"/>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E6343A" w:rsidRPr="00B87DCD" w:rsidRDefault="00E6343A" w:rsidP="00906D42">
      <w:pPr>
        <w:suppressAutoHyphens/>
        <w:spacing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Образовательная область «Познавательное развитие»  3-4 года</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b/>
          <w:i/>
          <w:sz w:val="26"/>
          <w:szCs w:val="26"/>
        </w:rPr>
        <w:t xml:space="preserve"> Сенсорное развитие</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Сенсорное развитие ребёнка начинается с активного освоения ребёнком ближайшего предметного мира, восприятия окружающей среды.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Цвет, форма, величина, положение в пространстве, запах, вкус и другие характеристики окружающих объектов являются непосредственным содержанием регионального образования.  Знакомство и освоение сенсорных эталонов детьми происходит через решение ряда задач: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Привлекать внимание к освоению окружающих предметов и их свойств.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Создавать условия для ознакомления детей с формой, величиной, цветом, положением в пространстве, осязаемыми свойствами предметов (теплый, холодный, твердый, мягкий, пушистый и т.п.).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элементарные знания о назначении предметов ближайшего окружении, о способах их использования.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воспринимать различные звуки музыки, звуки природы и звучание родной речи.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Развитие познавательно-исследовательской и продуктивной (конструктивной) деятельности.</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 развитии восприятия продуктивные виды деятельности приобретают первостепенное значение. Различные характеристики и свойства предметов, используемые в конструктивной деятельности, способствуют усвоению общепринятых эталонов. Исследование ближайшего окружения становятся для ребёнка инструментарием познавательного процесса, на основе наблюдений он воссоздаёт или конструирует свои варианты построек.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 развитии познавательно-исследовательской и продуктивной (конструктивной) деятельности ребёнка ставятся задачи: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Проводить простейшие наблюдения.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Поощрять интерес детей к объектам ближайшего окружения.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Совершенствовать конструктивные умения детей.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 совместной деятельности учить обыгрывать постройки (вместе строить дома, если домов много – это уже получается улица, украсить к празднику дома флажками, улицу – цветами), объединять их по сюжету: «Мой дом», «Моя улица», «Наш детский сад», «Мы – строители», «Транспорт».   Создавать условия </w:t>
      </w:r>
      <w:r w:rsidRPr="00B87DCD">
        <w:rPr>
          <w:rFonts w:ascii="Times New Roman" w:hAnsi="Times New Roman" w:cs="Times New Roman"/>
          <w:sz w:val="26"/>
          <w:szCs w:val="26"/>
        </w:rPr>
        <w:lastRenderedPageBreak/>
        <w:t xml:space="preserve">для продуктивной деятельности: индивидуальные и коллективные рисунки, аппликации о родном крае.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способам обследования предметов, включая простейшие опыты с предметами повседневного использования: тонет – не тонет (мячик, ложка, чашка, бумага…), рвется – не рвется (бумага, листочек с дерева, ткань, целлофан…).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Формирование элементарных математических представлений.</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Различать понятия много, один, по одному, ни одного через</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наблюдения: на клумбе много красных цветов, один цветок синий, на дереве много листочков и нет ни одного цветочка, на игровом участке один домик.  Региональное содержание данного направления развития ребёнка может реализоваться в тематических блоках «Домашние животные» «Птицы», «Деревья и кустарники» и т.д.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Формирование целостной картины мира, расширение кругозора.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культурными ценностями своего населённого пункта (деревни, села, района, города), с его основными объектами: дом, улица, детский сад, магазин, поликлиника…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называть свой  населённый пункт (деревня, село, город...), свою улицу.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интерес к новым объектам ближайшего окружения.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ориентироваться в помещениях детского сада.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предметами домашнего быта.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Предложить прослушать звучание удмуртских народных инструментов (гусли, арган – гармошка…).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Представить в доступной для детского восприятия этнокультурные ценности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доступными пониманию ребенка профессиями (врач, водитель, продавец, строитель, воспитатель), характерными для конкретного населённого пункта, в сельской местности – доярка, тракторист и т.д.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представления о предметах и материалах, созданных руками земляков, познакомить с их функциональными характеристиками.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потребность в получении информации о предметах ближайшего окружения, о природных явлениях.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любовь к природе родного края. Обращать внимание на красивые природные явления – радуга на небе, иней на деревьях, журчанье ручейков…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детям представления о деревьях, которые растут на участке детского сада.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эмоциональное отношение к наблюдаемым природным объектам и явлениям. Способствовать проявлению бережного отношения к природе родного края. Знакомить с правилами поведения в природе: не ломать ветки деревьев, не обрывать листья.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наблюдать за птицами, прилетающими на участок (голубь, воробей), подкармливать их зимой.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представления о диких животных, обитающих в лесах Удмуртии (ёж, заяц, волк, лиса).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отличать и называть по внешнему виду овощи (огурец, помидор, морковь), фрукты (яблоко, груша), ягоды (малина, смородина), растущие в климатических условиях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некоторыми растениями своей местности: с деревьями, цветущими травянистыми растениями (одуванчик, крапива).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комнатными растениями (фикус, герань). Дать представления о том, что для роста растений нужны земля, вода и воздух.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детям элементарные представления об особенностях природы Удмуртии. Знакомить с характерными особенностями следующих друг за другом времен </w:t>
      </w:r>
      <w:r w:rsidRPr="00B87DCD">
        <w:rPr>
          <w:rFonts w:ascii="Times New Roman" w:hAnsi="Times New Roman" w:cs="Times New Roman"/>
          <w:sz w:val="26"/>
          <w:szCs w:val="26"/>
        </w:rPr>
        <w:lastRenderedPageBreak/>
        <w:t xml:space="preserve">года и теми изменениями, которые происходят в связи с этим в жизни и деятельности взрослых и детей.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Проводить сезонные наблюдения.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представления о простейших взаимосвязях в живой и неживой природе. </w:t>
      </w:r>
    </w:p>
    <w:p w:rsidR="00432245"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 xml:space="preserve">Образовательная область «Познавательное развитие» </w:t>
      </w:r>
    </w:p>
    <w:p w:rsidR="00E6343A" w:rsidRPr="00B87DCD" w:rsidRDefault="00E6343A" w:rsidP="00906D42">
      <w:pPr>
        <w:suppressAutoHyphens/>
        <w:spacing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4-5 лет</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Сенсорное развитие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Поддерживать попытки самостоятельно обследовать окружающие предметы, сравнивать, группировать и классифицировать их.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Систематизировать сенсорный опыт через игровые моменты «Найди и прикоснись к предметам красного цвета (мягким, твёрдым, круглым, квадратным…), «Что у нас растёт вкусное (сладкое, горькое, сочное…)?», «Из чего сделаны (сшиты)  валенки (калоши, шапка, шарф)?»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подбирать предметы из окружающего пространства по 1–2 качествам (цвет, форма, размер, материал и т. п.).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формировать умение фиксировать полученныевпечатления в речи.  </w:t>
      </w:r>
    </w:p>
    <w:p w:rsidR="00432245"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Развитие познавательно-исследовательской и продуктивной (конструктивной)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деятельности.</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Обращать внимание детей на различные здания и сооружения в родной деревне (селе, городе), какие здания и сооружения расположены вокруг детского сада.  На прогулках в процессе игр рассматривать с детьми машины, тележки, автобусы и другие виды транспорта.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Самостоятельно и совместно создавать постройки из конструктора, развивать умение устанавливать ассоциативные связи, предлагая вспомнить, где дети видели похожие сооружения.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Рассматривать архитектурные формы зданий и сооружений своего населённого пункта.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Приобщать детей к изготовлению поделок из местного природногоматериала: коры, веток, листьев, шишек,  соломы (лодочки, ежики и т.д.).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Создавать условия для действенного соучастия детей в разработке презентаций и проектов о своей деревне (посёлке, городе…), своей семье…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i/>
          <w:sz w:val="26"/>
          <w:szCs w:val="26"/>
        </w:rPr>
        <w:t>Формирование элементарных математическихпредставлений</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представление детей о геометрических фигурах на основе наблюдений различных объектов своей местности.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соотносить форму предметов повседневного обихода  с известными детям геометрическими фигурами: тарелка – круг, платок – квадрат, мяч – шар, окно, дверь – прямоугольник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выделять в окружающей обстановке предметы одинаковой, заданной формы, сравнивать наблюдаемые объекты или предметы по длине, ширине, высоте.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пространственными отношениями: далеко – близко (дом стоит близко, а березка растет далеко).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Формирование целостной картины мира, расширение кругозора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называть свой адрес: республика, название деревни (села, города), улица.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знакомство с культурными ценностями своего населённого пункта (деревни, села, района, города).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достопримечательностями и культурными явлениями Удмуртии (театром, цирком, зоопарком, музеем), их атрибутами, людьми, работающими в них, правилами поведения.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Продолжить знакомство с этнокультурными ценностями своей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традиционными народными блюдами удмуртской кухни (перепечи, табани); элементами национальной одежды.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Продолжить знакомство  с народными музыкальными инструментами (крезь, гумы), народными играми.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местными музыкальными коллективами.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эмоционально-положительное отношение к достопримечательностям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событиями своего города (района, деревни) через прослушивание, просмотр теле-радиопередач, чтение местных газет и журналов. Вызвать стремление узнавать новую информацию.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Прививать чувство сопричастности к культурной жизни своего народа.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Пробуждать интерес к издаваемым в Удмуртии детским журналам и газетам («Кизили» («Звёздочка»), «Ӟечбур!» («Здравствуй!»).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первичные представления о школе.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Способствовать употреблению в речи детей названий окружающих предметов, находящихся  в помещениях, на участке и на улице, знакомить  с их характеристиками и назначением.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Помогать устанавливать связь между назначением и строением рассматриваемых в своей местности объектов, назначением и материалом предметов повседневного обихода.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представление о людях труда своей местности.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и расширять представления детей о предметах и материалах, созданных руками земляков (признаки, целевое назначение, функции предметов; зависимость внешних характеристик предметов от их целевого назначения и функций); на основе этих представлений начать вводить правила безопасности при использовании и хранении отдельных предметов.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 природе.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домашними животными и их детенышами, особенностями их поведения и питания.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 диких животных Удмуртии (волк, заяц, лиса, медведь, ёж…).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 некоторых насекомых Удмуртии (муравей, пчела, бабочка, жук, божья коровка).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фруктами (яблоко, груша), овощами (помидор, огурец, морковь, свекла, лук) и ягодами (малина, смородина, рябина, крыжовник), с грибами (маслята, опята, рыжики и др.), растущими в климатических условиях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знания детей о травянистых и комнатных растениях (бальзамин, фикус, герань, бегония, и др.); знакомить со способами ухода за ними.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узнавать и называть 3-4 вида деревьев своей местности (ель, береза, дуб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Организовывать наблюдения за птицами, прилетающими на участок (голубь, воробей, снегирь, синица), подкармливать их зимой.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об условиях, необходимых для жизни людей, животных, растений (воздух, вода, питание и т. п.).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Поддерживать и стимулировать проявление интереса к природе родного края, к наблюдению за природными явлениями.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Создание игровых мотиваций способствующих развитию познавательного интереса к родному краю.  Какие животные живут в лесах Удмуртии? (жираф, слон, олень, медведь, волк, заяц…). Какие деревья растут в лесах Удмуртии? (пальма, берёза, дуб…).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Организация в группе центров, уголков «Моя Удмуртия». </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«Познавательное развитие» 5-6 лет</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Сенсорное развитие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Создать условия для освоения новых по содержанию, структуре и характеру обследовательских действий и освоения сенсорных эталонов.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Проанализировать физические свойства окружающего мира: различные характеристики веществ (твердость, мягкость, сыпучесть, вязкость, плавучесть, растворимость).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формировать умение различать цвета по светлоте и насыщенности, правильно называть их (светло-розовый, светло-зеленый, Сбор гербария  по форме листьев, по насыщенности цвета и т.д.).  Совершенствовать глазомер.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Развитие познавательно-исследовательской и продуктивной (конструктивной) деятельности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развивать умение устанавливать связь между создаваемыми постройками и тем, что дети видят в своей местности, в своём регионе; создавать разнообразные постройки и конструкции (дома, спортивное и игровое оборудование и т. п.).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Создавать условия для продуктивной деятельности: индивидуальные и коллективные рисунки, аппликации, коллективное панно о родном крае, макеты построек и т.д.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развивать умение работать коллективно, используя народные традиции оказания помощи при постройке («Веме») в соответствии с общим замыслом, договариваться, кто какую часть работы будет выполнять.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Формирование элементарных математических представлений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глазомер, умение находить предметы из окружающего пространства: лента длиннее (короче), дом выше, а сарай ниже, проезжая часть дороги шире, тропинка уже, тетрадка толще (тоньше), умение находить предметы по равным свойствам.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Совершенствовать умение ориентироваться в окружающем пространстве; учить понимать смысл пространственных отношений, употреблять в речи предлоги пространственного значения.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ориентироваться по карте своего населённого пункта.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Проблемные ситуации – «Объясни гостям по карте, как найти магазин, библиотеку…»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Формирование целостной картины мира, расширение кругозора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символикой Удмуртской Республики (флаг, герб, гимн)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элементарные сведения о столице Удмуртской Республики г. Ижевск. Презентация видеоматериала о столице.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находить на карте Удмуртии столицу, свой район или город.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позитивное представление о людях разнойнациональности, проживающих в Удмуртской Республике.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обычаями, традициями, обрядами народов, проживающих в Удмуртии и финно-угорских народов.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Повышать уровень этнокультурной осведомлённости детей.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чувство национальной самоценности.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Дать представление о традиционных и современных праздниках, развлечениях, проводимых в Удмуртии («Рыжий фестиваль», «Палэзян», «Гырон быдтон», «Гуждор»).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издаваемыми в республике детскими газетами, журналами.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элементарные представления об истории человечества через знакомство с произведениями искусства (живопись, скульптура, мифы и легенды удмуртского народа и народов мира), реконструкцию образа жизни людей разных времен (Иднакар, Лудорвай, одежда, утварь, традиции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знакомство с предметами домашнего быта, традиционными народными блюдами удмуртской кухни; элементами национальной  ,систематизировать понятия о труде взрослых (скотоводство, пчеловодство, зерноводство),  о жилищах и одежде народов, населяющих соседние республики в древности, знакомить с народными музыкальными инструментами, народными играми.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Продолжить знакомство с культурными явлениями  своей местности и Удмуртской Республики (цирк, библиотека, музей, и др.), их атрибутами, значением в жизни общества, связанными с ними профессиями, правилами поведения.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Прививать чувство сопричастности к культурной жизни своего народа.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Познакомиться с домом музеем П. И. Чайковского в г. Воткинск, рассказать о детских годах композитора. Познакомиться с резиденцией Тол Бабая в Шарканском районе (можно предложить написать письмо, помочь в приготовлении новогодних подарков и т. д.). Познакомить с музыкальными коллективами Удмуртской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Поддерживать и стимулировать проявление интереса к родным местам, подводить к речевым высказываниям о живописных местах, красивых объектах своей деревни (села, города),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о профессиях родителей, близких людей и знакомых.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представление о людях труда своей местности.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некоторыми предприятиями своего села (района, города,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многообразием родной природы.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и уточнять представления детей о природе. Закреплять умение наблюдать.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представления о растениях ближайшего окружения: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деревьях, кустарниках и травянистых растениях. Познакомить с понятиями «лес», «луг» и «поле».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Расширить знания о растениях лесов Удмуртии, какие деревья наиболее часто встречаются в наших лесах (ель, берёза, осина, сосна, липа, дуб). Учить различать по листьям дуб, рябину, клен, березу; по хвое и шишкам – ель, сосну.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комнатными растениями.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о домашних животных, их повадках, зависимости от человека.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Закрепить и пополнить знания детей о диких животных Удмуртии, их повадках, внешнем виде, приспособлениях к среде обитания: где живут, как добывают пищу и готовятся к зимней спячке. Развивать умение сравнивать, делать выводы.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детей с Красной книгой. Сформировать первоначальное представление о Красной книге Удмуртии. Формировать систему знаний о положительном и отрицательном влиянии человека на природу. Беседа, рассматривание иллюстраций. Воспитывать бережное отношение к богатству родного края, его обитателям и традициям. 5 июня – Всемирный день охраны окружающей среды. Познакомить с памятниками природы Удмуртской </w:t>
      </w:r>
      <w:r w:rsidRPr="00B87DCD">
        <w:rPr>
          <w:rFonts w:ascii="Times New Roman" w:hAnsi="Times New Roman" w:cs="Times New Roman"/>
          <w:sz w:val="26"/>
          <w:szCs w:val="26"/>
        </w:rPr>
        <w:lastRenderedPageBreak/>
        <w:t xml:space="preserve">Республики. Познакомить с профессиями, по возможности с людьми, чья работа связана с охраной природы.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детей о насекомых (муравей, бабочка, майский жук, божья коровка, стрекоза, пчела, комар, муха).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Показать, как человек в своей жизни использует воду, песок, глину, камни, для чего нужны полезные ископаемые. Познакомить с полезнымиископаемыми Удмуртии – нефть, торф, уголь…, как их использует человек.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представления о свойствах воды (льётся, переливается, нагревается, охлаждается), песка (сухой – рассыпается, влажный – лепится), снега (холодный, белый, от тепла – тает).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Побуждать исследовательский интерес к природным  явлениям.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Показать детям взаимодействие живой и неживой природы.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Поддерживать и стимулировать проявление интереса к эстетике, культурным ценностям Удмуртии.   </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«Познавательное развитие»  6-7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развивать зрение, слух, обоняние, осязание, вкус на материале ближайшего окружения.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созерцать (всматриваться, вслушиваться) предметы, явления родного края, направляя внимание на более тонкое различение их качеств. Как скрипит снег в холодную и тёплую погоду.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выделять в процессе восприятия несколько качеств окружаемых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познавательно-исследовательской и продуктивной (конструктивной) деятельности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интерес к разнообразным зданиям и сооружениям своей местности (жилые дома, культурные центры, административные здания и др.). Поощрять желание передавать их особенности в конструктивной деятельности.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Предлагать детям самостоятельно находить отдельные конструктивные решения на основе анализа существующих сооружений.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E6343A" w:rsidRPr="00B87DCD" w:rsidRDefault="00E6343A" w:rsidP="00906D42">
      <w:pPr>
        <w:suppressAutoHyphens/>
        <w:spacing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 xml:space="preserve">Формирование элементарных математических представлений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детей измерять объем жидких и сыпучих веществ с помощью условной меры.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представления о весе предметов и способах его измерения.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сравнивать вес предметов (тяжелее — легче) путем взвешивания их на ладонях. Познакомить с весами.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планом, схемой, маршрутом, картой.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ориентироваться в своей ближайшей местности по данным схемам, картам (в группе, детском саду, на участке детского сада…). Развивать способность к моделированию пространственных отношений между объектами в виде рисунка, плана, схемы,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умение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Развивать умение различать и называть знакомые формы предметов, находить их в ближайшем окружении.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Формирование целостной картины мира, расширение кругозора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Продолжить изучение символики Удмуртской Республики, родного города (района), других городов. Рассказать, что обозначают изображенные на гербе символы, дать дополнительную информацию.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представления об Удмуртии как части России.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Создать условия для расширения опыта, накопления запаса представлений об окружающей их действительности, обсуждать проблемные ситуации. Продолжить знакомство с прошлым и настоящим республики с использованием видеоматериалов или посещением музеев, например: Лудорвай, архитектурно этнографический музей-заповедник; Иднакар.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Уточнять сведения о расположении, природе, климате, жизни людей в республике. Учить называть описывать знакомые географические объекты и явления Удмуртии, показывать на карте столицу, свой населённый пункт (район), формировать представление о некоторых городах – Воткинск, Сарапул, Можга, Глазов, Камбарка.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Рассказать об истории зарождения и развития своего города (села, деревни); о людях, прославивших свой посёлок (деревню, город).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интерес к настоящему и прошлому в ближайшем социокультурном окружении, окружающем мире с опорой на такие виды познавательной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активности, как наблюдение, экспериментирование, познавательное общение ребенка. Формировать интерес к изучению своей местности и запоминанию сведений о них.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Рассказать о подвигах национальных героев Великой Отечественной войны, приглашать прадедушек, прабабушек в детский сад. Рассказать детям о том, за что человек мог получить тот или иной орден. Организация  беседы о Калашникове М.Т., всемирно известном конструкторе стрелкового оружия, создателя автомата Калашникова. Воспитывать чувство гордости за ветеранов ВОВ. Обратить внимание на красиво убранные улицы, чистоту своего города (села, деревни) при подготовке к празднованию «Дня Победы».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уважение к защитникам Отечества, возлагать цветы к обелискам, памятникам.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Организовать детские презентации, например: «Мой папа служил в армии», «Наша Армия родная».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Повышать уровень этнокультурной осведомлённости детей.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представления о принадлежности каждого человека к определенной культуре, определяющей его национальность; об этносе и расе; об атрибутах культуры (язык, одежда, жилище, народные промыслы, народное искусство, обряды, традиции, праздники, игры, игрушки, национальная кухня); о специфике взаимоотношений, норм и правил этикета в различных культурах.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умение наблюдать за отдельными природными явлениями и объектами родного края, сравнивать, делать умозаключения.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чувство национальной самоценности, желание к принятию себя как носителя национальной культуры.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представления о видах транспорта в своей местности и в Удмуртской Республике (наземный, воздушный, водный).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культурными ценностями Удмуртской Республики с использованием визуальной наглядности (фотографии, рисунки, схемы, карты, презентации, видеоматериалы и т.д.). Проводить интерактивные экскурсии по памятным местам, музеям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Познакомить с достижениями спортсменов из Удмуртии (биатлон, лыжные гонки и др.) Привлечь внимание детей к проводимым в республике сельским спортивным играм, обсудить летние и зимние виды спорта, культивируемые в населённом пункте.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творчеством писателей, поэтов, композиторов, художников Удмуртии, познакомить с их произведениями.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детскими и взрослыми самодеятельными и профессиональными театральными и музыкальными коллективами Удмуртской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Прививать чувство сопричастности к культурной жизни своего народа.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событиями, происходящими в республике, через местные газеты, журналы, радио, телевидение. Беседовать по содержанию прочитанной (прослушанной) информации. Привлечь внимание детей к персонажам детского журнала «Кизили» («Звёздочка») – Малыок (Почемучка), Визьпог (Умник), Апок (Хозяюшка) и др. Совместное сочинение сказок и историй о достопримечательностях своего края.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углублять представления детей о дальнейшем обучении, дать элементарные знания о специфике школы, колледжа, вуза (по возможности посетить школу, познакомиться с учителями и учениками и т.д.).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Дать представления о продукции, выпускаемой на предприятиях родного города (села), о трудовых действиях по ее изготовлению, добыче и реализации.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Воспитывать уважение к труду сельских жителей (земледельцев, механизаторов, лесничих).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элементарные представления о техническом прогрессе (что было раньше, и как изменились условия быта, средства передвижения).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Создание в детском саду или в группе историко-краеведческих уголков, комнат, краеведческих музеев.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Систематизировать представления об экспонатах музейной комнаты – Что это (сундук, утюг, мельница, колодец, дом, забор? Где еще встречали такие объекты (предметы)? Для чего он необходим? Какие объекты выполняют такие же функции? Как выглядит объект? Какие у него детали? Как выглядел этот объект много лет тому назад? Почему люди изменили, усовершенствовали его? Изменится ли этот объект в будущем? Что бы вы хотели изменить, усовершенствовать в этом объекте? Можно сравнить предметы музейной комнаты с его современными аналогами.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и уточнять представления детей о деревьях, кустарниках, травянистых растениях; растениях луга, сада, леса.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Конкретизировать представления детей об условиях жизни комнатных растений.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лекарственными растениями (подорожник, крапива, мать-и-мачеха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и систематизировать знания о домашних, зимующих 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перелетных птицах; домашних животных и обитателях уголка природы.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знакомить с дикими животными.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об особенностях приспособления животных к окружающей среде.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знания детей о млекопитающих, земноводных и пресмыкающихся.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Расширить представление о Красной книге Удмуртии. Продолжать формирование системы знаний о положительном и отрицательном влиянии человека на природу.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первоначальные знания, умения и навыки, позволяющие детям участвовать в посильной охране природы родного края, в приумножении ее богатств.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памятниками природы Удмуртской Республики, например: Заякинская кедровая роща в Игринском районе была посажена сто лет тому назад в 1910 – 1915 годах местным учителем А. Смирновым. Беседа, рассматривание иллюстраций.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Рассказать о профессиях людей, занимающихся охраной природы  в заповедниках и заказниках. Воспитывать бережное отношение к богатству родного края, его обитателям и традициям.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близлежащими функционирующими парками, заказниками Удмуртской Республики: (Национальный парк «Нечкинский», располагающийся на побережье реки Кама; Природный парк «Шаркан» (Шарканский район); Природный парк «Усть-Бельск» (Каракулинский район);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Государственный природный заказник «Кокманский»; Государственный природный ботанический заказник «Андреевский сосновый бор»).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Расширить представление о водных ресурсах Удмуртии, о реках Удмуртии – Кама, Вятка, Чепца, Кильмезь, Иж, Вала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если вырубить леса, засохнут реки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правильно вести себя в природе (не ломать кусты и ветви деревьев, не оставлять мусор, не разрушать муравейники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Систематически передавать в увлекательной форме разнообразную информацию об окружающей природе, об отдельных представителях растительного и животного мира Удмуртии, об их повадках, о взаимодействии растений и животных.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Оформлять с детьми альбомы о временах года: подбирать картинки, фотографии, детские рисунки и рассказы. </w:t>
      </w:r>
    </w:p>
    <w:p w:rsidR="00E6343A"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Подготовка совместных презентаций, проектов, примерная тематика: «Моя Удмуртия», «Визитная карточка моего города (района, посёлка, деревни…), «Символы Удмуртии», «Народные игры Удмуртии», «Готовим удмуртские блюда», «Мой папа служил в армии», «История Удмуртии», «Народные промыслы Удмуртии», «Предприятия Удмуртии», «Культура Удмуртии», «Природа Удмуртии», «Спортсмены Удмуртии», «Герои ВОВ (наши земляки)» и т.д. </w:t>
      </w:r>
    </w:p>
    <w:p w:rsidR="00914F9D" w:rsidRDefault="00914F9D" w:rsidP="00906D42">
      <w:pPr>
        <w:suppressAutoHyphens/>
        <w:spacing w:line="240" w:lineRule="auto"/>
        <w:contextualSpacing/>
        <w:jc w:val="both"/>
        <w:rPr>
          <w:rFonts w:ascii="Times New Roman" w:hAnsi="Times New Roman" w:cs="Times New Roman"/>
          <w:b/>
          <w:i/>
          <w:sz w:val="26"/>
          <w:szCs w:val="26"/>
        </w:rPr>
      </w:pPr>
      <w:r w:rsidRPr="00914F9D">
        <w:rPr>
          <w:rFonts w:ascii="Times New Roman" w:hAnsi="Times New Roman" w:cs="Times New Roman"/>
          <w:b/>
          <w:i/>
          <w:sz w:val="26"/>
          <w:szCs w:val="26"/>
        </w:rPr>
        <w:t>Образовательная</w:t>
      </w:r>
      <w:r>
        <w:rPr>
          <w:rFonts w:ascii="Times New Roman" w:hAnsi="Times New Roman" w:cs="Times New Roman"/>
          <w:b/>
          <w:i/>
          <w:sz w:val="26"/>
          <w:szCs w:val="26"/>
        </w:rPr>
        <w:t xml:space="preserve"> область «Речевое развитие»  2-3 лет</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В области речевого развития основными задачами образовательной деятельности являются:</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1) Формирование словаря:</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 Звуковая культура речи: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lastRenderedPageBreak/>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3) Грамматический строй речи: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формировать у детей умение согласовывать существительные и местоимения с глаголами, составлять фразы из 3 - 4 слов.</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4) Связная речь: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продолжать развивать у детей умения понимать речь педагога, отвечать на вопросы; рассказывать об окружающем в 2 - 4 предложениях.</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5) Интерес к художественной литературе:</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формировать у детей умение воспринимать небольшие по объему потешки, сказки и рассказы с наглядным сопровождением (и без него);</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побуждать рассматривать книги и иллюстрации вместе с педагогом и самостоятельно;</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восприятие вопросительных и восклицательных интонаций художественного произведения.</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20.3.2. Содержание образовательной деятельности.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1) Формирование словаря:</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 Звуковая культура речи: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3) Грамматический строй речи: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 xml:space="preserve">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w:t>
      </w:r>
      <w:r w:rsidRPr="00914F9D">
        <w:rPr>
          <w:rFonts w:ascii="Times New Roman" w:hAnsi="Times New Roman" w:cs="Times New Roman"/>
          <w:sz w:val="26"/>
          <w:szCs w:val="26"/>
        </w:rPr>
        <w:lastRenderedPageBreak/>
        <w:t>умение детей выражать свои мысли посредством трех-, четырехсловных предложений.</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4) Связная речь: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1224D9" w:rsidRPr="00914F9D" w:rsidRDefault="001224D9" w:rsidP="00906D42">
      <w:pPr>
        <w:suppressAutoHyphens/>
        <w:spacing w:line="240" w:lineRule="auto"/>
        <w:contextualSpacing/>
        <w:jc w:val="both"/>
        <w:rPr>
          <w:rFonts w:ascii="Times New Roman" w:hAnsi="Times New Roman" w:cs="Times New Roman"/>
          <w:sz w:val="26"/>
          <w:szCs w:val="26"/>
        </w:rPr>
      </w:pP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«Речевое развитие»  3-4</w:t>
      </w:r>
      <w:r w:rsidR="00432245" w:rsidRPr="005155A8">
        <w:rPr>
          <w:rFonts w:ascii="Times New Roman" w:hAnsi="Times New Roman" w:cs="Times New Roman"/>
          <w:b/>
          <w:i/>
          <w:sz w:val="26"/>
          <w:szCs w:val="26"/>
        </w:rPr>
        <w:t xml:space="preserve"> года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интерес к книге как к источнику ярких эмоций и к позитивно окрашенному общению со взрослым.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Вырабатывать умение слушать вместе с группой сверстников выразительное чтение или рассказы воспитателя.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произведениями русского и удмуртского (перевод на русский язык) фольклора – потешками, закличками, считалками, с удмуртскими сказками о животных. Поощрять использование малых фольклорных форм в повседневной жизни.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произведениями писателей и поэтов Удмуртии – стихи, рассказы, сказки, истории, загадки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следить за развитием действий в удмуртских народных сказках,литературных произведениях писателей и поэтов Удмуртии с наглядным сопровождением (игрушки, картинки, действия), передавать словами, действиями, жестами их содержание. Вызвать желание участвовать в соответствующих игровых действиях, отвечать на несложные вопросы, высказывать свое отношение к персонажам, вступать в ролевой диалог.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личный опыт детей знаниями, эмоциями и впечатлениями об окружающем, необходимыми для правильного понимания содержания литературного текста.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эмоциональную отзывчивость на литературные произведения, интерес к художественному слову.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Помогать узнавать литературных героев и их действия при рассматривании иллюстраций в книгах.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Оборудовать книжный уголок, пополнять его новыми книгами, журналами («Кизили» – «Звёздочка») с яркими иллюстрациями, наборами для театрализации (шапочки-маски, фрагменты костюмов для игр-драматизаций; игрушки и фигурки настольного, пальчикового театра). </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«Речевое развитие» 4-5лет.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интерес к книге, к чтению художественных произведений, создавать резерв литературных впечатлений через слушание аутентичных форм фольклора и авторских произведений.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удмуртскими народными пословицами и поговорками, помочь понять их смысл. Создавать условия для проявления детского творчества, элементарного сочинительства.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Продолжить знакомство детей с произведениями русского и удмуртского (перевод на русский язык) фольклора. Поощрять использование малых фольклорных форм в повседневной жизни.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произведениями писателей и поэтов Удмуртии – стихи, рассказы, сказки, истории, загадки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личный опыт детей знаниями, эмоциями и впечатлениями об окружающем, необходимыми для правильного понимания содержания литературного текста.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эмоциональную отзывчивость на литературные произведения, интерес к художественному слову.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Помогать узнавать литературных героев и их действия при рассматривании иллюстраций в книгах.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Оборудовать книжный уголок, пополнять его новыми книгами, журналами («Кизили» – «Звёздочка») с яркими иллюстрациями, наборами для театрализации (шапочки-маски, фрагменты костюмов для игр-драматизаций; игрушки и фигурки настольного, пальчикового театра). </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«Речевое развитие»  5-6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детей логичности, связности, последовательности высказывания.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Подбирать определения, включать слова-признаки в предложения.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творческие способности детей.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Показать уникальность природы своего края через знакомство и обсуждение литературных произведений писателей и поэтов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Расширять круг детского чтения изданиями художественного, познавательного, энциклопедического характера.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Учить эмоционально передавать содержание некоторых прозаических текстов и выразительно читать наизусть короткие стихотворения, участвовать в драматизации удмуртских сказок.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Используя сказки народов Поволжья, развивать формы воображения, в основе которых лежит интерпретация литературного образа. </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«Речевое развитие»  6-7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произведениями местных писателей – стихи, рассказы, сказки, истории, загадки и др., которые создавались специально для детей.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Организовать встречи, беседы с местными писателями и поэтами. </w:t>
      </w:r>
    </w:p>
    <w:p w:rsidR="00E6343A"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Дать детям определённые представления о творчестве русских,удмуртских детских писателей-классиков (К. Герд, А. Оки, А. Уваров,  А. Клабуков и др.) можно использовать следующую информацию о писателях, воспевавших родные края</w:t>
      </w:r>
    </w:p>
    <w:p w:rsidR="00914F9D" w:rsidRPr="005155A8" w:rsidRDefault="00914F9D" w:rsidP="00914F9D">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«Художест</w:t>
      </w:r>
      <w:r>
        <w:rPr>
          <w:rFonts w:ascii="Times New Roman" w:hAnsi="Times New Roman" w:cs="Times New Roman"/>
          <w:b/>
          <w:i/>
          <w:sz w:val="26"/>
          <w:szCs w:val="26"/>
        </w:rPr>
        <w:t>венно-эстетическое развитие» 2-3</w:t>
      </w:r>
      <w:r w:rsidRPr="005155A8">
        <w:rPr>
          <w:rFonts w:ascii="Times New Roman" w:hAnsi="Times New Roman" w:cs="Times New Roman"/>
          <w:b/>
          <w:i/>
          <w:sz w:val="26"/>
          <w:szCs w:val="26"/>
        </w:rPr>
        <w:t xml:space="preserve"> лет.</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В области художественно-эстетического развития основными задачами образовательной деятельности являются:</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1) приобщение к искусству:</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lastRenderedPageBreak/>
        <w:t>познакомить детей с народными игрушками (дымковской, богородской, матрешкой и другими);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поддерживать интерес к малым формам фольклора (пестушки, заклинки, прибаутки);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 изобразительная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воспитывать интерес к изобразительной деятельности (рисованию, лепке) совместно со взрослым и самостоятельно;</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положительные эмоции на предложение нарисовать, слепить;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научить правильно держать карандаш, кисть;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сенсорные основы изобразительной деятельности: восприятие предмета разной формы, цвета (начиная с контрастных цветов);</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включать движение рук по предмету при знакомстве с его формой;</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познакомить со свойствами глины, пластилина, пластической массы;</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3) конструктивная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интерес к конструктивной деятельности, поддерживать желание детей строить самостоятельно;</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4) музыкальная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воспитывать интерес к музыке, желание слушать музыку, подпевать, выполнять простейшие танцевальные движения;</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5) театрализованная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способствовать проявлению самостоятельности, активности в игре с персонажами-игрушками;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развивать умение следить за действиями заводных игрушек, сказочных героев, адекватно реагировать на них;</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способствовать формированию навыка перевоплощения в образы сказочных героев;</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создавать условия для систематического восприятия театрализованных выступлений педагогического театра (взрослых).</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6) культурно-досуговая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привлекать детей к посильному участию в играх, театрализованных представлениях, забавах, развлечениях и праздниках;</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lastRenderedPageBreak/>
        <w:t>развивать умение следить за действиями игрушек, сказочных героев, адекватно реагировать на них;</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формировать навык перевоплощения детей в образы сказочных героев.</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 Содержание образовательной деятельности.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21.3.2.1. Приобщение к искусству.</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21.3.2.2. Изобразительная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1) Рисование:</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 Лепка:</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w:t>
      </w:r>
      <w:r w:rsidRPr="00914F9D">
        <w:rPr>
          <w:rFonts w:ascii="Times New Roman" w:hAnsi="Times New Roman" w:cs="Times New Roman"/>
          <w:sz w:val="26"/>
          <w:szCs w:val="26"/>
        </w:rPr>
        <w:lastRenderedPageBreak/>
        <w:t>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21.3.2.3. Конструктивная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21.3.2.4. Музыкальная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21.3.2.5. Театрализованная деятельность.</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914F9D" w:rsidRP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21.3.2.6. Культурно-досуговая деятельность.</w:t>
      </w:r>
    </w:p>
    <w:p w:rsidR="00914F9D" w:rsidRDefault="00914F9D" w:rsidP="00914F9D">
      <w:pPr>
        <w:suppressAutoHyphens/>
        <w:spacing w:line="240" w:lineRule="auto"/>
        <w:contextualSpacing/>
        <w:jc w:val="both"/>
        <w:rPr>
          <w:rFonts w:ascii="Times New Roman" w:hAnsi="Times New Roman" w:cs="Times New Roman"/>
          <w:sz w:val="26"/>
          <w:szCs w:val="26"/>
        </w:rPr>
      </w:pPr>
      <w:r w:rsidRPr="00914F9D">
        <w:rPr>
          <w:rFonts w:ascii="Times New Roman" w:hAnsi="Times New Roman" w:cs="Times New Roman"/>
          <w:sz w:val="26"/>
          <w:szCs w:val="26"/>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w:t>
      </w:r>
      <w:r w:rsidRPr="00914F9D">
        <w:rPr>
          <w:rFonts w:ascii="Times New Roman" w:hAnsi="Times New Roman" w:cs="Times New Roman"/>
          <w:sz w:val="26"/>
          <w:szCs w:val="26"/>
        </w:rPr>
        <w:lastRenderedPageBreak/>
        <w:t>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914F9D" w:rsidRPr="00B87DCD" w:rsidRDefault="00914F9D" w:rsidP="00906D42">
      <w:pPr>
        <w:suppressAutoHyphens/>
        <w:spacing w:line="240" w:lineRule="auto"/>
        <w:contextualSpacing/>
        <w:jc w:val="both"/>
        <w:rPr>
          <w:rFonts w:ascii="Times New Roman" w:hAnsi="Times New Roman" w:cs="Times New Roman"/>
          <w:sz w:val="26"/>
          <w:szCs w:val="26"/>
        </w:rPr>
      </w:pP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«Художественно-эстетическое развитие» 3-4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Содержание образовательной области «Музыкальное развитие» направлено на достижение цели развития музыкальности детей, способности эмоционально воспринимать музыку через решение следующих задач: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Приобщать детей к музыкальной культуре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Стимулировать детей к эмоциональному отклику на музыку удмуртского народа и композиторов Удмуртии.</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E6343A" w:rsidRPr="005155A8" w:rsidRDefault="00E6343A" w:rsidP="00906D42">
      <w:pPr>
        <w:suppressAutoHyphens/>
        <w:spacing w:line="240" w:lineRule="auto"/>
        <w:contextualSpacing/>
        <w:jc w:val="both"/>
        <w:rPr>
          <w:rFonts w:ascii="Times New Roman" w:hAnsi="Times New Roman" w:cs="Times New Roman"/>
          <w:i/>
          <w:sz w:val="26"/>
          <w:szCs w:val="26"/>
        </w:rPr>
      </w:pPr>
      <w:r w:rsidRPr="005155A8">
        <w:rPr>
          <w:rFonts w:ascii="Times New Roman" w:hAnsi="Times New Roman" w:cs="Times New Roman"/>
          <w:b/>
          <w:i/>
          <w:sz w:val="26"/>
          <w:szCs w:val="26"/>
        </w:rPr>
        <w:t>Образовательная область  «Художественно-эстетическое развитие» 4-5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развивать у детей интерес к музыке удмуртского народа и произведениям композиторов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чувствовать характер музыки, узнавать знакомые произведения, высказывать свои впечатления о прослушанном.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музыкальные впечатления детей через разнообразные формы взаимодействия с социумом.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Побуждать детей самостоятельно сочинять мелодию колыбельной песни, гостевые, игровые фрагменты, отвечать на музыкальные </w:t>
      </w:r>
      <w:r w:rsidR="002872C8">
        <w:rPr>
          <w:rFonts w:ascii="Times New Roman" w:hAnsi="Times New Roman" w:cs="Times New Roman"/>
          <w:sz w:val="26"/>
          <w:szCs w:val="26"/>
        </w:rPr>
        <w:t xml:space="preserve">вопросы («Кызьы-о тынад нимыд?», </w:t>
      </w:r>
      <w:r w:rsidRPr="00B87DCD">
        <w:rPr>
          <w:rFonts w:ascii="Times New Roman" w:hAnsi="Times New Roman" w:cs="Times New Roman"/>
          <w:sz w:val="26"/>
          <w:szCs w:val="26"/>
        </w:rPr>
        <w:t xml:space="preserve">«Кыӵе шудонэз басьтод?», «Мае тон яратӥськод?»).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умение импровизировать мелодии на заданный текст.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инсценировать песни.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Продолжить знакомство с музыкальными инструментами и их звучанием: струнные – крезь; духовые – чипчирган, шулан; ударные – бубен, тачыртон, колокольчики и бубенчики. Вторая группа: гармонь, гитара, балалайка, скрипка.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Выполнять удмуртские танцевальные движения.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умение подыгрывать простейшие мелодии на деревянных ложках, трещётках (такыртон, тачыртон), погремушках, металлофоне.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Поощрять детские эксперименты по нахождению способов звукоизвлечения – ложки, бубен, трещётка…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Поощрять песенное творчество, инструментальные импровизации, с немузыкальными и музыкальными звуками и исследования качеств музыкального звука: высоты, длительности, динамики, тембра.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со звучанием народных инструментов – крезь, чипчирган, гармошка.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умение подыгрывать на детских ударных музыкальных инструментах.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Вводить музыкальные произведения в доступные и привлекательные для ребенка виды деятельности.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Формировать у детей желание участвовать в песенном творчестве и  элементарном музицировании.</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«Художественно-эстетическое развитие» 5-6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мелодией Государственного гимна Удмуртской Республики.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Совершенствовать певческие навыки на основе  удмуртского песенного материала.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песенное творчество на основе народных традиций импровизаций  в бытовой и праздничной атмосфере.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Совершенствовать удмуртские танцевальные движения.  </w:t>
      </w:r>
    </w:p>
    <w:p w:rsidR="00E6343A"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Обогащать предметную среду, в музыкальных уголки разместить  музыкальные инструменты, дидактические игры, портреты композиторов Удмуртии: П. И. Чайковского, Г. А. Корепанова, А. Г. Корепанова, Г. М. Корепанова-Камского…  </w:t>
      </w:r>
    </w:p>
    <w:p w:rsidR="000D6F8D" w:rsidRPr="00B87DCD" w:rsidRDefault="000D6F8D" w:rsidP="00906D42">
      <w:pPr>
        <w:suppressAutoHyphens/>
        <w:spacing w:line="240" w:lineRule="auto"/>
        <w:contextualSpacing/>
        <w:jc w:val="both"/>
        <w:rPr>
          <w:rFonts w:ascii="Times New Roman" w:hAnsi="Times New Roman" w:cs="Times New Roman"/>
          <w:sz w:val="26"/>
          <w:szCs w:val="26"/>
        </w:rPr>
      </w:pP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«Художественно-эстетическое развитие» 6-7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приобщать детей к музыкальной культуре, воспитывать художественно-эстетический вкус.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творческими портретами профессиональных и самодеятельных композиторов Удмуртии: Ю. В. Болденков, Е. В. Копысова, Ю. Л. Толкач, С. Н. Черезов, Н. М. Шабалин…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Рассказать об истории рождения некоторых удмуртских музыкальных инструментов. Какие природные материалы использовались для изготовления инструментов. Знакомить с современными этноинструментоведами: Сергей Николаевич Кунгуров – заслуженный деятель искусств Удмуртской Республики.</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Предложить детям экспериментировать со звуками, какие предметы, инструменты передают природные звуки, звуки животных, птиц, участвовать в музицировании, оформлять некоторые игры-драматизации звучанием инструментов.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Классифицировать инструменты по способу звукоизвлечения: ударные (барабан, бубен, тачыртон, тангыра), духовые (пеллян гумы, шулан, сяла чипсон, чипчирган, тутэктон), струнные (крезь, бадӟым крезь, пыж крезь, балалайка, гитара…).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Закреплять умение петь самостоятельно, индивидуально и коллективно, с музыкальным сопровождением и без него.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умение самостоятельно придумывать мелодии, используя в качестве образца удмуртские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национальными плясками (русские, удмуртские, марийские, татарские и др.). </w:t>
      </w:r>
    </w:p>
    <w:p w:rsidR="00914F9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Обогащать предметную среду, в музыкальных уголки разместить  музыкальные инструменты, дидактические игры, портреты композиторов Удмуртии: П. И. Чайковского, Г. А. Корепанова, А. Г. Корепанова, Г. М. Корепанова-Камского… </w:t>
      </w:r>
    </w:p>
    <w:p w:rsidR="00E6343A" w:rsidRDefault="00E6343A" w:rsidP="00906D42">
      <w:pPr>
        <w:suppressAutoHyphens/>
        <w:spacing w:line="240" w:lineRule="auto"/>
        <w:contextualSpacing/>
        <w:jc w:val="both"/>
        <w:rPr>
          <w:rFonts w:ascii="Times New Roman" w:hAnsi="Times New Roman" w:cs="Times New Roman"/>
          <w:b/>
          <w:i/>
          <w:sz w:val="26"/>
          <w:szCs w:val="26"/>
        </w:rPr>
      </w:pPr>
      <w:r w:rsidRPr="00B87DCD">
        <w:rPr>
          <w:rFonts w:ascii="Times New Roman" w:hAnsi="Times New Roman" w:cs="Times New Roman"/>
          <w:sz w:val="26"/>
          <w:szCs w:val="26"/>
        </w:rPr>
        <w:t xml:space="preserve"> </w:t>
      </w:r>
      <w:r w:rsidR="00914F9D" w:rsidRPr="00914F9D">
        <w:rPr>
          <w:rFonts w:ascii="Times New Roman" w:hAnsi="Times New Roman" w:cs="Times New Roman"/>
          <w:b/>
          <w:i/>
          <w:sz w:val="26"/>
          <w:szCs w:val="26"/>
        </w:rPr>
        <w:t>Образовательная область «Физическое развитие»</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Основные задачи образовательной деятельности в области физического развития: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развивать психофизические качества, равновесие и ориентировку в пространстве;</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поддерживать у детей желание играть в подвижные игры вместе с педагогом в небольших подгруппах;</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формировать интерес и положительное отношение к выполнению физических упражнений, совместным двигательным действиям;</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22.3.2. Содержание образовательной деятельности.</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 xml:space="preserve">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w:t>
      </w:r>
      <w:r w:rsidRPr="00E12A03">
        <w:rPr>
          <w:rFonts w:ascii="Times New Roman" w:hAnsi="Times New Roman" w:cs="Times New Roman"/>
          <w:sz w:val="26"/>
          <w:szCs w:val="26"/>
        </w:rPr>
        <w:lastRenderedPageBreak/>
        <w:t>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1) Основная гимнастика (основные движения, общеразвивающие упражнения).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Основные движения: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бросание, катание, ловля: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упражнения в равновесии: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Общеразвивающие упражнения: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lastRenderedPageBreak/>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E12A03"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914F9D" w:rsidRPr="00E12A03" w:rsidRDefault="00E12A03" w:rsidP="00E12A03">
      <w:pPr>
        <w:suppressAutoHyphens/>
        <w:spacing w:line="240" w:lineRule="auto"/>
        <w:contextualSpacing/>
        <w:jc w:val="both"/>
        <w:rPr>
          <w:rFonts w:ascii="Times New Roman" w:hAnsi="Times New Roman" w:cs="Times New Roman"/>
          <w:sz w:val="26"/>
          <w:szCs w:val="26"/>
        </w:rPr>
      </w:pPr>
      <w:r w:rsidRPr="00E12A03">
        <w:rPr>
          <w:rFonts w:ascii="Times New Roman" w:hAnsi="Times New Roman" w:cs="Times New Roman"/>
          <w:sz w:val="26"/>
          <w:szCs w:val="26"/>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633A53"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«Физическое развитие»</w:t>
      </w:r>
    </w:p>
    <w:p w:rsidR="00E6343A" w:rsidRDefault="00633A53" w:rsidP="00906D42">
      <w:pPr>
        <w:suppressAutoHyphens/>
        <w:spacing w:line="240" w:lineRule="auto"/>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 3-4 года</w:t>
      </w:r>
    </w:p>
    <w:p w:rsidR="00AE01DA" w:rsidRDefault="00633A53" w:rsidP="00AE01DA">
      <w:pPr>
        <w:spacing w:after="0" w:line="240" w:lineRule="auto"/>
        <w:jc w:val="both"/>
        <w:rPr>
          <w:rFonts w:ascii="Times New Roman Udm" w:eastAsia="Times New Roman" w:hAnsi="Times New Roman Udm" w:cs="Times New Roman"/>
          <w:color w:val="000000"/>
          <w:sz w:val="26"/>
          <w:szCs w:val="26"/>
          <w:lang w:eastAsia="ru-RU"/>
        </w:rPr>
      </w:pPr>
      <w:r w:rsidRPr="00633A53">
        <w:rPr>
          <w:rFonts w:ascii="Times New Roman Udm" w:eastAsia="Times New Roman" w:hAnsi="Times New Roman Udm" w:cs="Times New Roman"/>
          <w:color w:val="000000"/>
          <w:sz w:val="26"/>
          <w:szCs w:val="26"/>
          <w:lang w:eastAsia="ru-RU"/>
        </w:rPr>
        <w:t>Приобщать к основам гигиенической и двигательной культуры.</w:t>
      </w:r>
      <w:r w:rsidRPr="00633A53">
        <w:rPr>
          <w:rFonts w:ascii="Times New Roman Udm" w:eastAsia="Times New Roman" w:hAnsi="Times New Roman Udm" w:cs="Times New Roman"/>
          <w:color w:val="000000"/>
          <w:sz w:val="26"/>
          <w:szCs w:val="26"/>
          <w:lang w:eastAsia="ru-RU"/>
        </w:rPr>
        <w:br/>
        <w:t>Дать представления о полезной и в</w:t>
      </w:r>
      <w:r w:rsidR="00AE01DA">
        <w:rPr>
          <w:rFonts w:ascii="Times New Roman Udm" w:eastAsia="Times New Roman" w:hAnsi="Times New Roman Udm" w:cs="Times New Roman"/>
          <w:color w:val="000000"/>
          <w:sz w:val="26"/>
          <w:szCs w:val="26"/>
          <w:lang w:eastAsia="ru-RU"/>
        </w:rPr>
        <w:t>редной пище; о произрастающих в</w:t>
      </w:r>
      <w:r w:rsidRPr="00633A53">
        <w:rPr>
          <w:rFonts w:ascii="Times New Roman Udm" w:eastAsia="Times New Roman" w:hAnsi="Times New Roman Udm" w:cs="Times New Roman"/>
          <w:color w:val="000000"/>
          <w:sz w:val="26"/>
          <w:szCs w:val="26"/>
          <w:lang w:eastAsia="ru-RU"/>
        </w:rPr>
        <w:t>Удмуртии овощах и фруктах, про</w:t>
      </w:r>
      <w:r w:rsidR="00AE01DA">
        <w:rPr>
          <w:rFonts w:ascii="Times New Roman Udm" w:eastAsia="Times New Roman" w:hAnsi="Times New Roman Udm" w:cs="Times New Roman"/>
          <w:color w:val="000000"/>
          <w:sz w:val="26"/>
          <w:szCs w:val="26"/>
          <w:lang w:eastAsia="ru-RU"/>
        </w:rPr>
        <w:t>изводимых в республике молочных</w:t>
      </w:r>
      <w:r w:rsidRPr="00633A53">
        <w:rPr>
          <w:rFonts w:ascii="Times New Roman Udm" w:eastAsia="Times New Roman" w:hAnsi="Times New Roman Udm" w:cs="Times New Roman"/>
          <w:color w:val="000000"/>
          <w:sz w:val="26"/>
          <w:szCs w:val="26"/>
          <w:lang w:eastAsia="ru-RU"/>
        </w:rPr>
        <w:t xml:space="preserve">продуктах, </w:t>
      </w:r>
      <w:r w:rsidR="00AE01DA">
        <w:rPr>
          <w:rFonts w:ascii="Times New Roman Udm" w:eastAsia="Times New Roman" w:hAnsi="Times New Roman Udm" w:cs="Times New Roman"/>
          <w:color w:val="000000"/>
          <w:sz w:val="26"/>
          <w:szCs w:val="26"/>
          <w:lang w:eastAsia="ru-RU"/>
        </w:rPr>
        <w:t>полезных для здоровья человека.</w:t>
      </w:r>
    </w:p>
    <w:p w:rsidR="00AE01DA" w:rsidRDefault="00633A53" w:rsidP="00AE01DA">
      <w:pPr>
        <w:spacing w:after="0" w:line="240" w:lineRule="auto"/>
        <w:jc w:val="both"/>
        <w:rPr>
          <w:rFonts w:ascii="Times New Roman Udm" w:eastAsia="Times New Roman" w:hAnsi="Times New Roman Udm" w:cs="Times New Roman"/>
          <w:color w:val="000000"/>
          <w:sz w:val="26"/>
          <w:szCs w:val="26"/>
          <w:lang w:eastAsia="ru-RU"/>
        </w:rPr>
      </w:pPr>
      <w:r w:rsidRPr="00633A53">
        <w:rPr>
          <w:rFonts w:ascii="Times New Roman Udm" w:eastAsia="Times New Roman" w:hAnsi="Times New Roman Udm" w:cs="Times New Roman"/>
          <w:color w:val="000000"/>
          <w:sz w:val="26"/>
          <w:szCs w:val="26"/>
          <w:lang w:eastAsia="ru-RU"/>
        </w:rPr>
        <w:t>Учитывать природно-климатически</w:t>
      </w:r>
      <w:r w:rsidR="00AE01DA">
        <w:rPr>
          <w:rFonts w:ascii="Times New Roman Udm" w:eastAsia="Times New Roman" w:hAnsi="Times New Roman Udm" w:cs="Times New Roman"/>
          <w:color w:val="000000"/>
          <w:sz w:val="26"/>
          <w:szCs w:val="26"/>
          <w:lang w:eastAsia="ru-RU"/>
        </w:rPr>
        <w:t xml:space="preserve">е условия Удмуртии в накоплении </w:t>
      </w:r>
      <w:r w:rsidRPr="00633A53">
        <w:rPr>
          <w:rFonts w:ascii="Times New Roman Udm" w:eastAsia="Times New Roman" w:hAnsi="Times New Roman Udm" w:cs="Times New Roman"/>
          <w:color w:val="000000"/>
          <w:sz w:val="26"/>
          <w:szCs w:val="26"/>
          <w:lang w:eastAsia="ru-RU"/>
        </w:rPr>
        <w:t xml:space="preserve">двигтелного опыта детей. Зимой организовывать игры со </w:t>
      </w:r>
      <w:r w:rsidR="00AE01DA">
        <w:rPr>
          <w:rFonts w:ascii="Times New Roman Udm" w:eastAsia="Times New Roman" w:hAnsi="Times New Roman Udm" w:cs="Times New Roman"/>
          <w:color w:val="000000"/>
          <w:sz w:val="26"/>
          <w:szCs w:val="26"/>
          <w:lang w:eastAsia="ru-RU"/>
        </w:rPr>
        <w:t>снегом, катание</w:t>
      </w:r>
      <w:r w:rsidRPr="00633A53">
        <w:rPr>
          <w:rFonts w:ascii="Times New Roman Udm" w:eastAsia="Times New Roman" w:hAnsi="Times New Roman Udm" w:cs="Times New Roman"/>
          <w:color w:val="000000"/>
          <w:sz w:val="26"/>
          <w:szCs w:val="26"/>
          <w:lang w:eastAsia="ru-RU"/>
        </w:rPr>
        <w:t>по ледяным дорожкам, катание на са</w:t>
      </w:r>
      <w:r w:rsidR="00AE01DA">
        <w:rPr>
          <w:rFonts w:ascii="Times New Roman Udm" w:eastAsia="Times New Roman" w:hAnsi="Times New Roman Udm" w:cs="Times New Roman"/>
          <w:color w:val="000000"/>
          <w:sz w:val="26"/>
          <w:szCs w:val="26"/>
          <w:lang w:eastAsia="ru-RU"/>
        </w:rPr>
        <w:t xml:space="preserve">нках, летом – игры на лужайке с </w:t>
      </w:r>
      <w:r w:rsidRPr="00633A53">
        <w:rPr>
          <w:rFonts w:ascii="Times New Roman Udm" w:eastAsia="Times New Roman" w:hAnsi="Times New Roman Udm" w:cs="Times New Roman"/>
          <w:color w:val="000000"/>
          <w:sz w:val="26"/>
          <w:szCs w:val="26"/>
          <w:lang w:eastAsia="ru-RU"/>
        </w:rPr>
        <w:t>природным материлом</w:t>
      </w:r>
      <w:r w:rsidR="00AE01DA">
        <w:rPr>
          <w:rFonts w:ascii="Times New Roman" w:eastAsia="Times New Roman" w:hAnsi="Times New Roman" w:cs="Times New Roman"/>
          <w:sz w:val="26"/>
          <w:szCs w:val="26"/>
          <w:lang w:eastAsia="ru-RU"/>
        </w:rPr>
        <w:t xml:space="preserve">, </w:t>
      </w:r>
      <w:r w:rsidRPr="00633A53">
        <w:rPr>
          <w:rFonts w:ascii="Times New Roman Udm" w:eastAsia="Times New Roman" w:hAnsi="Times New Roman Udm" w:cs="Times New Roman"/>
          <w:color w:val="000000"/>
          <w:sz w:val="26"/>
          <w:szCs w:val="26"/>
          <w:lang w:eastAsia="ru-RU"/>
        </w:rPr>
        <w:t>наб</w:t>
      </w:r>
      <w:r w:rsidR="00AE01DA">
        <w:rPr>
          <w:rFonts w:ascii="Times New Roman Udm" w:eastAsia="Times New Roman" w:hAnsi="Times New Roman Udm" w:cs="Times New Roman"/>
          <w:color w:val="000000"/>
          <w:sz w:val="26"/>
          <w:szCs w:val="26"/>
          <w:lang w:eastAsia="ru-RU"/>
        </w:rPr>
        <w:t>людение за старшими детьми.</w:t>
      </w:r>
    </w:p>
    <w:p w:rsidR="00AE01DA" w:rsidRDefault="00633A53" w:rsidP="00AE01DA">
      <w:pPr>
        <w:spacing w:after="0" w:line="240" w:lineRule="auto"/>
        <w:jc w:val="both"/>
        <w:rPr>
          <w:rFonts w:ascii="Times New Roman Udm" w:eastAsia="Times New Roman" w:hAnsi="Times New Roman Udm" w:cs="Times New Roman"/>
          <w:color w:val="000000"/>
          <w:sz w:val="26"/>
          <w:szCs w:val="26"/>
          <w:lang w:eastAsia="ru-RU"/>
        </w:rPr>
      </w:pPr>
      <w:r w:rsidRPr="00633A53">
        <w:rPr>
          <w:rFonts w:ascii="Times New Roman Udm" w:eastAsia="Times New Roman" w:hAnsi="Times New Roman Udm" w:cs="Times New Roman"/>
          <w:color w:val="000000"/>
          <w:sz w:val="26"/>
          <w:szCs w:val="26"/>
          <w:lang w:eastAsia="ru-RU"/>
        </w:rPr>
        <w:t>Развивать умение надевать и снимать лыжи, формировать умение</w:t>
      </w:r>
      <w:r w:rsidRPr="00633A53">
        <w:rPr>
          <w:rFonts w:ascii="Times New Roman Udm" w:eastAsia="Times New Roman" w:hAnsi="Times New Roman Udm" w:cs="Times New Roman"/>
          <w:color w:val="000000"/>
          <w:sz w:val="26"/>
          <w:szCs w:val="26"/>
          <w:lang w:eastAsia="ru-RU"/>
        </w:rPr>
        <w:br/>
        <w:t>ходьбы</w:t>
      </w:r>
      <w:r w:rsidR="00AE01DA">
        <w:rPr>
          <w:rFonts w:ascii="Times New Roman Udm" w:eastAsia="Times New Roman" w:hAnsi="Times New Roman Udm" w:cs="Times New Roman"/>
          <w:color w:val="000000"/>
          <w:sz w:val="26"/>
          <w:szCs w:val="26"/>
          <w:lang w:eastAsia="ru-RU"/>
        </w:rPr>
        <w:t xml:space="preserve"> на них, ставить лыжи на место.</w:t>
      </w:r>
    </w:p>
    <w:p w:rsidR="00AE01DA" w:rsidRDefault="00633A53" w:rsidP="00AE01DA">
      <w:pPr>
        <w:spacing w:after="0" w:line="240" w:lineRule="auto"/>
        <w:jc w:val="both"/>
        <w:rPr>
          <w:rFonts w:ascii="Times New Roman Udm" w:eastAsia="Times New Roman" w:hAnsi="Times New Roman Udm" w:cs="Times New Roman"/>
          <w:color w:val="000000"/>
          <w:sz w:val="26"/>
          <w:szCs w:val="26"/>
          <w:lang w:eastAsia="ru-RU"/>
        </w:rPr>
      </w:pPr>
      <w:r w:rsidRPr="00633A53">
        <w:rPr>
          <w:rFonts w:ascii="Times New Roman Udm" w:eastAsia="Times New Roman" w:hAnsi="Times New Roman Udm" w:cs="Times New Roman"/>
          <w:color w:val="000000"/>
          <w:sz w:val="26"/>
          <w:szCs w:val="26"/>
          <w:lang w:eastAsia="ru-RU"/>
        </w:rPr>
        <w:t>Развивать умение самостоятельно садиться и слезать с трехколесного</w:t>
      </w:r>
      <w:r w:rsidRPr="00633A53">
        <w:rPr>
          <w:rFonts w:ascii="Times New Roman Udm" w:eastAsia="Times New Roman" w:hAnsi="Times New Roman Udm" w:cs="Times New Roman"/>
          <w:color w:val="000000"/>
          <w:sz w:val="26"/>
          <w:szCs w:val="26"/>
          <w:lang w:eastAsia="ru-RU"/>
        </w:rPr>
        <w:br/>
        <w:t>велосипеда, в</w:t>
      </w:r>
      <w:r w:rsidR="00AE01DA">
        <w:rPr>
          <w:rFonts w:ascii="Times New Roman Udm" w:eastAsia="Times New Roman" w:hAnsi="Times New Roman Udm" w:cs="Times New Roman"/>
          <w:color w:val="000000"/>
          <w:sz w:val="26"/>
          <w:szCs w:val="26"/>
          <w:lang w:eastAsia="ru-RU"/>
        </w:rPr>
        <w:t>ызвать желание кататься на нем.</w:t>
      </w:r>
    </w:p>
    <w:p w:rsidR="00AE01DA" w:rsidRDefault="00633A53" w:rsidP="00AE01DA">
      <w:pPr>
        <w:spacing w:after="0" w:line="240" w:lineRule="auto"/>
        <w:jc w:val="both"/>
        <w:rPr>
          <w:rFonts w:ascii="Times New Roman Udm" w:eastAsia="Times New Roman" w:hAnsi="Times New Roman Udm" w:cs="Times New Roman"/>
          <w:color w:val="000000"/>
          <w:sz w:val="26"/>
          <w:szCs w:val="26"/>
          <w:lang w:eastAsia="ru-RU"/>
        </w:rPr>
      </w:pPr>
      <w:r w:rsidRPr="00633A53">
        <w:rPr>
          <w:rFonts w:ascii="Times New Roman Udm" w:eastAsia="Times New Roman" w:hAnsi="Times New Roman Udm" w:cs="Times New Roman"/>
          <w:color w:val="000000"/>
          <w:sz w:val="26"/>
          <w:szCs w:val="26"/>
          <w:lang w:eastAsia="ru-RU"/>
        </w:rPr>
        <w:t>Формировать двигательную активность ч</w:t>
      </w:r>
      <w:r w:rsidR="00AE01DA">
        <w:rPr>
          <w:rFonts w:ascii="Times New Roman Udm" w:eastAsia="Times New Roman" w:hAnsi="Times New Roman Udm" w:cs="Times New Roman"/>
          <w:color w:val="000000"/>
          <w:sz w:val="26"/>
          <w:szCs w:val="26"/>
          <w:lang w:eastAsia="ru-RU"/>
        </w:rPr>
        <w:t>ерез удмуртские подвижные</w:t>
      </w:r>
      <w:r w:rsidR="00AE01DA">
        <w:rPr>
          <w:rFonts w:ascii="Times New Roman Udm" w:eastAsia="Times New Roman" w:hAnsi="Times New Roman Udm" w:cs="Times New Roman"/>
          <w:color w:val="000000"/>
          <w:sz w:val="26"/>
          <w:szCs w:val="26"/>
          <w:lang w:eastAsia="ru-RU"/>
        </w:rPr>
        <w:br/>
        <w:t>игры.</w:t>
      </w:r>
    </w:p>
    <w:p w:rsidR="00223304" w:rsidRPr="00633A53" w:rsidRDefault="00633A53" w:rsidP="00AE01DA">
      <w:pPr>
        <w:spacing w:after="0" w:line="240" w:lineRule="auto"/>
        <w:jc w:val="both"/>
        <w:rPr>
          <w:rFonts w:ascii="Times New Roman Udm" w:eastAsia="Times New Roman" w:hAnsi="Times New Roman Udm" w:cs="Times New Roman"/>
          <w:color w:val="000000"/>
          <w:sz w:val="26"/>
          <w:szCs w:val="26"/>
          <w:lang w:eastAsia="ru-RU"/>
        </w:rPr>
      </w:pPr>
      <w:r w:rsidRPr="00633A53">
        <w:rPr>
          <w:rFonts w:ascii="Times New Roman Udm" w:eastAsia="Times New Roman" w:hAnsi="Times New Roman Udm" w:cs="Times New Roman"/>
          <w:color w:val="000000"/>
          <w:sz w:val="26"/>
          <w:szCs w:val="26"/>
          <w:lang w:eastAsia="ru-RU"/>
        </w:rPr>
        <w:t>Примеры игр: «Шлепки по ладони»; «Мигалки»; «Собираем ягоды»;</w:t>
      </w:r>
      <w:r w:rsidRPr="00633A53">
        <w:rPr>
          <w:rFonts w:ascii="Times New Roman Udm" w:eastAsia="Times New Roman" w:hAnsi="Times New Roman Udm" w:cs="Times New Roman"/>
          <w:color w:val="000000"/>
          <w:sz w:val="26"/>
          <w:szCs w:val="26"/>
          <w:lang w:eastAsia="ru-RU"/>
        </w:rPr>
        <w:br/>
        <w:t>«Это я, это я!»; «Воробушки и кот»; «Кот и мыши».</w:t>
      </w:r>
    </w:p>
    <w:p w:rsidR="00633A53" w:rsidRPr="00633A53" w:rsidRDefault="00633A53" w:rsidP="00633A53">
      <w:pPr>
        <w:spacing w:after="0" w:line="240" w:lineRule="auto"/>
        <w:rPr>
          <w:rFonts w:ascii="Times New Roman" w:eastAsia="Times New Roman" w:hAnsi="Times New Roman" w:cs="Times New Roman"/>
          <w:b/>
          <w:i/>
          <w:sz w:val="26"/>
          <w:szCs w:val="26"/>
          <w:lang w:eastAsia="ru-RU"/>
        </w:rPr>
      </w:pPr>
      <w:r w:rsidRPr="00633A53">
        <w:rPr>
          <w:rFonts w:ascii="Times New Roman Udm" w:eastAsia="Times New Roman" w:hAnsi="Times New Roman Udm" w:cs="Times New Roman"/>
          <w:b/>
          <w:i/>
          <w:color w:val="000000"/>
          <w:sz w:val="26"/>
          <w:szCs w:val="26"/>
          <w:lang w:eastAsia="ru-RU"/>
        </w:rPr>
        <w:t>4-5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расширять представления о продуктах питания, произрастающих или производимых в Удмуртии ягодах, грибах, овощах, фруктах, молочных продуктах – их свойствах, полезности, необходимости употребления.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Познакомить с удмуртскими национальными блюдами (пельмени, перепечи, табани с зыретом)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Продолжать работу по укреплению здоровья детей, закаливанию организма и совершенствованию его функций.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Учить подбирать одежду в соответствии с метеорологическими условиями (дождь, снег, ветер, жара…)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Использовать природно-климатические условия Удмуртии, ближайшие объекты  и средства  в развитии двигательного опыта: галька, кочки, брёвна, пеньки, ручейки, горки, дорожки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с некоторыми видами спорта, культивируемыми в Удмуртии. </w:t>
      </w:r>
    </w:p>
    <w:p w:rsidR="00633A53"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Стимулировать двигательную активность детей через удмуртские народные игры разной подвижности. Поддерживать инициативу детей в придумывании новых вариантов знакомых игр Примеры игр: «Ӵыж-пож, вуэд пож» («Игра в водяного»); «Игра с камешками»; «С посева овса» («Что делают?»); «Горшок масла»; «Зелёный или жёлтый?»; «Одинокий журавль»; «Покупка капусты»; «Жумачка» («Игра в узнавание»); «Снежный тир»; «Ки ч</w:t>
      </w:r>
      <w:r w:rsidR="002872C8">
        <w:rPr>
          <w:rFonts w:ascii="Times New Roman" w:hAnsi="Times New Roman" w:cs="Times New Roman"/>
          <w:sz w:val="26"/>
          <w:szCs w:val="26"/>
        </w:rPr>
        <w:t>абкемен»  («Ладонью по ладони»).</w:t>
      </w:r>
    </w:p>
    <w:p w:rsidR="00E6343A" w:rsidRPr="005155A8" w:rsidRDefault="00633A53" w:rsidP="00906D42">
      <w:pPr>
        <w:suppressAutoHyphens/>
        <w:spacing w:line="240" w:lineRule="auto"/>
        <w:contextualSpacing/>
        <w:jc w:val="both"/>
        <w:rPr>
          <w:rFonts w:ascii="Times New Roman" w:hAnsi="Times New Roman" w:cs="Times New Roman"/>
          <w:b/>
          <w:i/>
          <w:sz w:val="26"/>
          <w:szCs w:val="26"/>
        </w:rPr>
      </w:pPr>
      <w:r>
        <w:rPr>
          <w:rFonts w:ascii="Times New Roman" w:hAnsi="Times New Roman" w:cs="Times New Roman"/>
          <w:b/>
          <w:i/>
          <w:sz w:val="26"/>
          <w:szCs w:val="26"/>
        </w:rPr>
        <w:t xml:space="preserve"> 5-6</w:t>
      </w:r>
      <w:r w:rsidR="00E6343A" w:rsidRPr="005155A8">
        <w:rPr>
          <w:rFonts w:ascii="Times New Roman" w:hAnsi="Times New Roman" w:cs="Times New Roman"/>
          <w:b/>
          <w:i/>
          <w:sz w:val="26"/>
          <w:szCs w:val="26"/>
        </w:rPr>
        <w:t xml:space="preserve">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 разное время года использовать естественные силы природы в закаливании организма (солнечные и воздушные ванны, водные процедуры).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Побуждать через разные виды деятельности к рассуждениям о необходимости употребления в пищу полезных продуктов (ягоды, овощи, фрукты, травы и другие продукты Удмуртии). Ознакомление с определением качества спелости урожая, продуктов по соответствующим признакам (например:  незрелая черёмуха – зелёная, зрелая в зависимости от сорта – чёрная или красная, мягкая на ощупь, зрелая и незрелая смородина – вкус, цвет)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Внедрять в  практику такие формы работы, как оформление уголков в дошкольной организации, выставка семейных фотоальбомов, отражающих традиции здорового образа жизни, организация семейных физкультурно-оздоровительных клубов.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полезные привычки здорового образа жизни с использованием местных природных факторов (прогулки в лес, плавание, рельеф местности, наличие склонов, естественных горок для катания на лыжах, санках …)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Развивать интерес к культивируемым видам спорта в Удмуртии (городе, районе…).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Привлечь внимание к проводимым в республике сельским играм, знакомить с их победителями (односельчанами). Проводить малые сельские игры в дошкольной организации.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двигательного опыта детей с использованием средств ближайшего природного и социального окружения (эстафеты с санками, коньки, лыжи…)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Примеры игр: «В уголки»; «Крок котык, вень копан» (Выкапывание иголок», «Журавль и волк»); «Раскладывание на колени»; «Юр-юра, юр-юр»; «Жарко –холодно»; «Покупка кукол»; «Платочек»; «Лебеди и гуси»; «В капусту и зайцев»; «Птицы»; «Альча-дульча»; «Верёвка с кольцом».</w:t>
      </w:r>
    </w:p>
    <w:p w:rsidR="00E6343A" w:rsidRPr="005155A8" w:rsidRDefault="00E6343A" w:rsidP="00906D42">
      <w:pPr>
        <w:suppressAutoHyphens/>
        <w:spacing w:line="240" w:lineRule="auto"/>
        <w:contextualSpacing/>
        <w:jc w:val="both"/>
        <w:rPr>
          <w:rFonts w:ascii="Times New Roman" w:hAnsi="Times New Roman" w:cs="Times New Roman"/>
          <w:b/>
          <w:i/>
          <w:sz w:val="26"/>
          <w:szCs w:val="26"/>
        </w:rPr>
      </w:pPr>
      <w:r w:rsidRPr="005155A8">
        <w:rPr>
          <w:rFonts w:ascii="Times New Roman" w:hAnsi="Times New Roman" w:cs="Times New Roman"/>
          <w:b/>
          <w:i/>
          <w:sz w:val="26"/>
          <w:szCs w:val="26"/>
        </w:rPr>
        <w:t>Образовательная область «Физическое развитие»  6-7 лет</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Побуждать через разные виды деятельности к рассуждениям о необходимости употребления в пищу полезных продуктов (ягоды, овощи, фрукты, травы и другие продукты Удмуртии).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Расширение представлений о качестве продуктов питания и его влияния на здоровье (некачественные продукты питания – картофель, позеленевший на свету или на солнце…).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Знакомить детей с комплексом материальных и духовных ценностей, созданных в своём городе (посёлке, деревне) для совершенствования физических возможностей человека (спортивные залы, стадионы, площадки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Использовать основные природные факторы для закаливания детей (солнце, воздух и вода). Закаливающие мероприятия меняются по силе и длительности в зависимости от сезона года, температуры воздуха в групповых помещениях.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Способствовать единению ребёнка и природы</w:t>
      </w:r>
      <w:r w:rsidR="00A705A6" w:rsidRPr="00B87DCD">
        <w:rPr>
          <w:rFonts w:ascii="Times New Roman" w:hAnsi="Times New Roman" w:cs="Times New Roman"/>
          <w:sz w:val="26"/>
          <w:szCs w:val="26"/>
        </w:rPr>
        <w:t xml:space="preserve">. </w:t>
      </w:r>
      <w:r w:rsidRPr="00B87DCD">
        <w:rPr>
          <w:rFonts w:ascii="Times New Roman" w:hAnsi="Times New Roman" w:cs="Times New Roman"/>
          <w:sz w:val="26"/>
          <w:szCs w:val="26"/>
        </w:rPr>
        <w:t xml:space="preserve">Совершенствовать двигательный опыт детей с использованием средств и материалов ближайшего природного и социального окружения.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Формировать разнообразные двигательные умения и навыки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Способствовать в подвижных играх для мальчиков отображать характерные мужские профессии, которые известны детям от родных 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близких знакомых (спасатели, пожарные, военные, строители, гонщики,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охотники и др.).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Проводить физкультурные праздники и развлечения на основе фольклорного материала (удмуртские сказки, легенды, мифы…).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Способствовать расширению двигательного опыта детей через удмуртские народные игры разной подвижности. Поддерживать инициативу детей в придумывании новых вариантов знакомых игр и организацию </w:t>
      </w:r>
    </w:p>
    <w:p w:rsidR="00E6343A" w:rsidRPr="00B87DCD"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самостоятельных игр. </w:t>
      </w:r>
    </w:p>
    <w:p w:rsidR="00E6343A" w:rsidRDefault="00E6343A"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Примеры игр: «Ляпки переулком»; «Горелки наоборот»; «Кто узнает?»; «Волчья ямка»; «В крапиву»; «Будь внимательным»; «Сова и цыплята»; «Игра с мячом в кругу»; «Звёздочка с луной»; «Столб»; «Догони букву»; «Красивому, красивому…»; «Жгут»; «Круг с верёвкой»; («Борд бордысен»  («У стены»); «Куремен» («Просьба»). </w:t>
      </w:r>
    </w:p>
    <w:p w:rsidR="00B87DCD" w:rsidRPr="00B87DCD" w:rsidRDefault="00B87DCD" w:rsidP="00906D42">
      <w:pPr>
        <w:suppressAutoHyphens/>
        <w:spacing w:line="240" w:lineRule="auto"/>
        <w:contextualSpacing/>
        <w:jc w:val="both"/>
        <w:rPr>
          <w:rFonts w:ascii="Times New Roman" w:hAnsi="Times New Roman" w:cs="Times New Roman"/>
          <w:sz w:val="26"/>
          <w:szCs w:val="26"/>
        </w:rPr>
      </w:pPr>
    </w:p>
    <w:p w:rsidR="008B2351" w:rsidRPr="002D2CCB" w:rsidRDefault="008B2351" w:rsidP="002D2CCB">
      <w:pPr>
        <w:suppressAutoHyphens/>
        <w:spacing w:after="240" w:line="240" w:lineRule="auto"/>
        <w:contextualSpacing/>
        <w:jc w:val="both"/>
        <w:rPr>
          <w:rFonts w:ascii="Sylfaen" w:eastAsia="Times New Roman" w:hAnsi="Sylfaen" w:cs="Times New Roman"/>
          <w:color w:val="000000"/>
          <w:lang w:eastAsia="ru-RU"/>
        </w:rPr>
      </w:pPr>
    </w:p>
    <w:p w:rsidR="001C5B5A" w:rsidRPr="00B87DCD" w:rsidRDefault="00BF5053"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 xml:space="preserve">2.2 </w:t>
      </w:r>
      <w:r w:rsidR="001C5B5A" w:rsidRPr="00B87DCD">
        <w:rPr>
          <w:rFonts w:ascii="Times New Roman" w:hAnsi="Times New Roman" w:cs="Times New Roman"/>
          <w:b/>
          <w:bCs/>
          <w:sz w:val="26"/>
          <w:szCs w:val="26"/>
        </w:rPr>
        <w:t xml:space="preserve"> Вариативные формы, способы, методы и средства </w:t>
      </w:r>
      <w:r w:rsidR="005D1958">
        <w:rPr>
          <w:rFonts w:ascii="Times New Roman" w:hAnsi="Times New Roman" w:cs="Times New Roman"/>
          <w:b/>
          <w:bCs/>
          <w:sz w:val="26"/>
          <w:szCs w:val="26"/>
        </w:rPr>
        <w:t xml:space="preserve">реализации </w:t>
      </w:r>
      <w:r w:rsidR="00DC155E" w:rsidRPr="00B87DCD">
        <w:rPr>
          <w:rFonts w:ascii="Times New Roman" w:hAnsi="Times New Roman" w:cs="Times New Roman"/>
          <w:b/>
          <w:bCs/>
          <w:sz w:val="26"/>
          <w:szCs w:val="26"/>
        </w:rPr>
        <w:t>ОП ДО</w:t>
      </w:r>
      <w:r w:rsidR="001C5B5A" w:rsidRPr="00B87DCD">
        <w:rPr>
          <w:rFonts w:ascii="Times New Roman" w:hAnsi="Times New Roman" w:cs="Times New Roman"/>
          <w:b/>
          <w:bCs/>
          <w:sz w:val="26"/>
          <w:szCs w:val="26"/>
        </w:rPr>
        <w:t>.</w:t>
      </w:r>
    </w:p>
    <w:p w:rsidR="00DC155E"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32" w:name="bssPhr1568"/>
      <w:bookmarkStart w:id="2433" w:name="dfasxkrwfl"/>
      <w:bookmarkStart w:id="2434" w:name="bssPhr1570"/>
      <w:bookmarkStart w:id="2435" w:name="dfas0v2fyi"/>
      <w:bookmarkStart w:id="2436" w:name="bssPhr1571"/>
      <w:bookmarkStart w:id="2437" w:name="dfasy9w2le"/>
      <w:bookmarkEnd w:id="2432"/>
      <w:bookmarkEnd w:id="2433"/>
      <w:bookmarkEnd w:id="2434"/>
      <w:bookmarkEnd w:id="2435"/>
      <w:bookmarkEnd w:id="2436"/>
      <w:bookmarkEnd w:id="2437"/>
      <w:r w:rsidRPr="00B87DCD">
        <w:rPr>
          <w:rFonts w:ascii="Times New Roman" w:hAnsi="Times New Roman" w:cs="Times New Roman"/>
          <w:sz w:val="26"/>
          <w:szCs w:val="26"/>
        </w:rPr>
        <w:t>При реа</w:t>
      </w:r>
      <w:r w:rsidR="005D1958">
        <w:rPr>
          <w:rFonts w:ascii="Times New Roman" w:hAnsi="Times New Roman" w:cs="Times New Roman"/>
          <w:sz w:val="26"/>
          <w:szCs w:val="26"/>
        </w:rPr>
        <w:t xml:space="preserve">лизации </w:t>
      </w:r>
      <w:r w:rsidR="00DC155E" w:rsidRPr="00B87DCD">
        <w:rPr>
          <w:rFonts w:ascii="Times New Roman" w:hAnsi="Times New Roman" w:cs="Times New Roman"/>
          <w:sz w:val="26"/>
          <w:szCs w:val="26"/>
        </w:rPr>
        <w:t>ОП ДО   используют</w:t>
      </w:r>
      <w:r w:rsidRPr="00B87DCD">
        <w:rPr>
          <w:rFonts w:ascii="Times New Roman" w:hAnsi="Times New Roman" w:cs="Times New Roman"/>
          <w:sz w:val="26"/>
          <w:szCs w:val="26"/>
        </w:rPr>
        <w:t>ся различные образовательные технологии, в том числе дистанционные образовательные т</w:t>
      </w:r>
      <w:r w:rsidR="00640DBB" w:rsidRPr="00B87DCD">
        <w:rPr>
          <w:rFonts w:ascii="Times New Roman" w:hAnsi="Times New Roman" w:cs="Times New Roman"/>
          <w:sz w:val="26"/>
          <w:szCs w:val="26"/>
        </w:rPr>
        <w:t>ехнологии</w:t>
      </w:r>
      <w:r w:rsidRPr="00B87DCD">
        <w:rPr>
          <w:rFonts w:ascii="Times New Roman" w:hAnsi="Times New Roman" w:cs="Times New Roman"/>
          <w:sz w:val="26"/>
          <w:szCs w:val="26"/>
        </w:rPr>
        <w:t>,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w:t>
      </w:r>
      <w:r w:rsidR="005D1958">
        <w:rPr>
          <w:rFonts w:ascii="Times New Roman" w:hAnsi="Times New Roman" w:cs="Times New Roman"/>
          <w:sz w:val="26"/>
          <w:szCs w:val="26"/>
        </w:rPr>
        <w:t xml:space="preserve">ции </w:t>
      </w:r>
      <w:r w:rsidR="00640DBB" w:rsidRPr="00B87DCD">
        <w:rPr>
          <w:rFonts w:ascii="Times New Roman" w:hAnsi="Times New Roman" w:cs="Times New Roman"/>
          <w:sz w:val="26"/>
          <w:szCs w:val="26"/>
        </w:rPr>
        <w:t>ОП ДО</w:t>
      </w:r>
      <w:r w:rsidR="00DC155E" w:rsidRPr="00B87DCD">
        <w:rPr>
          <w:rFonts w:ascii="Times New Roman" w:hAnsi="Times New Roman" w:cs="Times New Roman"/>
          <w:sz w:val="26"/>
          <w:szCs w:val="26"/>
        </w:rPr>
        <w:t xml:space="preserve">  осуществляют</w:t>
      </w:r>
      <w:r w:rsidRPr="00B87DCD">
        <w:rPr>
          <w:rFonts w:ascii="Times New Roman" w:hAnsi="Times New Roman" w:cs="Times New Roman"/>
          <w:sz w:val="26"/>
          <w:szCs w:val="26"/>
        </w:rPr>
        <w:t>ся в соответствии с требованиями СП 2.4.3648-20 и СанПиН 1.2.3685-21.</w:t>
      </w:r>
      <w:bookmarkStart w:id="2438" w:name="bssPhr1572"/>
      <w:bookmarkStart w:id="2439" w:name="dfasgqozg5"/>
      <w:bookmarkEnd w:id="2438"/>
      <w:bookmarkEnd w:id="2439"/>
    </w:p>
    <w:p w:rsidR="001C5B5A" w:rsidRPr="00B87DCD" w:rsidRDefault="001C5B5A" w:rsidP="00906D42">
      <w:pPr>
        <w:suppressAutoHyphens/>
        <w:spacing w:after="0" w:line="240" w:lineRule="auto"/>
        <w:contextualSpacing/>
        <w:jc w:val="both"/>
        <w:rPr>
          <w:rFonts w:ascii="Times New Roman" w:hAnsi="Times New Roman" w:cs="Times New Roman"/>
          <w:sz w:val="24"/>
          <w:szCs w:val="24"/>
        </w:rPr>
      </w:pPr>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4"/>
          <w:szCs w:val="24"/>
          <w:vertAlign w:val="superscript"/>
        </w:rPr>
        <w:t>8</w:t>
      </w:r>
      <w:r w:rsidRPr="00B87DCD">
        <w:rPr>
          <w:rFonts w:ascii="Times New Roman" w:hAnsi="Times New Roman" w:cs="Times New Roman"/>
          <w:sz w:val="24"/>
          <w:szCs w:val="24"/>
        </w:rPr>
        <w:t>Часть 2 статьи 13 Федерального закона от 29 декабря 2012 г. № 273-ФЗ "Об образовании в Российской Федерации" (Собрание законодательства Российской Федерации, 2012, № 53, ст. 7598).</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Формы, способы, методы и средства </w:t>
      </w:r>
      <w:r w:rsidR="00DC155E" w:rsidRPr="00B87DCD">
        <w:rPr>
          <w:rFonts w:ascii="Times New Roman" w:hAnsi="Times New Roman" w:cs="Times New Roman"/>
          <w:sz w:val="26"/>
          <w:szCs w:val="26"/>
        </w:rPr>
        <w:t>реализации ООП ДО</w:t>
      </w:r>
      <w:r w:rsidRPr="00B87DCD">
        <w:rPr>
          <w:rFonts w:ascii="Times New Roman" w:hAnsi="Times New Roman" w:cs="Times New Roman"/>
          <w:sz w:val="26"/>
          <w:szCs w:val="26"/>
        </w:rPr>
        <w:t>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C5B5A" w:rsidRPr="00B87DCD" w:rsidRDefault="00DC155E" w:rsidP="00906D42">
      <w:pPr>
        <w:suppressAutoHyphens/>
        <w:spacing w:after="0" w:line="240" w:lineRule="auto"/>
        <w:contextualSpacing/>
        <w:jc w:val="both"/>
        <w:rPr>
          <w:rFonts w:ascii="Times New Roman" w:hAnsi="Times New Roman" w:cs="Times New Roman"/>
          <w:sz w:val="26"/>
          <w:szCs w:val="26"/>
        </w:rPr>
      </w:pPr>
      <w:bookmarkStart w:id="2440" w:name="bssPhr1574"/>
      <w:bookmarkStart w:id="2441" w:name="dfasf6ukh0"/>
      <w:bookmarkEnd w:id="2440"/>
      <w:bookmarkEnd w:id="2441"/>
      <w:r w:rsidRPr="00B87DCD">
        <w:rPr>
          <w:rFonts w:ascii="Times New Roman" w:hAnsi="Times New Roman" w:cs="Times New Roman"/>
          <w:sz w:val="26"/>
          <w:szCs w:val="26"/>
        </w:rPr>
        <w:t>Педагоги ДОУ используют</w:t>
      </w:r>
      <w:r w:rsidR="001C5B5A" w:rsidRPr="00B87DCD">
        <w:rPr>
          <w:rFonts w:ascii="Times New Roman" w:hAnsi="Times New Roman" w:cs="Times New Roman"/>
          <w:sz w:val="26"/>
          <w:szCs w:val="26"/>
        </w:rPr>
        <w:t xml:space="preserve"> различные формы </w:t>
      </w:r>
      <w:r w:rsidR="005D1958">
        <w:rPr>
          <w:rFonts w:ascii="Times New Roman" w:hAnsi="Times New Roman" w:cs="Times New Roman"/>
          <w:sz w:val="26"/>
          <w:szCs w:val="26"/>
        </w:rPr>
        <w:t xml:space="preserve">реализации </w:t>
      </w:r>
      <w:r w:rsidRPr="00B87DCD">
        <w:rPr>
          <w:rFonts w:ascii="Times New Roman" w:hAnsi="Times New Roman" w:cs="Times New Roman"/>
          <w:sz w:val="26"/>
          <w:szCs w:val="26"/>
        </w:rPr>
        <w:t>ОП ДО</w:t>
      </w:r>
      <w:r w:rsidR="001C5B5A" w:rsidRPr="00B87DCD">
        <w:rPr>
          <w:rFonts w:ascii="Times New Roman" w:hAnsi="Times New Roman" w:cs="Times New Roman"/>
          <w:sz w:val="26"/>
          <w:szCs w:val="26"/>
        </w:rPr>
        <w:t>в соответствии с видом детской деятельности и возрастными особенностями детей</w:t>
      </w:r>
      <w:bookmarkStart w:id="2442" w:name="bssPhr1575"/>
      <w:bookmarkStart w:id="2443" w:name="dfaslluvw9"/>
      <w:bookmarkStart w:id="2444" w:name="bssPhr1578"/>
      <w:bookmarkStart w:id="2445" w:name="dfasggo9d1"/>
      <w:bookmarkStart w:id="2446" w:name="bssPhr1581"/>
      <w:bookmarkStart w:id="2447" w:name="dfasr828r1"/>
      <w:bookmarkStart w:id="2448" w:name="bssPhr1584"/>
      <w:bookmarkStart w:id="2449" w:name="dfasc6xgup"/>
      <w:bookmarkStart w:id="2450" w:name="bssPhr1588"/>
      <w:bookmarkStart w:id="2451" w:name="dfasd56l7w"/>
      <w:bookmarkStart w:id="2452" w:name="bssPhr1591"/>
      <w:bookmarkStart w:id="2453" w:name="dfaszm2gvv"/>
      <w:bookmarkEnd w:id="2442"/>
      <w:bookmarkEnd w:id="2443"/>
      <w:bookmarkEnd w:id="2444"/>
      <w:bookmarkEnd w:id="2445"/>
      <w:bookmarkEnd w:id="2446"/>
      <w:bookmarkEnd w:id="2447"/>
      <w:bookmarkEnd w:id="2448"/>
      <w:bookmarkEnd w:id="2449"/>
      <w:bookmarkEnd w:id="2450"/>
      <w:bookmarkEnd w:id="2451"/>
      <w:bookmarkEnd w:id="2452"/>
      <w:bookmarkEnd w:id="2453"/>
      <w:r w:rsidR="001C5B5A" w:rsidRPr="00B87DCD">
        <w:rPr>
          <w:rFonts w:ascii="Times New Roman" w:hAnsi="Times New Roman" w:cs="Times New Roman"/>
          <w:sz w:val="26"/>
          <w:szCs w:val="26"/>
        </w:rPr>
        <w:t>в</w:t>
      </w:r>
      <w:r w:rsidR="005D1958">
        <w:rPr>
          <w:rFonts w:ascii="Times New Roman" w:hAnsi="Times New Roman" w:cs="Times New Roman"/>
          <w:sz w:val="26"/>
          <w:szCs w:val="26"/>
        </w:rPr>
        <w:t xml:space="preserve"> дошкольном возрасте (2 лет</w:t>
      </w:r>
      <w:r w:rsidR="00640DBB" w:rsidRPr="00B87DCD">
        <w:rPr>
          <w:rFonts w:ascii="Times New Roman" w:hAnsi="Times New Roman" w:cs="Times New Roman"/>
          <w:sz w:val="26"/>
          <w:szCs w:val="26"/>
        </w:rPr>
        <w:t xml:space="preserve"> - 7</w:t>
      </w:r>
      <w:r w:rsidR="001C5B5A" w:rsidRPr="00B87DCD">
        <w:rPr>
          <w:rFonts w:ascii="Times New Roman" w:hAnsi="Times New Roman" w:cs="Times New Roman"/>
          <w:sz w:val="26"/>
          <w:szCs w:val="26"/>
        </w:rPr>
        <w:t xml:space="preserve"> лет):</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54" w:name="bssPhr1592"/>
      <w:bookmarkStart w:id="2455" w:name="dfasnzea70"/>
      <w:bookmarkEnd w:id="2454"/>
      <w:bookmarkEnd w:id="2455"/>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игровая деятельность (сюжетно-ролевая, театрализованная, режиссерская, строительно-конструктивная, дидактическая, подвижная и другие);</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56" w:name="bssPhr1593"/>
      <w:bookmarkStart w:id="2457" w:name="dfasage4ts"/>
      <w:bookmarkEnd w:id="2456"/>
      <w:bookmarkEnd w:id="2457"/>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00AE01DA">
        <w:rPr>
          <w:rFonts w:ascii="Times New Roman" w:hAnsi="Times New Roman" w:cs="Times New Roman"/>
          <w:sz w:val="26"/>
          <w:szCs w:val="26"/>
        </w:rPr>
        <w:t>-</w:t>
      </w:r>
      <w:r w:rsidR="001C5B5A" w:rsidRPr="00B87DCD">
        <w:rPr>
          <w:rFonts w:ascii="Times New Roman" w:hAnsi="Times New Roman" w:cs="Times New Roman"/>
          <w:sz w:val="26"/>
          <w:szCs w:val="26"/>
        </w:rPr>
        <w:t>деловое);</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58" w:name="bssPhr1594"/>
      <w:bookmarkStart w:id="2459" w:name="dfas36f9su"/>
      <w:bookmarkEnd w:id="2458"/>
      <w:bookmarkEnd w:id="2459"/>
      <w:r w:rsidRPr="00B87DCD">
        <w:rPr>
          <w:rFonts w:ascii="Times New Roman" w:hAnsi="Times New Roman" w:cs="Times New Roman"/>
          <w:sz w:val="26"/>
          <w:szCs w:val="26"/>
        </w:rPr>
        <w:lastRenderedPageBreak/>
        <w:t xml:space="preserve">- </w:t>
      </w:r>
      <w:r w:rsidR="001C5B5A" w:rsidRPr="00B87DCD">
        <w:rPr>
          <w:rFonts w:ascii="Times New Roman" w:hAnsi="Times New Roman" w:cs="Times New Roman"/>
          <w:sz w:val="26"/>
          <w:szCs w:val="26"/>
        </w:rPr>
        <w:t>речевая деятельность (слушание речи взрослого и сверстников, активная диалогическая и монологическая речь);</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60" w:name="bssPhr1595"/>
      <w:bookmarkStart w:id="2461" w:name="dfas4ft2xs"/>
      <w:bookmarkEnd w:id="2460"/>
      <w:bookmarkEnd w:id="2461"/>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62" w:name="bssPhr1596"/>
      <w:bookmarkStart w:id="2463" w:name="dfasqsdgug"/>
      <w:bookmarkEnd w:id="2462"/>
      <w:bookmarkEnd w:id="2463"/>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двигательная деятельность (основные виды движений, общеразвивающие и спортивные упражнения, подвижные и элементы спортивных игр и другие);</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64" w:name="bssPhr1597"/>
      <w:bookmarkStart w:id="2465" w:name="dfasxm5e3l"/>
      <w:bookmarkEnd w:id="2464"/>
      <w:bookmarkEnd w:id="2465"/>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элементарная трудовая деятельность (самообслуживание, хозяйственнобытовой труд, труд в природе, ручной труд);</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66" w:name="bssPhr1598"/>
      <w:bookmarkStart w:id="2467" w:name="dfas997i0k"/>
      <w:bookmarkEnd w:id="2466"/>
      <w:bookmarkEnd w:id="2467"/>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68" w:name="bssPhr1599"/>
      <w:bookmarkStart w:id="2469" w:name="dfaszhvy0o"/>
      <w:bookmarkEnd w:id="2468"/>
      <w:bookmarkEnd w:id="2469"/>
      <w:r w:rsidRPr="00B87DCD">
        <w:rPr>
          <w:rFonts w:ascii="Times New Roman" w:hAnsi="Times New Roman" w:cs="Times New Roman"/>
          <w:sz w:val="26"/>
          <w:szCs w:val="26"/>
        </w:rPr>
        <w:t xml:space="preserve">Для достижения задач воспитания в ходе </w:t>
      </w:r>
      <w:r w:rsidR="005D1958">
        <w:rPr>
          <w:rFonts w:ascii="Times New Roman" w:hAnsi="Times New Roman" w:cs="Times New Roman"/>
          <w:sz w:val="26"/>
          <w:szCs w:val="26"/>
        </w:rPr>
        <w:t xml:space="preserve">реализации ОП ДО </w:t>
      </w:r>
      <w:r w:rsidRPr="00B87DCD">
        <w:rPr>
          <w:rFonts w:ascii="Times New Roman" w:hAnsi="Times New Roman" w:cs="Times New Roman"/>
          <w:sz w:val="26"/>
          <w:szCs w:val="26"/>
        </w:rPr>
        <w:t>педагог</w:t>
      </w:r>
      <w:r w:rsidR="0049750A" w:rsidRPr="00B87DCD">
        <w:rPr>
          <w:rFonts w:ascii="Times New Roman" w:hAnsi="Times New Roman" w:cs="Times New Roman"/>
          <w:sz w:val="26"/>
          <w:szCs w:val="26"/>
        </w:rPr>
        <w:t>и используют</w:t>
      </w:r>
      <w:r w:rsidRPr="00B87DCD">
        <w:rPr>
          <w:rFonts w:ascii="Times New Roman" w:hAnsi="Times New Roman" w:cs="Times New Roman"/>
          <w:sz w:val="26"/>
          <w:szCs w:val="26"/>
        </w:rPr>
        <w:t>следующие методы:</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70" w:name="bssPhr1600"/>
      <w:bookmarkStart w:id="2471" w:name="dfas3wiegk"/>
      <w:bookmarkEnd w:id="2470"/>
      <w:bookmarkEnd w:id="2471"/>
      <w:r w:rsidRPr="00B87DCD">
        <w:rPr>
          <w:rFonts w:ascii="Times New Roman" w:hAnsi="Times New Roman" w:cs="Times New Roman"/>
          <w:sz w:val="26"/>
          <w:szCs w:val="26"/>
        </w:rPr>
        <w:t>-</w:t>
      </w:r>
      <w:r w:rsidR="001C5B5A" w:rsidRPr="00B87DCD">
        <w:rPr>
          <w:rFonts w:ascii="Times New Roman" w:hAnsi="Times New Roman" w:cs="Times New Roman"/>
          <w:sz w:val="26"/>
          <w:szCs w:val="26"/>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72" w:name="bssPhr1601"/>
      <w:bookmarkStart w:id="2473" w:name="dfasitxg52"/>
      <w:bookmarkEnd w:id="2472"/>
      <w:bookmarkEnd w:id="2473"/>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1C5B5A"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474" w:name="bssPhr1602"/>
      <w:bookmarkStart w:id="2475" w:name="dfasgyqofl"/>
      <w:bookmarkEnd w:id="2474"/>
      <w:bookmarkEnd w:id="2475"/>
      <w:r w:rsidRPr="00B87DCD">
        <w:rPr>
          <w:rFonts w:ascii="Times New Roman" w:hAnsi="Times New Roman" w:cs="Times New Roman"/>
          <w:sz w:val="26"/>
          <w:szCs w:val="26"/>
        </w:rPr>
        <w:t xml:space="preserve">- </w:t>
      </w:r>
      <w:r w:rsidR="001C5B5A" w:rsidRPr="00B87DCD">
        <w:rPr>
          <w:rFonts w:ascii="Times New Roman" w:hAnsi="Times New Roman" w:cs="Times New Roman"/>
          <w:sz w:val="26"/>
          <w:szCs w:val="26"/>
        </w:rPr>
        <w:t>мотивации опыта поведения и деятельности (поощрение, методы развития эмоций, игры, соревнования, проектные методы).</w:t>
      </w:r>
    </w:p>
    <w:p w:rsidR="001C5B5A" w:rsidRPr="00B87DCD" w:rsidRDefault="0049750A" w:rsidP="00906D42">
      <w:pPr>
        <w:suppressAutoHyphens/>
        <w:spacing w:after="0" w:line="240" w:lineRule="auto"/>
        <w:contextualSpacing/>
        <w:jc w:val="both"/>
        <w:rPr>
          <w:rFonts w:ascii="Times New Roman" w:hAnsi="Times New Roman" w:cs="Times New Roman"/>
          <w:sz w:val="26"/>
          <w:szCs w:val="26"/>
        </w:rPr>
      </w:pPr>
      <w:bookmarkStart w:id="2476" w:name="bssPhr1603"/>
      <w:bookmarkStart w:id="2477" w:name="dfasu81oe2"/>
      <w:bookmarkEnd w:id="2476"/>
      <w:bookmarkEnd w:id="2477"/>
      <w:r w:rsidRPr="00B87DCD">
        <w:rPr>
          <w:rFonts w:ascii="Times New Roman" w:hAnsi="Times New Roman" w:cs="Times New Roman"/>
          <w:sz w:val="26"/>
          <w:szCs w:val="26"/>
        </w:rPr>
        <w:t>Обучение  дополняется традиционными методами</w:t>
      </w:r>
      <w:r w:rsidR="001C5B5A" w:rsidRPr="00B87DCD">
        <w:rPr>
          <w:rFonts w:ascii="Times New Roman" w:hAnsi="Times New Roman" w:cs="Times New Roman"/>
          <w:sz w:val="26"/>
          <w:szCs w:val="26"/>
        </w:rPr>
        <w:t xml:space="preserve"> (словесные, наглядные, практические) методами, в основу которых положен характер познавательной деятельности детей:</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78" w:name="bssPhr1604"/>
      <w:bookmarkStart w:id="2479" w:name="dfasoxa0ts"/>
      <w:bookmarkEnd w:id="2478"/>
      <w:bookmarkEnd w:id="2479"/>
      <w:r w:rsidRPr="00B87DCD">
        <w:rPr>
          <w:rFonts w:ascii="Times New Roman" w:hAnsi="Times New Roman" w:cs="Times New Roman"/>
          <w:sz w:val="26"/>
          <w:szCs w:val="26"/>
        </w:rPr>
        <w:t>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80" w:name="bssPhr1605"/>
      <w:bookmarkStart w:id="2481" w:name="dfass6h5y8"/>
      <w:bookmarkEnd w:id="2480"/>
      <w:bookmarkEnd w:id="2481"/>
      <w:r w:rsidRPr="00B87DCD">
        <w:rPr>
          <w:rFonts w:ascii="Times New Roman" w:hAnsi="Times New Roman" w:cs="Times New Roman"/>
          <w:sz w:val="26"/>
          <w:szCs w:val="26"/>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82" w:name="bssPhr1606"/>
      <w:bookmarkStart w:id="2483" w:name="dfasas5aqe"/>
      <w:bookmarkEnd w:id="2482"/>
      <w:bookmarkEnd w:id="2483"/>
      <w:r w:rsidRPr="00B87DCD">
        <w:rPr>
          <w:rFonts w:ascii="Times New Roman" w:hAnsi="Times New Roman" w:cs="Times New Roman"/>
          <w:sz w:val="26"/>
          <w:szCs w:val="26"/>
        </w:rPr>
        <w:t>3) метод проблемного изложения представляет собой постановку проблемы и раскрытие пути ее решения в процессе организации опытов, наблюдений;</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84" w:name="bssPhr1607"/>
      <w:bookmarkStart w:id="2485" w:name="dfas5ibr76"/>
      <w:bookmarkEnd w:id="2484"/>
      <w:bookmarkEnd w:id="2485"/>
      <w:r w:rsidRPr="00B87DCD">
        <w:rPr>
          <w:rFonts w:ascii="Times New Roman" w:hAnsi="Times New Roman" w:cs="Times New Roman"/>
          <w:sz w:val="26"/>
          <w:szCs w:val="26"/>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86" w:name="bssPhr1608"/>
      <w:bookmarkStart w:id="2487" w:name="dfastuu1p9"/>
      <w:bookmarkEnd w:id="2486"/>
      <w:bookmarkEnd w:id="2487"/>
      <w:r w:rsidRPr="00B87DCD">
        <w:rPr>
          <w:rFonts w:ascii="Times New Roman" w:hAnsi="Times New Roman" w:cs="Times New Roman"/>
          <w:sz w:val="26"/>
          <w:szCs w:val="26"/>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88" w:name="bssPhr1609"/>
      <w:bookmarkStart w:id="2489" w:name="dfasych5cn"/>
      <w:bookmarkEnd w:id="2488"/>
      <w:bookmarkEnd w:id="2489"/>
      <w:r w:rsidRPr="00B87DCD">
        <w:rPr>
          <w:rFonts w:ascii="Times New Roman" w:hAnsi="Times New Roman" w:cs="Times New Roman"/>
          <w:sz w:val="26"/>
          <w:szCs w:val="26"/>
        </w:rPr>
        <w:t>Осуществляя выбор методов воспитания и обучения, педагог</w:t>
      </w:r>
      <w:r w:rsidR="0049750A" w:rsidRPr="00B87DCD">
        <w:rPr>
          <w:rFonts w:ascii="Times New Roman" w:hAnsi="Times New Roman" w:cs="Times New Roman"/>
          <w:sz w:val="26"/>
          <w:szCs w:val="26"/>
        </w:rPr>
        <w:t>ами учитываю</w:t>
      </w:r>
      <w:r w:rsidRPr="00B87DCD">
        <w:rPr>
          <w:rFonts w:ascii="Times New Roman" w:hAnsi="Times New Roman" w:cs="Times New Roman"/>
          <w:sz w:val="26"/>
          <w:szCs w:val="26"/>
        </w:rPr>
        <w:t>т</w:t>
      </w:r>
      <w:r w:rsidR="0049750A" w:rsidRPr="00B87DCD">
        <w:rPr>
          <w:rFonts w:ascii="Times New Roman" w:hAnsi="Times New Roman" w:cs="Times New Roman"/>
          <w:sz w:val="26"/>
          <w:szCs w:val="26"/>
        </w:rPr>
        <w:t>ся</w:t>
      </w:r>
      <w:r w:rsidRPr="00B87DCD">
        <w:rPr>
          <w:rFonts w:ascii="Times New Roman" w:hAnsi="Times New Roman" w:cs="Times New Roman"/>
          <w:sz w:val="26"/>
          <w:szCs w:val="26"/>
        </w:rPr>
        <w:t xml:space="preserve">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w:t>
      </w:r>
      <w:r w:rsidR="0049750A" w:rsidRPr="00B87DCD">
        <w:rPr>
          <w:rFonts w:ascii="Times New Roman" w:hAnsi="Times New Roman" w:cs="Times New Roman"/>
          <w:sz w:val="26"/>
          <w:szCs w:val="26"/>
        </w:rPr>
        <w:t>питания и обучения  используется</w:t>
      </w:r>
      <w:r w:rsidRPr="00B87DCD">
        <w:rPr>
          <w:rFonts w:ascii="Times New Roman" w:hAnsi="Times New Roman" w:cs="Times New Roman"/>
          <w:sz w:val="26"/>
          <w:szCs w:val="26"/>
        </w:rPr>
        <w:t xml:space="preserve"> комплекс методов.</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90" w:name="bssPhr1610"/>
      <w:bookmarkStart w:id="2491" w:name="dfass5ursc"/>
      <w:bookmarkEnd w:id="2490"/>
      <w:bookmarkEnd w:id="2491"/>
      <w:r w:rsidRPr="00B87DCD">
        <w:rPr>
          <w:rFonts w:ascii="Times New Roman" w:hAnsi="Times New Roman" w:cs="Times New Roman"/>
          <w:sz w:val="26"/>
          <w:szCs w:val="26"/>
        </w:rPr>
        <w:lastRenderedPageBreak/>
        <w:t xml:space="preserve">При </w:t>
      </w:r>
      <w:r w:rsidR="005D1958">
        <w:rPr>
          <w:rFonts w:ascii="Times New Roman" w:hAnsi="Times New Roman" w:cs="Times New Roman"/>
          <w:sz w:val="26"/>
          <w:szCs w:val="26"/>
        </w:rPr>
        <w:t xml:space="preserve">реализации ОП ДО </w:t>
      </w:r>
      <w:r w:rsidRPr="00B87DCD">
        <w:rPr>
          <w:rFonts w:ascii="Times New Roman" w:hAnsi="Times New Roman" w:cs="Times New Roman"/>
          <w:sz w:val="26"/>
          <w:szCs w:val="26"/>
        </w:rPr>
        <w:t>педагог</w:t>
      </w:r>
      <w:r w:rsidR="0049750A" w:rsidRPr="00B87DCD">
        <w:rPr>
          <w:rFonts w:ascii="Times New Roman" w:hAnsi="Times New Roman" w:cs="Times New Roman"/>
          <w:sz w:val="26"/>
          <w:szCs w:val="26"/>
        </w:rPr>
        <w:t>и используют</w:t>
      </w:r>
      <w:r w:rsidRPr="00B87DCD">
        <w:rPr>
          <w:rFonts w:ascii="Times New Roman" w:hAnsi="Times New Roman" w:cs="Times New Roman"/>
          <w:sz w:val="26"/>
          <w:szCs w:val="26"/>
        </w:rPr>
        <w:t xml:space="preserve"> различные средства, представленные совокупностью материальных и идеальных объектов:</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92" w:name="bssPhr1611"/>
      <w:bookmarkStart w:id="2493" w:name="dfas4zqxog"/>
      <w:bookmarkEnd w:id="2492"/>
      <w:bookmarkEnd w:id="2493"/>
      <w:r w:rsidRPr="00B87DCD">
        <w:rPr>
          <w:rFonts w:ascii="Times New Roman" w:hAnsi="Times New Roman" w:cs="Times New Roman"/>
          <w:sz w:val="26"/>
          <w:szCs w:val="26"/>
        </w:rPr>
        <w:t>демонстрационные и раздаточные</w:t>
      </w:r>
      <w:r w:rsidR="00C85F20" w:rsidRPr="00B87DCD">
        <w:rPr>
          <w:rFonts w:ascii="Times New Roman" w:hAnsi="Times New Roman" w:cs="Times New Roman"/>
          <w:sz w:val="26"/>
          <w:szCs w:val="26"/>
        </w:rPr>
        <w:t xml:space="preserve"> (карточки, дидактические игры на различную тематику)</w:t>
      </w:r>
      <w:r w:rsidRPr="00B87DCD">
        <w:rPr>
          <w:rFonts w:ascii="Times New Roman" w:hAnsi="Times New Roman" w:cs="Times New Roman"/>
          <w:sz w:val="26"/>
          <w:szCs w:val="26"/>
        </w:rPr>
        <w:t>;</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94" w:name="bssPhr1612"/>
      <w:bookmarkStart w:id="2495" w:name="dfash0g8ao"/>
      <w:bookmarkEnd w:id="2494"/>
      <w:bookmarkEnd w:id="2495"/>
      <w:r w:rsidRPr="00B87DCD">
        <w:rPr>
          <w:rFonts w:ascii="Times New Roman" w:hAnsi="Times New Roman" w:cs="Times New Roman"/>
          <w:sz w:val="26"/>
          <w:szCs w:val="26"/>
        </w:rPr>
        <w:t>визуальные, аудийные, аудиовизуальные</w:t>
      </w:r>
      <w:r w:rsidR="00C85F20" w:rsidRPr="00B87DCD">
        <w:rPr>
          <w:rFonts w:ascii="Times New Roman" w:hAnsi="Times New Roman" w:cs="Times New Roman"/>
          <w:sz w:val="26"/>
          <w:szCs w:val="26"/>
        </w:rPr>
        <w:t xml:space="preserve"> (презентации, слайд-фильмы, мультфильмы, аудиосказки, сборники песен и мелодий)</w:t>
      </w:r>
      <w:r w:rsidRPr="00B87DCD">
        <w:rPr>
          <w:rFonts w:ascii="Times New Roman" w:hAnsi="Times New Roman" w:cs="Times New Roman"/>
          <w:sz w:val="26"/>
          <w:szCs w:val="26"/>
        </w:rPr>
        <w:t>;</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96" w:name="bssPhr1613"/>
      <w:bookmarkStart w:id="2497" w:name="dfas57gqsa"/>
      <w:bookmarkEnd w:id="2496"/>
      <w:bookmarkEnd w:id="2497"/>
      <w:r w:rsidRPr="00B87DCD">
        <w:rPr>
          <w:rFonts w:ascii="Times New Roman" w:hAnsi="Times New Roman" w:cs="Times New Roman"/>
          <w:sz w:val="26"/>
          <w:szCs w:val="26"/>
        </w:rPr>
        <w:t>естественные и искусственные;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498" w:name="bssPhr1614"/>
      <w:bookmarkStart w:id="2499" w:name="dfas71d9qn"/>
      <w:bookmarkEnd w:id="2498"/>
      <w:bookmarkEnd w:id="2499"/>
      <w:r w:rsidRPr="00B87DCD">
        <w:rPr>
          <w:rFonts w:ascii="Times New Roman" w:hAnsi="Times New Roman" w:cs="Times New Roman"/>
          <w:sz w:val="26"/>
          <w:szCs w:val="26"/>
        </w:rPr>
        <w:t>реальные и виртуальные</w:t>
      </w:r>
      <w:r w:rsidR="00C85F20" w:rsidRPr="00B87DCD">
        <w:rPr>
          <w:rFonts w:ascii="Times New Roman" w:hAnsi="Times New Roman" w:cs="Times New Roman"/>
          <w:sz w:val="26"/>
          <w:szCs w:val="26"/>
        </w:rPr>
        <w:t xml:space="preserve"> (виртуальные музеи)</w:t>
      </w:r>
      <w:r w:rsidRPr="00B87DCD">
        <w:rPr>
          <w:rFonts w:ascii="Times New Roman" w:hAnsi="Times New Roman" w:cs="Times New Roman"/>
          <w:sz w:val="26"/>
          <w:szCs w:val="26"/>
        </w:rPr>
        <w:t>.</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00" w:name="bssPhr1615"/>
      <w:bookmarkStart w:id="2501" w:name="dfasbf5pnh"/>
      <w:bookmarkEnd w:id="2500"/>
      <w:bookmarkEnd w:id="2501"/>
      <w:r w:rsidRPr="00B87DCD">
        <w:rPr>
          <w:rFonts w:ascii="Times New Roman" w:hAnsi="Times New Roman" w:cs="Times New Roman"/>
          <w:sz w:val="26"/>
          <w:szCs w:val="26"/>
        </w:rPr>
        <w:t>Средства, указанные в пункте 20.7 Федеральной программы</w:t>
      </w:r>
      <w:r w:rsidR="003C421B" w:rsidRPr="00B87DCD">
        <w:rPr>
          <w:rFonts w:ascii="Times New Roman" w:hAnsi="Times New Roman" w:cs="Times New Roman"/>
          <w:sz w:val="26"/>
          <w:szCs w:val="26"/>
        </w:rPr>
        <w:t xml:space="preserve"> (см. ФОП ДО)</w:t>
      </w:r>
      <w:r w:rsidRPr="00B87DCD">
        <w:rPr>
          <w:rFonts w:ascii="Times New Roman" w:hAnsi="Times New Roman" w:cs="Times New Roman"/>
          <w:sz w:val="26"/>
          <w:szCs w:val="26"/>
        </w:rPr>
        <w:t>, используются для развития следующих видов деятельности детей:</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02" w:name="bssPhr1616"/>
      <w:bookmarkStart w:id="2503" w:name="dfas7p649q"/>
      <w:bookmarkEnd w:id="2502"/>
      <w:bookmarkEnd w:id="2503"/>
      <w:r w:rsidRPr="00B87DCD">
        <w:rPr>
          <w:rFonts w:ascii="Times New Roman" w:hAnsi="Times New Roman" w:cs="Times New Roman"/>
          <w:sz w:val="26"/>
          <w:szCs w:val="26"/>
        </w:rPr>
        <w:t>двигательной (оборудование для ходьбы, бега, ползания, лазанья, прыгания, занятий с мячом и другое);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04" w:name="bssPhr1617"/>
      <w:bookmarkStart w:id="2505" w:name="dfasg2329e"/>
      <w:bookmarkEnd w:id="2504"/>
      <w:bookmarkEnd w:id="2505"/>
      <w:r w:rsidRPr="00B87DCD">
        <w:rPr>
          <w:rFonts w:ascii="Times New Roman" w:hAnsi="Times New Roman" w:cs="Times New Roman"/>
          <w:sz w:val="26"/>
          <w:szCs w:val="26"/>
        </w:rPr>
        <w:t>предметной (образные и дидактические игрушки, реальные предметы и другое);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06" w:name="bssPhr1618"/>
      <w:bookmarkStart w:id="2507" w:name="dfasidogcx"/>
      <w:bookmarkEnd w:id="2506"/>
      <w:bookmarkEnd w:id="2507"/>
      <w:r w:rsidRPr="00B87DCD">
        <w:rPr>
          <w:rFonts w:ascii="Times New Roman" w:hAnsi="Times New Roman" w:cs="Times New Roman"/>
          <w:sz w:val="26"/>
          <w:szCs w:val="26"/>
        </w:rPr>
        <w:t>игровой (игры, игрушки, игровое оборудование и другое);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08" w:name="bssPhr1619"/>
      <w:bookmarkStart w:id="2509" w:name="dfasdnzhiw"/>
      <w:bookmarkEnd w:id="2508"/>
      <w:bookmarkEnd w:id="2509"/>
      <w:r w:rsidRPr="00B87DCD">
        <w:rPr>
          <w:rFonts w:ascii="Times New Roman" w:hAnsi="Times New Roman" w:cs="Times New Roman"/>
          <w:sz w:val="26"/>
          <w:szCs w:val="26"/>
        </w:rPr>
        <w:t>коммуникативной (дидактический материал, предметы, игрушки, видеофильмы и другое);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10" w:name="bssPhr1620"/>
      <w:bookmarkStart w:id="2511" w:name="dfaswdg4i4"/>
      <w:bookmarkEnd w:id="2510"/>
      <w:bookmarkEnd w:id="2511"/>
      <w:r w:rsidRPr="00B87DCD">
        <w:rPr>
          <w:rFonts w:ascii="Times New Roman" w:hAnsi="Times New Roman" w:cs="Times New Roman"/>
          <w:sz w:val="26"/>
          <w:szCs w:val="26"/>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12" w:name="bssPhr1621"/>
      <w:bookmarkStart w:id="2513" w:name="dfas8gfat2"/>
      <w:bookmarkEnd w:id="2512"/>
      <w:bookmarkEnd w:id="2513"/>
      <w:r w:rsidRPr="00B87DCD">
        <w:rPr>
          <w:rFonts w:ascii="Times New Roman" w:hAnsi="Times New Roman" w:cs="Times New Roman"/>
          <w:sz w:val="26"/>
          <w:szCs w:val="26"/>
        </w:rPr>
        <w:t>чтения художественной литературы (книги для детского чтения, в том числе аудиокниги, иллюстративный материал);</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14" w:name="bssPhr1622"/>
      <w:bookmarkStart w:id="2515" w:name="dfasf0atd5"/>
      <w:bookmarkEnd w:id="2514"/>
      <w:bookmarkEnd w:id="2515"/>
      <w:r w:rsidRPr="00B87DCD">
        <w:rPr>
          <w:rFonts w:ascii="Times New Roman" w:hAnsi="Times New Roman" w:cs="Times New Roman"/>
          <w:sz w:val="26"/>
          <w:szCs w:val="26"/>
        </w:rPr>
        <w:t>трудовой (оборудование и инвентарь для всех видов труда);</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16" w:name="bssPhr1623"/>
      <w:bookmarkStart w:id="2517" w:name="dfaskyuils"/>
      <w:bookmarkEnd w:id="2516"/>
      <w:bookmarkEnd w:id="2517"/>
      <w:r w:rsidRPr="00B87DCD">
        <w:rPr>
          <w:rFonts w:ascii="Times New Roman" w:hAnsi="Times New Roman" w:cs="Times New Roman"/>
          <w:sz w:val="26"/>
          <w:szCs w:val="26"/>
        </w:rPr>
        <w:t>продуктивной (оборудование и материалы для лепки, аппликации, рисования и конструирования);</w:t>
      </w:r>
    </w:p>
    <w:p w:rsidR="0049750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18" w:name="bssPhr1624"/>
      <w:bookmarkStart w:id="2519" w:name="dfasc3wupa"/>
      <w:bookmarkEnd w:id="2518"/>
      <w:bookmarkEnd w:id="2519"/>
      <w:r w:rsidRPr="00B87DCD">
        <w:rPr>
          <w:rFonts w:ascii="Times New Roman" w:hAnsi="Times New Roman" w:cs="Times New Roman"/>
          <w:sz w:val="26"/>
          <w:szCs w:val="26"/>
        </w:rPr>
        <w:t>музыкальной (детские музыкальные инструменты, дидактический материал и другое).</w:t>
      </w:r>
      <w:bookmarkStart w:id="2520" w:name="bssPhr1625"/>
      <w:bookmarkStart w:id="2521" w:name="dfasbga6cx"/>
      <w:bookmarkEnd w:id="2520"/>
      <w:bookmarkEnd w:id="2521"/>
    </w:p>
    <w:p w:rsidR="001C5B5A" w:rsidRPr="00B87DCD" w:rsidRDefault="0049750A"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Определены</w:t>
      </w:r>
      <w:r w:rsidR="001C5B5A" w:rsidRPr="00B87DCD">
        <w:rPr>
          <w:rFonts w:ascii="Times New Roman" w:hAnsi="Times New Roman" w:cs="Times New Roman"/>
          <w:sz w:val="26"/>
          <w:szCs w:val="26"/>
        </w:rPr>
        <w:t xml:space="preserve">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w:t>
      </w:r>
      <w:r w:rsidR="005D1958">
        <w:rPr>
          <w:rFonts w:ascii="Times New Roman" w:hAnsi="Times New Roman" w:cs="Times New Roman"/>
          <w:sz w:val="26"/>
          <w:szCs w:val="26"/>
        </w:rPr>
        <w:t xml:space="preserve">реализации </w:t>
      </w:r>
      <w:r w:rsidRPr="00B87DCD">
        <w:rPr>
          <w:rFonts w:ascii="Times New Roman" w:hAnsi="Times New Roman" w:cs="Times New Roman"/>
          <w:sz w:val="26"/>
          <w:szCs w:val="26"/>
        </w:rPr>
        <w:t>ОП ДО</w:t>
      </w:r>
      <w:r w:rsidR="005D1958">
        <w:rPr>
          <w:rFonts w:ascii="Times New Roman" w:hAnsi="Times New Roman" w:cs="Times New Roman"/>
          <w:sz w:val="26"/>
          <w:szCs w:val="26"/>
        </w:rPr>
        <w:t xml:space="preserve"> (смотреть в </w:t>
      </w:r>
      <w:r w:rsidR="009D4B92" w:rsidRPr="00B87DCD">
        <w:rPr>
          <w:rFonts w:ascii="Times New Roman" w:hAnsi="Times New Roman" w:cs="Times New Roman"/>
          <w:sz w:val="26"/>
          <w:szCs w:val="26"/>
        </w:rPr>
        <w:t>ОП ДО в "Организационном разделе", в подпункте "Материально-техническое обеспечение").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22" w:name="bssPhr1626"/>
      <w:bookmarkStart w:id="2523" w:name="dfaskks2on"/>
      <w:bookmarkEnd w:id="2522"/>
      <w:bookmarkEnd w:id="2523"/>
      <w:r w:rsidRPr="00B87DCD">
        <w:rPr>
          <w:rFonts w:ascii="Times New Roman" w:hAnsi="Times New Roman" w:cs="Times New Roman"/>
          <w:sz w:val="26"/>
          <w:szCs w:val="26"/>
        </w:rPr>
        <w:t>Вариативность форм, методов и средств р</w:t>
      </w:r>
      <w:r w:rsidR="005D1958">
        <w:rPr>
          <w:rFonts w:ascii="Times New Roman" w:hAnsi="Times New Roman" w:cs="Times New Roman"/>
          <w:sz w:val="26"/>
          <w:szCs w:val="26"/>
        </w:rPr>
        <w:t xml:space="preserve">еализации </w:t>
      </w:r>
      <w:r w:rsidR="0049750A" w:rsidRPr="00B87DCD">
        <w:rPr>
          <w:rFonts w:ascii="Times New Roman" w:hAnsi="Times New Roman" w:cs="Times New Roman"/>
          <w:sz w:val="26"/>
          <w:szCs w:val="26"/>
        </w:rPr>
        <w:t>ОП ДО</w:t>
      </w:r>
      <w:r w:rsidR="005D1958">
        <w:rPr>
          <w:rFonts w:ascii="Times New Roman" w:hAnsi="Times New Roman" w:cs="Times New Roman"/>
          <w:sz w:val="26"/>
          <w:szCs w:val="26"/>
        </w:rPr>
        <w:t xml:space="preserve"> </w:t>
      </w:r>
      <w:r w:rsidRPr="00B87DCD">
        <w:rPr>
          <w:rFonts w:ascii="Times New Roman" w:hAnsi="Times New Roman" w:cs="Times New Roman"/>
          <w:sz w:val="26"/>
          <w:szCs w:val="26"/>
        </w:rPr>
        <w:t>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1C5B5A" w:rsidRPr="00B87DCD" w:rsidRDefault="001C5B5A" w:rsidP="00906D42">
      <w:pPr>
        <w:suppressAutoHyphens/>
        <w:spacing w:after="0" w:line="240" w:lineRule="auto"/>
        <w:contextualSpacing/>
        <w:jc w:val="both"/>
        <w:rPr>
          <w:rFonts w:ascii="Times New Roman" w:hAnsi="Times New Roman" w:cs="Times New Roman"/>
          <w:sz w:val="26"/>
          <w:szCs w:val="26"/>
        </w:rPr>
      </w:pPr>
      <w:bookmarkStart w:id="2524" w:name="bssPhr1627"/>
      <w:bookmarkStart w:id="2525" w:name="dfasghk5zm"/>
      <w:bookmarkEnd w:id="2524"/>
      <w:bookmarkEnd w:id="2525"/>
      <w:r w:rsidRPr="00B87DCD">
        <w:rPr>
          <w:rFonts w:ascii="Times New Roman" w:hAnsi="Times New Roman" w:cs="Times New Roman"/>
          <w:sz w:val="26"/>
          <w:szCs w:val="26"/>
        </w:rPr>
        <w:t xml:space="preserve">При выборе форм, методов, средств </w:t>
      </w:r>
      <w:r w:rsidR="005D1958">
        <w:rPr>
          <w:rFonts w:ascii="Times New Roman" w:hAnsi="Times New Roman" w:cs="Times New Roman"/>
          <w:sz w:val="26"/>
          <w:szCs w:val="26"/>
        </w:rPr>
        <w:t xml:space="preserve">реализации </w:t>
      </w:r>
      <w:r w:rsidR="00AF0062" w:rsidRPr="00B87DCD">
        <w:rPr>
          <w:rFonts w:ascii="Times New Roman" w:hAnsi="Times New Roman" w:cs="Times New Roman"/>
          <w:sz w:val="26"/>
          <w:szCs w:val="26"/>
        </w:rPr>
        <w:t>ОП ДО</w:t>
      </w:r>
      <w:r w:rsidRPr="00B87DCD">
        <w:rPr>
          <w:rFonts w:ascii="Times New Roman" w:hAnsi="Times New Roman" w:cs="Times New Roman"/>
          <w:sz w:val="26"/>
          <w:szCs w:val="26"/>
        </w:rPr>
        <w:t xml:space="preserve"> педагог</w:t>
      </w:r>
      <w:r w:rsidR="00AF0062" w:rsidRPr="00B87DCD">
        <w:rPr>
          <w:rFonts w:ascii="Times New Roman" w:hAnsi="Times New Roman" w:cs="Times New Roman"/>
          <w:sz w:val="26"/>
          <w:szCs w:val="26"/>
        </w:rPr>
        <w:t>ами учитываются</w:t>
      </w:r>
      <w:r w:rsidRPr="00B87DCD">
        <w:rPr>
          <w:rFonts w:ascii="Times New Roman" w:hAnsi="Times New Roman" w:cs="Times New Roman"/>
          <w:sz w:val="26"/>
          <w:szCs w:val="26"/>
        </w:rPr>
        <w:t xml:space="preserve">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9D4B92" w:rsidRPr="00B87DCD" w:rsidRDefault="00AF0062" w:rsidP="00906D42">
      <w:pPr>
        <w:suppressAutoHyphens/>
        <w:spacing w:after="0" w:line="240" w:lineRule="auto"/>
        <w:contextualSpacing/>
        <w:jc w:val="both"/>
        <w:rPr>
          <w:rFonts w:ascii="Times New Roman" w:hAnsi="Times New Roman" w:cs="Times New Roman"/>
          <w:sz w:val="26"/>
          <w:szCs w:val="26"/>
        </w:rPr>
      </w:pPr>
      <w:bookmarkStart w:id="2526" w:name="bssPhr1628"/>
      <w:bookmarkStart w:id="2527" w:name="dfasz6o9xt"/>
      <w:bookmarkEnd w:id="2526"/>
      <w:bookmarkEnd w:id="2527"/>
      <w:r w:rsidRPr="00B87DCD">
        <w:rPr>
          <w:rFonts w:ascii="Times New Roman" w:hAnsi="Times New Roman" w:cs="Times New Roman"/>
          <w:sz w:val="26"/>
          <w:szCs w:val="26"/>
        </w:rPr>
        <w:t>Выбор педагогами</w:t>
      </w:r>
      <w:r w:rsidR="001C5B5A" w:rsidRPr="00B87DCD">
        <w:rPr>
          <w:rFonts w:ascii="Times New Roman" w:hAnsi="Times New Roman" w:cs="Times New Roman"/>
          <w:sz w:val="26"/>
          <w:szCs w:val="26"/>
        </w:rPr>
        <w:t xml:space="preserve"> педагогически обоснованных форм, методов, средств </w:t>
      </w:r>
      <w:r w:rsidR="005D1958">
        <w:rPr>
          <w:rFonts w:ascii="Times New Roman" w:hAnsi="Times New Roman" w:cs="Times New Roman"/>
          <w:sz w:val="26"/>
          <w:szCs w:val="26"/>
        </w:rPr>
        <w:t xml:space="preserve">реализации </w:t>
      </w:r>
      <w:r w:rsidRPr="00B87DCD">
        <w:rPr>
          <w:rFonts w:ascii="Times New Roman" w:hAnsi="Times New Roman" w:cs="Times New Roman"/>
          <w:sz w:val="26"/>
          <w:szCs w:val="26"/>
        </w:rPr>
        <w:t>ОП ДО</w:t>
      </w:r>
      <w:r w:rsidR="001C5B5A" w:rsidRPr="00B87DCD">
        <w:rPr>
          <w:rFonts w:ascii="Times New Roman" w:hAnsi="Times New Roman" w:cs="Times New Roman"/>
          <w:sz w:val="26"/>
          <w:szCs w:val="26"/>
        </w:rPr>
        <w:t>,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555465" w:rsidRPr="00B87DCD" w:rsidRDefault="00555465" w:rsidP="00906D42">
      <w:pPr>
        <w:suppressAutoHyphens/>
        <w:spacing w:after="0" w:line="240" w:lineRule="auto"/>
        <w:contextualSpacing/>
        <w:jc w:val="both"/>
        <w:rPr>
          <w:rFonts w:ascii="Times New Roman" w:hAnsi="Times New Roman" w:cs="Times New Roman"/>
          <w:sz w:val="26"/>
          <w:szCs w:val="26"/>
        </w:rPr>
      </w:pPr>
    </w:p>
    <w:p w:rsidR="00934612" w:rsidRPr="00B87DCD" w:rsidRDefault="00BF5053" w:rsidP="00906D42">
      <w:pPr>
        <w:suppressAutoHyphens/>
        <w:spacing w:after="0" w:line="240" w:lineRule="auto"/>
        <w:ind w:left="360"/>
        <w:contextualSpacing/>
        <w:jc w:val="both"/>
        <w:rPr>
          <w:rFonts w:ascii="Times New Roman" w:hAnsi="Times New Roman" w:cs="Times New Roman"/>
          <w:sz w:val="26"/>
          <w:szCs w:val="26"/>
        </w:rPr>
      </w:pPr>
      <w:r w:rsidRPr="00B87DCD">
        <w:rPr>
          <w:rFonts w:ascii="Times New Roman" w:hAnsi="Times New Roman" w:cs="Times New Roman"/>
          <w:b/>
          <w:bCs/>
          <w:sz w:val="26"/>
          <w:szCs w:val="26"/>
        </w:rPr>
        <w:t xml:space="preserve">2.3 </w:t>
      </w:r>
      <w:r w:rsidR="00934612" w:rsidRPr="00B87DCD">
        <w:rPr>
          <w:rFonts w:ascii="Times New Roman" w:hAnsi="Times New Roman" w:cs="Times New Roman"/>
          <w:b/>
          <w:bCs/>
          <w:sz w:val="26"/>
          <w:szCs w:val="26"/>
        </w:rPr>
        <w:t>Особенности образовательной деятельности разных видов и культурных практик.</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28" w:name="bssPhr1630"/>
      <w:bookmarkStart w:id="2529" w:name="dfas52qmc3"/>
      <w:bookmarkEnd w:id="2528"/>
      <w:bookmarkEnd w:id="2529"/>
      <w:r w:rsidRPr="00B87DCD">
        <w:rPr>
          <w:rFonts w:ascii="Times New Roman" w:hAnsi="Times New Roman" w:cs="Times New Roman"/>
          <w:sz w:val="26"/>
          <w:szCs w:val="26"/>
        </w:rPr>
        <w:t>Об</w:t>
      </w:r>
      <w:r w:rsidR="005D1958">
        <w:rPr>
          <w:rFonts w:ascii="Times New Roman" w:hAnsi="Times New Roman" w:cs="Times New Roman"/>
          <w:sz w:val="26"/>
          <w:szCs w:val="26"/>
        </w:rPr>
        <w:t>разовательная деятельность в ДО</w:t>
      </w:r>
      <w:r w:rsidRPr="00B87DCD">
        <w:rPr>
          <w:rFonts w:ascii="Times New Roman" w:hAnsi="Times New Roman" w:cs="Times New Roman"/>
          <w:sz w:val="26"/>
          <w:szCs w:val="26"/>
        </w:rPr>
        <w:t xml:space="preserve"> включает:</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30" w:name="bssPhr1631"/>
      <w:bookmarkStart w:id="2531" w:name="dfas645cd6"/>
      <w:bookmarkEnd w:id="2530"/>
      <w:bookmarkEnd w:id="2531"/>
      <w:r w:rsidRPr="00B87DCD">
        <w:rPr>
          <w:rFonts w:ascii="Times New Roman" w:hAnsi="Times New Roman" w:cs="Times New Roman"/>
          <w:sz w:val="26"/>
          <w:szCs w:val="26"/>
        </w:rPr>
        <w:lastRenderedPageBreak/>
        <w:t xml:space="preserve">- </w:t>
      </w:r>
      <w:r w:rsidR="00934612" w:rsidRPr="00B87DCD">
        <w:rPr>
          <w:rFonts w:ascii="Times New Roman" w:hAnsi="Times New Roman" w:cs="Times New Roman"/>
          <w:sz w:val="26"/>
          <w:szCs w:val="26"/>
        </w:rPr>
        <w:t>образовательную деятельность, осуществляемую в процессе организации различных видов детской деятельности;</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32" w:name="bssPhr1632"/>
      <w:bookmarkStart w:id="2533" w:name="dfasedctp0"/>
      <w:bookmarkEnd w:id="2532"/>
      <w:bookmarkEnd w:id="2533"/>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образовательную деятельность, осуществляемую в ходе режимных процессов;</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34" w:name="bssPhr1633"/>
      <w:bookmarkStart w:id="2535" w:name="dfasub3knm"/>
      <w:bookmarkEnd w:id="2534"/>
      <w:bookmarkEnd w:id="2535"/>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самостоятельную деятельность детей;</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36" w:name="bssPhr1634"/>
      <w:bookmarkStart w:id="2537" w:name="dfasysxn1o"/>
      <w:bookmarkEnd w:id="2536"/>
      <w:bookmarkEnd w:id="2537"/>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взаимодействие с семьями детей по реализации образовательной программы ДО.</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38" w:name="bssPhr1635"/>
      <w:bookmarkStart w:id="2539" w:name="dfase560d4"/>
      <w:bookmarkEnd w:id="2538"/>
      <w:bookmarkEnd w:id="2539"/>
      <w:r w:rsidRPr="00B87DCD">
        <w:rPr>
          <w:rFonts w:ascii="Times New Roman" w:hAnsi="Times New Roman" w:cs="Times New Roman"/>
          <w:sz w:val="26"/>
          <w:szCs w:val="26"/>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40" w:name="bssPhr1636"/>
      <w:bookmarkStart w:id="2541" w:name="dfashkmumq"/>
      <w:bookmarkEnd w:id="2540"/>
      <w:bookmarkEnd w:id="2541"/>
      <w:r w:rsidRPr="00B87DCD">
        <w:rPr>
          <w:rFonts w:ascii="Times New Roman" w:hAnsi="Times New Roman" w:cs="Times New Roman"/>
          <w:sz w:val="26"/>
          <w:szCs w:val="26"/>
        </w:rPr>
        <w:t>1) совместная деятельность педагога с ребенком, где, взаимодействуя с ребенком, он выполняет функции педагога: обучает ребенка чему-то новому;</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42" w:name="bssPhr1637"/>
      <w:bookmarkStart w:id="2543" w:name="dfasggrf3r"/>
      <w:bookmarkEnd w:id="2542"/>
      <w:bookmarkEnd w:id="2543"/>
      <w:r w:rsidRPr="00B87DCD">
        <w:rPr>
          <w:rFonts w:ascii="Times New Roman" w:hAnsi="Times New Roman" w:cs="Times New Roman"/>
          <w:sz w:val="26"/>
          <w:szCs w:val="26"/>
        </w:rPr>
        <w:t>2) совместная деятельность ребенка с педагогом, при которой ребенок и педагог - равноправные партнеры;</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44" w:name="bssPhr1638"/>
      <w:bookmarkStart w:id="2545" w:name="dfassva3ru"/>
      <w:bookmarkEnd w:id="2544"/>
      <w:bookmarkEnd w:id="2545"/>
      <w:r w:rsidRPr="00B87DCD">
        <w:rPr>
          <w:rFonts w:ascii="Times New Roman" w:hAnsi="Times New Roman" w:cs="Times New Roman"/>
          <w:sz w:val="26"/>
          <w:szCs w:val="26"/>
        </w:rPr>
        <w:t>3)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46" w:name="bssPhr1639"/>
      <w:bookmarkStart w:id="2547" w:name="dfasu9po5q"/>
      <w:bookmarkEnd w:id="2546"/>
      <w:bookmarkEnd w:id="2547"/>
      <w:r w:rsidRPr="00B87DCD">
        <w:rPr>
          <w:rFonts w:ascii="Times New Roman" w:hAnsi="Times New Roman" w:cs="Times New Roman"/>
          <w:sz w:val="26"/>
          <w:szCs w:val="26"/>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48" w:name="bssPhr1640"/>
      <w:bookmarkStart w:id="2549" w:name="dfasx53xuq"/>
      <w:bookmarkEnd w:id="2548"/>
      <w:bookmarkEnd w:id="2549"/>
      <w:r w:rsidRPr="00B87DCD">
        <w:rPr>
          <w:rFonts w:ascii="Times New Roman" w:hAnsi="Times New Roman" w:cs="Times New Roman"/>
          <w:sz w:val="26"/>
          <w:szCs w:val="26"/>
        </w:rPr>
        <w:t>5) самостоятельная, спонтанно возникающая, совместная деятельность детей без всякого участия педагога. Это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6789D"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50" w:name="bssPhr1641"/>
      <w:bookmarkStart w:id="2551" w:name="dfas0y41tb"/>
      <w:bookmarkEnd w:id="2550"/>
      <w:bookmarkEnd w:id="2551"/>
      <w:r w:rsidRPr="00B87DCD">
        <w:rPr>
          <w:rFonts w:ascii="Times New Roman" w:hAnsi="Times New Roman" w:cs="Times New Roman"/>
          <w:sz w:val="26"/>
          <w:szCs w:val="26"/>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00BB0388" w:rsidRPr="00B87DCD">
        <w:rPr>
          <w:rFonts w:ascii="Times New Roman" w:hAnsi="Times New Roman" w:cs="Times New Roman"/>
          <w:sz w:val="26"/>
          <w:szCs w:val="26"/>
        </w:rPr>
        <w:t xml:space="preserve"> Эту информацию педагог получает</w:t>
      </w:r>
      <w:r w:rsidRPr="00B87DCD">
        <w:rPr>
          <w:rFonts w:ascii="Times New Roman" w:hAnsi="Times New Roman" w:cs="Times New Roman"/>
          <w:sz w:val="26"/>
          <w:szCs w:val="26"/>
        </w:rPr>
        <w:t xml:space="preserve">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Педагог использует образовательный потенциал каждого вида деятельности для решения задач воспитания, обучения и развития детей.</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52" w:name="bssPhr1642"/>
      <w:bookmarkStart w:id="2553" w:name="dfas2n9z7u"/>
      <w:bookmarkEnd w:id="2552"/>
      <w:bookmarkEnd w:id="2553"/>
      <w:r w:rsidRPr="00B87DCD">
        <w:rPr>
          <w:rFonts w:ascii="Times New Roman" w:hAnsi="Times New Roman" w:cs="Times New Roman"/>
          <w:sz w:val="26"/>
          <w:szCs w:val="26"/>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54" w:name="bssPhr1643"/>
      <w:bookmarkStart w:id="2555" w:name="dfasp2zq4g"/>
      <w:bookmarkEnd w:id="2554"/>
      <w:bookmarkEnd w:id="2555"/>
      <w:r w:rsidRPr="00B87DCD">
        <w:rPr>
          <w:rFonts w:ascii="Times New Roman" w:hAnsi="Times New Roman" w:cs="Times New Roman"/>
          <w:sz w:val="26"/>
          <w:szCs w:val="26"/>
        </w:rP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56" w:name="bssPhr1644"/>
      <w:bookmarkStart w:id="2557" w:name="dfas40l6l0"/>
      <w:bookmarkEnd w:id="2556"/>
      <w:bookmarkEnd w:id="2557"/>
      <w:r w:rsidRPr="00B87DCD">
        <w:rPr>
          <w:rFonts w:ascii="Times New Roman" w:hAnsi="Times New Roman" w:cs="Times New Roman"/>
          <w:sz w:val="26"/>
          <w:szCs w:val="26"/>
        </w:rPr>
        <w:t xml:space="preserve">Игра в педагогическом процессе выполняет различные функции: обучающую, познавательную, развивающую, воспитательную, социокультурную, </w:t>
      </w:r>
      <w:r w:rsidRPr="00B87DCD">
        <w:rPr>
          <w:rFonts w:ascii="Times New Roman" w:hAnsi="Times New Roman" w:cs="Times New Roman"/>
          <w:sz w:val="26"/>
          <w:szCs w:val="26"/>
        </w:rPr>
        <w:lastRenderedPageBreak/>
        <w:t>коммуникативную, эмоциогенную, развлекательную, диагностическую, психотерапевтическую и другие.</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58" w:name="bssPhr1645"/>
      <w:bookmarkStart w:id="2559" w:name="dfaszwg1gr"/>
      <w:bookmarkEnd w:id="2558"/>
      <w:bookmarkEnd w:id="2559"/>
      <w:r w:rsidRPr="00B87DCD">
        <w:rPr>
          <w:rFonts w:ascii="Times New Roman" w:hAnsi="Times New Roman" w:cs="Times New Roman"/>
          <w:sz w:val="26"/>
          <w:szCs w:val="26"/>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60" w:name="bssPhr1646"/>
      <w:bookmarkStart w:id="2561" w:name="dfasswsluh"/>
      <w:bookmarkEnd w:id="2560"/>
      <w:bookmarkEnd w:id="2561"/>
      <w:r w:rsidRPr="00B87DCD">
        <w:rPr>
          <w:rFonts w:ascii="Times New Roman" w:hAnsi="Times New Roman" w:cs="Times New Roman"/>
          <w:sz w:val="26"/>
          <w:szCs w:val="26"/>
        </w:rP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D020F9"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62" w:name="bssPhr1647"/>
      <w:bookmarkStart w:id="2563" w:name="dfasr17to0"/>
      <w:bookmarkEnd w:id="2562"/>
      <w:bookmarkEnd w:id="2563"/>
      <w:r w:rsidRPr="00B87DCD">
        <w:rPr>
          <w:rFonts w:ascii="Times New Roman" w:hAnsi="Times New Roman" w:cs="Times New Roman"/>
          <w:sz w:val="26"/>
          <w:szCs w:val="26"/>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bookmarkStart w:id="2564" w:name="bssPhr1648"/>
      <w:bookmarkStart w:id="2565" w:name="dfascra5cf"/>
      <w:bookmarkEnd w:id="2564"/>
      <w:bookmarkEnd w:id="2565"/>
      <w:r w:rsidR="00D020F9" w:rsidRPr="00B87DCD">
        <w:rPr>
          <w:rFonts w:ascii="Times New Roman" w:hAnsi="Times New Roman" w:cs="Times New Roman"/>
          <w:sz w:val="26"/>
          <w:szCs w:val="26"/>
        </w:rPr>
        <w:t>.</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Образовательная деятельность, осуществляемая в </w:t>
      </w:r>
      <w:r w:rsidR="003C421B" w:rsidRPr="00B87DCD">
        <w:rPr>
          <w:rFonts w:ascii="Times New Roman" w:hAnsi="Times New Roman" w:cs="Times New Roman"/>
          <w:sz w:val="26"/>
          <w:szCs w:val="26"/>
        </w:rPr>
        <w:t>утренний отрезок времени, включает</w:t>
      </w:r>
      <w:r w:rsidRPr="00B87DCD">
        <w:rPr>
          <w:rFonts w:ascii="Times New Roman" w:hAnsi="Times New Roman" w:cs="Times New Roman"/>
          <w:sz w:val="26"/>
          <w:szCs w:val="26"/>
        </w:rPr>
        <w:t>:</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66" w:name="bssPhr1649"/>
      <w:bookmarkStart w:id="2567" w:name="dfas21ktfn"/>
      <w:bookmarkEnd w:id="2566"/>
      <w:bookmarkEnd w:id="2567"/>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68" w:name="bssPhr1650"/>
      <w:bookmarkStart w:id="2569" w:name="dfas7zw7xb"/>
      <w:bookmarkEnd w:id="2568"/>
      <w:bookmarkEnd w:id="2569"/>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70" w:name="bssPhr1651"/>
      <w:bookmarkStart w:id="2571" w:name="dfasg0gqub"/>
      <w:bookmarkEnd w:id="2570"/>
      <w:bookmarkEnd w:id="2571"/>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72" w:name="bssPhr1652"/>
      <w:bookmarkStart w:id="2573" w:name="dfasogr80y"/>
      <w:bookmarkEnd w:id="2572"/>
      <w:bookmarkEnd w:id="2573"/>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наблюдения за объектами и явлениями природы, трудом взрослых;</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74" w:name="bssPhr1653"/>
      <w:bookmarkStart w:id="2575" w:name="dfas6wibsy"/>
      <w:bookmarkEnd w:id="2574"/>
      <w:bookmarkEnd w:id="2575"/>
      <w:r w:rsidRPr="00B87DCD">
        <w:rPr>
          <w:rFonts w:ascii="Times New Roman" w:hAnsi="Times New Roman" w:cs="Times New Roman"/>
          <w:sz w:val="26"/>
          <w:szCs w:val="26"/>
        </w:rPr>
        <w:t>трудовые поручения и дежурства (сервировка стола к приему пищи, уход за комнатными растениями и другое);</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76" w:name="bssPhr1654"/>
      <w:bookmarkStart w:id="2577" w:name="dfascep4ru"/>
      <w:bookmarkEnd w:id="2576"/>
      <w:bookmarkEnd w:id="2577"/>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индивидуальную работу с детьми в соответствии с задачами разных образовательных областей;</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78" w:name="bssPhr1655"/>
      <w:bookmarkStart w:id="2579" w:name="dfas5pde0r"/>
      <w:bookmarkEnd w:id="2578"/>
      <w:bookmarkEnd w:id="2579"/>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продуктивную деятельность детей по интересам детей (рисование, конструирование, лепка и другое);</w:t>
      </w:r>
    </w:p>
    <w:p w:rsidR="00934612" w:rsidRPr="00B87DCD" w:rsidRDefault="003C421B" w:rsidP="00906D42">
      <w:pPr>
        <w:suppressAutoHyphens/>
        <w:spacing w:after="0" w:line="240" w:lineRule="auto"/>
        <w:contextualSpacing/>
        <w:jc w:val="both"/>
        <w:rPr>
          <w:rFonts w:ascii="Times New Roman" w:hAnsi="Times New Roman" w:cs="Times New Roman"/>
          <w:sz w:val="26"/>
          <w:szCs w:val="26"/>
        </w:rPr>
      </w:pPr>
      <w:bookmarkStart w:id="2580" w:name="bssPhr1656"/>
      <w:bookmarkStart w:id="2581" w:name="dfasd3w017"/>
      <w:bookmarkEnd w:id="2580"/>
      <w:bookmarkEnd w:id="2581"/>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82" w:name="bssPhr1657"/>
      <w:bookmarkStart w:id="2583" w:name="dfas995f42"/>
      <w:bookmarkEnd w:id="2582"/>
      <w:bookmarkEnd w:id="2583"/>
      <w:r w:rsidRPr="00B87DCD">
        <w:rPr>
          <w:rFonts w:ascii="Times New Roman" w:hAnsi="Times New Roman" w:cs="Times New Roman"/>
          <w:sz w:val="26"/>
          <w:szCs w:val="26"/>
        </w:rPr>
        <w:t>Согласно требованиям СанПиН 1.2.3685-21 в режиме дня предусмотрено время для проведения занятий.</w:t>
      </w:r>
    </w:p>
    <w:p w:rsidR="00432245"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84" w:name="bssPhr1658"/>
      <w:bookmarkStart w:id="2585" w:name="dfassff4y1"/>
      <w:bookmarkEnd w:id="2584"/>
      <w:bookmarkEnd w:id="2585"/>
      <w:r w:rsidRPr="00B87DCD">
        <w:rPr>
          <w:rFonts w:ascii="Times New Roman" w:hAnsi="Times New Roman" w:cs="Times New Roman"/>
          <w:sz w:val="26"/>
          <w:szCs w:val="26"/>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w:t>
      </w:r>
      <w:r w:rsidR="00BB0388" w:rsidRPr="00B87DCD">
        <w:rPr>
          <w:rFonts w:ascii="Times New Roman" w:hAnsi="Times New Roman" w:cs="Times New Roman"/>
          <w:sz w:val="26"/>
          <w:szCs w:val="26"/>
        </w:rPr>
        <w:t xml:space="preserve">ешествиями и другими. Оно </w:t>
      </w:r>
      <w:r w:rsidRPr="00B87DCD">
        <w:rPr>
          <w:rFonts w:ascii="Times New Roman" w:hAnsi="Times New Roman" w:cs="Times New Roman"/>
          <w:sz w:val="26"/>
          <w:szCs w:val="26"/>
        </w:rPr>
        <w:t xml:space="preserve">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В рамках от</w:t>
      </w:r>
      <w:r w:rsidR="00BB0388" w:rsidRPr="00B87DCD">
        <w:rPr>
          <w:rFonts w:ascii="Times New Roman" w:hAnsi="Times New Roman" w:cs="Times New Roman"/>
          <w:sz w:val="26"/>
          <w:szCs w:val="26"/>
        </w:rPr>
        <w:t>веденного времени педагог организует</w:t>
      </w:r>
      <w:r w:rsidRPr="00B87DCD">
        <w:rPr>
          <w:rFonts w:ascii="Times New Roman" w:hAnsi="Times New Roman" w:cs="Times New Roman"/>
          <w:sz w:val="26"/>
          <w:szCs w:val="26"/>
        </w:rPr>
        <w:t xml:space="preserve">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86" w:name="bssPhr1659"/>
      <w:bookmarkStart w:id="2587" w:name="dfasmoa4q5"/>
      <w:bookmarkEnd w:id="2586"/>
      <w:bookmarkEnd w:id="2587"/>
      <w:r w:rsidRPr="00B87DCD">
        <w:rPr>
          <w:rFonts w:ascii="Times New Roman" w:hAnsi="Times New Roman" w:cs="Times New Roman"/>
          <w:sz w:val="26"/>
          <w:szCs w:val="26"/>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w:t>
      </w:r>
      <w:r w:rsidRPr="00B87DCD">
        <w:rPr>
          <w:rFonts w:ascii="Times New Roman" w:hAnsi="Times New Roman" w:cs="Times New Roman"/>
          <w:sz w:val="26"/>
          <w:szCs w:val="26"/>
        </w:rPr>
        <w:lastRenderedPageBreak/>
        <w:t>образовательная нагрузка для детей дошкольного возраста определяются СанПиН 1.2.3685-21.</w:t>
      </w:r>
    </w:p>
    <w:p w:rsidR="00934612" w:rsidRPr="00B87DCD" w:rsidRDefault="00D020F9" w:rsidP="00906D42">
      <w:pPr>
        <w:suppressAutoHyphens/>
        <w:spacing w:after="0" w:line="240" w:lineRule="auto"/>
        <w:contextualSpacing/>
        <w:jc w:val="both"/>
        <w:rPr>
          <w:rFonts w:ascii="Times New Roman" w:hAnsi="Times New Roman" w:cs="Times New Roman"/>
          <w:sz w:val="26"/>
          <w:szCs w:val="26"/>
        </w:rPr>
      </w:pPr>
      <w:bookmarkStart w:id="2588" w:name="bssPhr1660"/>
      <w:bookmarkStart w:id="2589" w:name="dfashwzckv"/>
      <w:bookmarkEnd w:id="2588"/>
      <w:bookmarkEnd w:id="2589"/>
      <w:r w:rsidRPr="00B87DCD">
        <w:rPr>
          <w:rFonts w:ascii="Times New Roman" w:hAnsi="Times New Roman" w:cs="Times New Roman"/>
          <w:sz w:val="26"/>
          <w:szCs w:val="26"/>
        </w:rPr>
        <w:t xml:space="preserve">Использование </w:t>
      </w:r>
      <w:r w:rsidR="00934612" w:rsidRPr="00B87DCD">
        <w:rPr>
          <w:rFonts w:ascii="Times New Roman" w:hAnsi="Times New Roman" w:cs="Times New Roman"/>
          <w:sz w:val="26"/>
          <w:szCs w:val="26"/>
        </w:rPr>
        <w:t>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6A3974" w:rsidRDefault="006A3974" w:rsidP="00906D42">
      <w:pPr>
        <w:suppressAutoHyphens/>
        <w:spacing w:before="100" w:beforeAutospacing="1" w:after="0" w:line="240" w:lineRule="auto"/>
        <w:ind w:firstLine="567"/>
        <w:contextualSpacing/>
        <w:jc w:val="both"/>
        <w:rPr>
          <w:rFonts w:ascii="Times New Roman" w:eastAsia="Times New Roman" w:hAnsi="Times New Roman"/>
          <w:b/>
          <w:bCs/>
          <w:sz w:val="27"/>
          <w:szCs w:val="27"/>
          <w:lang w:eastAsia="ru-RU"/>
        </w:rPr>
      </w:pPr>
    </w:p>
    <w:p w:rsidR="006A3974" w:rsidRDefault="006A3974" w:rsidP="00906D42">
      <w:pPr>
        <w:suppressAutoHyphens/>
        <w:spacing w:before="100" w:beforeAutospacing="1" w:after="0" w:line="240" w:lineRule="auto"/>
        <w:ind w:firstLine="567"/>
        <w:contextualSpacing/>
        <w:jc w:val="both"/>
        <w:rPr>
          <w:rFonts w:ascii="Times New Roman" w:eastAsia="Times New Roman" w:hAnsi="Times New Roman"/>
          <w:b/>
          <w:bCs/>
          <w:sz w:val="27"/>
          <w:szCs w:val="27"/>
          <w:lang w:eastAsia="ru-RU"/>
        </w:rPr>
      </w:pPr>
    </w:p>
    <w:p w:rsidR="00A23476" w:rsidRPr="00B87DCD" w:rsidRDefault="00EF5440" w:rsidP="00906D42">
      <w:pPr>
        <w:suppressAutoHyphens/>
        <w:spacing w:before="100" w:beforeAutospacing="1" w:after="0" w:line="240" w:lineRule="auto"/>
        <w:ind w:firstLine="567"/>
        <w:contextualSpacing/>
        <w:jc w:val="both"/>
        <w:rPr>
          <w:rFonts w:ascii="Arial" w:eastAsia="Times New Roman" w:hAnsi="Arial" w:cs="Arial"/>
          <w:sz w:val="24"/>
          <w:szCs w:val="24"/>
          <w:lang w:eastAsia="ru-RU"/>
        </w:rPr>
      </w:pPr>
      <w:r>
        <w:rPr>
          <w:rFonts w:ascii="Times New Roman" w:eastAsia="Times New Roman" w:hAnsi="Times New Roman"/>
          <w:b/>
          <w:bCs/>
          <w:sz w:val="27"/>
          <w:szCs w:val="27"/>
          <w:lang w:eastAsia="ru-RU"/>
        </w:rPr>
        <w:t>Учебный план дошкольной группы МК</w:t>
      </w:r>
      <w:r w:rsidR="00A23476" w:rsidRPr="00B87DCD">
        <w:rPr>
          <w:rFonts w:ascii="Times New Roman" w:eastAsia="Times New Roman" w:hAnsi="Times New Roman"/>
          <w:b/>
          <w:bCs/>
          <w:sz w:val="27"/>
          <w:szCs w:val="27"/>
          <w:lang w:eastAsia="ru-RU"/>
        </w:rPr>
        <w:t>ОУ</w:t>
      </w:r>
      <w:r w:rsidR="00F85D67">
        <w:rPr>
          <w:rFonts w:ascii="Times New Roman" w:eastAsia="Times New Roman" w:hAnsi="Times New Roman"/>
          <w:b/>
          <w:bCs/>
          <w:sz w:val="27"/>
          <w:szCs w:val="27"/>
          <w:lang w:eastAsia="ru-RU"/>
        </w:rPr>
        <w:t xml:space="preserve"> Азаматов</w:t>
      </w:r>
      <w:r>
        <w:rPr>
          <w:rFonts w:ascii="Times New Roman" w:eastAsia="Times New Roman" w:hAnsi="Times New Roman"/>
          <w:b/>
          <w:bCs/>
          <w:sz w:val="27"/>
          <w:szCs w:val="27"/>
          <w:lang w:eastAsia="ru-RU"/>
        </w:rPr>
        <w:t>ской СОШ</w:t>
      </w:r>
      <w:r w:rsidR="00A23476" w:rsidRPr="00B87DCD">
        <w:rPr>
          <w:rFonts w:ascii="Times New Roman" w:eastAsia="Times New Roman" w:hAnsi="Times New Roman"/>
          <w:b/>
          <w:bCs/>
          <w:sz w:val="27"/>
          <w:szCs w:val="27"/>
          <w:lang w:eastAsia="ru-RU"/>
        </w:rPr>
        <w:t>.</w:t>
      </w:r>
    </w:p>
    <w:p w:rsidR="00A23476" w:rsidRPr="00B87DCD" w:rsidRDefault="00A23476"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b/>
          <w:bCs/>
          <w:i/>
          <w:iCs/>
          <w:sz w:val="26"/>
          <w:szCs w:val="26"/>
          <w:lang w:eastAsia="ru-RU"/>
        </w:rPr>
        <w:t>Пояснительная записка</w:t>
      </w:r>
    </w:p>
    <w:p w:rsidR="00A23476" w:rsidRPr="00B87DCD" w:rsidRDefault="00EF5440" w:rsidP="00906D42">
      <w:pPr>
        <w:suppressAutoHyphens/>
        <w:spacing w:after="0" w:line="240" w:lineRule="auto"/>
        <w:contextualSpacing/>
        <w:jc w:val="both"/>
        <w:outlineLvl w:val="2"/>
        <w:rPr>
          <w:rFonts w:ascii="Arial" w:eastAsia="Times New Roman" w:hAnsi="Arial" w:cs="Arial"/>
          <w:sz w:val="26"/>
          <w:szCs w:val="26"/>
          <w:lang w:eastAsia="ru-RU"/>
        </w:rPr>
      </w:pPr>
      <w:r>
        <w:rPr>
          <w:rFonts w:ascii="Times New Roman" w:eastAsia="Times New Roman" w:hAnsi="Times New Roman"/>
          <w:sz w:val="26"/>
          <w:szCs w:val="26"/>
          <w:lang w:eastAsia="ru-RU"/>
        </w:rPr>
        <w:t>Учебный план дошкольной группы МК</w:t>
      </w:r>
      <w:r w:rsidR="00A23476" w:rsidRPr="00B87DCD">
        <w:rPr>
          <w:rFonts w:ascii="Times New Roman" w:eastAsia="Times New Roman" w:hAnsi="Times New Roman"/>
          <w:sz w:val="26"/>
          <w:szCs w:val="26"/>
          <w:lang w:eastAsia="ru-RU"/>
        </w:rPr>
        <w:t xml:space="preserve">ОУ </w:t>
      </w:r>
      <w:r w:rsidR="001C7010">
        <w:rPr>
          <w:rFonts w:ascii="Times New Roman" w:eastAsia="Times New Roman" w:hAnsi="Times New Roman"/>
          <w:sz w:val="26"/>
          <w:szCs w:val="26"/>
          <w:lang w:eastAsia="ru-RU"/>
        </w:rPr>
        <w:t>Азаматов</w:t>
      </w:r>
      <w:r>
        <w:rPr>
          <w:rFonts w:ascii="Times New Roman" w:eastAsia="Times New Roman" w:hAnsi="Times New Roman"/>
          <w:sz w:val="26"/>
          <w:szCs w:val="26"/>
          <w:lang w:eastAsia="ru-RU"/>
        </w:rPr>
        <w:t>ской СОШ</w:t>
      </w:r>
      <w:r w:rsidR="00A23476" w:rsidRPr="00B87DCD">
        <w:rPr>
          <w:rFonts w:ascii="Times New Roman" w:eastAsia="Times New Roman" w:hAnsi="Times New Roman"/>
          <w:sz w:val="26"/>
          <w:szCs w:val="26"/>
          <w:lang w:eastAsia="ru-RU"/>
        </w:rPr>
        <w:t xml:space="preserve"> является нормативным актом, устанавливающим объем времени, отводимого на занятия с детьми.</w:t>
      </w:r>
    </w:p>
    <w:p w:rsidR="00A23476" w:rsidRPr="00B87DCD" w:rsidRDefault="00A23476" w:rsidP="00906D42">
      <w:pPr>
        <w:suppressAutoHyphens/>
        <w:spacing w:after="0" w:line="240" w:lineRule="auto"/>
        <w:ind w:firstLine="567"/>
        <w:contextualSpacing/>
        <w:jc w:val="both"/>
        <w:rPr>
          <w:rFonts w:ascii="Arial" w:eastAsia="Times New Roman" w:hAnsi="Arial" w:cs="Arial"/>
          <w:sz w:val="26"/>
          <w:szCs w:val="26"/>
          <w:lang w:eastAsia="ru-RU"/>
        </w:rPr>
      </w:pPr>
      <w:r w:rsidRPr="00B87DCD">
        <w:rPr>
          <w:rFonts w:ascii="Times New Roman" w:eastAsia="Times New Roman" w:hAnsi="Times New Roman"/>
          <w:sz w:val="26"/>
          <w:szCs w:val="26"/>
          <w:lang w:eastAsia="ru-RU"/>
        </w:rPr>
        <w:t>Учебный план разработан с учетом следующих нормативно-правовых документов:</w:t>
      </w:r>
    </w:p>
    <w:p w:rsidR="00A23476" w:rsidRPr="00B87DCD" w:rsidRDefault="00A23476" w:rsidP="00906D42">
      <w:pPr>
        <w:suppressAutoHyphens/>
        <w:spacing w:after="0" w:line="240" w:lineRule="auto"/>
        <w:ind w:firstLine="567"/>
        <w:contextualSpacing/>
        <w:jc w:val="both"/>
        <w:rPr>
          <w:rFonts w:ascii="Arial" w:eastAsia="Times New Roman" w:hAnsi="Arial" w:cs="Arial"/>
          <w:sz w:val="26"/>
          <w:szCs w:val="26"/>
          <w:lang w:eastAsia="ru-RU"/>
        </w:rPr>
      </w:pPr>
      <w:r w:rsidRPr="00B87DCD">
        <w:rPr>
          <w:rFonts w:ascii="Times New Roman" w:eastAsia="Times New Roman" w:hAnsi="Times New Roman"/>
          <w:sz w:val="26"/>
          <w:szCs w:val="26"/>
          <w:lang w:eastAsia="ru-RU"/>
        </w:rPr>
        <w:t xml:space="preserve">- Закона «Об образовании в Российской Федерации» (от 29 декабря 2012 г. №273-Ф3); </w:t>
      </w:r>
    </w:p>
    <w:p w:rsidR="00A23476" w:rsidRPr="00B87DCD" w:rsidRDefault="00A23476" w:rsidP="00906D42">
      <w:pPr>
        <w:suppressAutoHyphens/>
        <w:spacing w:after="0" w:line="240" w:lineRule="auto"/>
        <w:contextualSpacing/>
        <w:jc w:val="both"/>
        <w:outlineLvl w:val="2"/>
        <w:rPr>
          <w:rFonts w:ascii="Times New Roman" w:eastAsia="Times New Roman" w:hAnsi="Times New Roman"/>
          <w:sz w:val="26"/>
          <w:szCs w:val="26"/>
          <w:shd w:val="clear" w:color="auto" w:fill="FFFFFF"/>
          <w:lang w:eastAsia="ru-RU"/>
        </w:rPr>
      </w:pPr>
      <w:r w:rsidRPr="00B87DCD">
        <w:rPr>
          <w:rFonts w:ascii="Times New Roman" w:eastAsia="Times New Roman" w:hAnsi="Times New Roman"/>
          <w:sz w:val="26"/>
          <w:szCs w:val="26"/>
          <w:shd w:val="clear" w:color="auto" w:fill="FFFFFF"/>
          <w:lang w:eastAsia="ru-RU"/>
        </w:rPr>
        <w:t>- Приказом Министерства образования и науки Российской Федерации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A23476" w:rsidRPr="00B87DCD" w:rsidRDefault="00A23476" w:rsidP="00906D42">
      <w:pPr>
        <w:suppressAutoHyphens/>
        <w:spacing w:after="0" w:line="240" w:lineRule="auto"/>
        <w:contextualSpacing/>
        <w:jc w:val="both"/>
        <w:rPr>
          <w:rFonts w:ascii="Times New Roman" w:eastAsiaTheme="minorEastAsia" w:hAnsi="Times New Roman"/>
          <w:kern w:val="24"/>
          <w:sz w:val="26"/>
          <w:szCs w:val="26"/>
        </w:rPr>
      </w:pPr>
      <w:r w:rsidRPr="00B87DCD">
        <w:rPr>
          <w:rFonts w:ascii="Times New Roman" w:eastAsia="Times New Roman" w:hAnsi="Times New Roman"/>
          <w:sz w:val="26"/>
          <w:szCs w:val="26"/>
          <w:lang w:eastAsia="ru-RU"/>
        </w:rPr>
        <w:t xml:space="preserve">- </w:t>
      </w:r>
      <w:r w:rsidRPr="00B87DCD">
        <w:rPr>
          <w:rFonts w:ascii="Times New Roman" w:eastAsiaTheme="minorEastAsia" w:hAnsi="Times New Roman"/>
          <w:kern w:val="24"/>
          <w:sz w:val="26"/>
          <w:szCs w:val="26"/>
        </w:rPr>
        <w:t>Постановление Главного государственного санитарного врача РФ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 от 28 сентября 2020 г.  № 28;</w:t>
      </w:r>
    </w:p>
    <w:p w:rsidR="00A23476" w:rsidRPr="00B87DCD" w:rsidRDefault="00A23476" w:rsidP="00906D42">
      <w:pPr>
        <w:suppressAutoHyphens/>
        <w:spacing w:after="0" w:line="240" w:lineRule="auto"/>
        <w:contextualSpacing/>
        <w:jc w:val="both"/>
        <w:rPr>
          <w:rFonts w:ascii="Times New Roman" w:eastAsiaTheme="minorEastAsia" w:hAnsi="Times New Roman"/>
          <w:kern w:val="24"/>
          <w:sz w:val="26"/>
          <w:szCs w:val="26"/>
        </w:rPr>
      </w:pPr>
      <w:r w:rsidRPr="00B87DCD">
        <w:rPr>
          <w:rFonts w:hAnsi="Times New Roman"/>
          <w:sz w:val="26"/>
          <w:szCs w:val="26"/>
        </w:rPr>
        <w:t xml:space="preserve">- </w:t>
      </w:r>
      <w:r w:rsidRPr="00B87DCD">
        <w:rPr>
          <w:rFonts w:hAnsi="Times New Roman"/>
          <w:sz w:val="26"/>
          <w:szCs w:val="26"/>
        </w:rPr>
        <w:t>«Гигиенические</w:t>
      </w:r>
      <w:r w:rsidR="00EF5440">
        <w:rPr>
          <w:rFonts w:hAnsi="Times New Roman"/>
          <w:sz w:val="26"/>
          <w:szCs w:val="26"/>
        </w:rPr>
        <w:t xml:space="preserve"> </w:t>
      </w:r>
      <w:r w:rsidRPr="00B87DCD">
        <w:rPr>
          <w:rFonts w:hAnsi="Times New Roman"/>
          <w:sz w:val="26"/>
          <w:szCs w:val="26"/>
        </w:rPr>
        <w:t>нормативы</w:t>
      </w:r>
      <w:r w:rsidR="00EF5440">
        <w:rPr>
          <w:rFonts w:hAnsi="Times New Roman"/>
          <w:sz w:val="26"/>
          <w:szCs w:val="26"/>
        </w:rPr>
        <w:t xml:space="preserve"> </w:t>
      </w:r>
      <w:r w:rsidRPr="00B87DCD">
        <w:rPr>
          <w:rFonts w:hAnsi="Times New Roman"/>
          <w:sz w:val="26"/>
          <w:szCs w:val="26"/>
        </w:rPr>
        <w:t>и</w:t>
      </w:r>
      <w:r w:rsidR="00EF5440">
        <w:rPr>
          <w:rFonts w:hAnsi="Times New Roman"/>
          <w:sz w:val="26"/>
          <w:szCs w:val="26"/>
        </w:rPr>
        <w:t xml:space="preserve"> </w:t>
      </w:r>
      <w:r w:rsidRPr="00B87DCD">
        <w:rPr>
          <w:rFonts w:hAnsi="Times New Roman"/>
          <w:sz w:val="26"/>
          <w:szCs w:val="26"/>
        </w:rPr>
        <w:t>требования</w:t>
      </w:r>
      <w:r w:rsidR="00EF5440">
        <w:rPr>
          <w:rFonts w:hAnsi="Times New Roman"/>
          <w:sz w:val="26"/>
          <w:szCs w:val="26"/>
        </w:rPr>
        <w:t xml:space="preserve"> </w:t>
      </w:r>
      <w:r w:rsidRPr="00B87DCD">
        <w:rPr>
          <w:rFonts w:hAnsi="Times New Roman"/>
          <w:sz w:val="26"/>
          <w:szCs w:val="26"/>
        </w:rPr>
        <w:t>к</w:t>
      </w:r>
      <w:r w:rsidR="00EF5440">
        <w:rPr>
          <w:rFonts w:hAnsi="Times New Roman"/>
          <w:sz w:val="26"/>
          <w:szCs w:val="26"/>
        </w:rPr>
        <w:t xml:space="preserve"> </w:t>
      </w:r>
      <w:r w:rsidRPr="00B87DCD">
        <w:rPr>
          <w:rFonts w:hAnsi="Times New Roman"/>
          <w:sz w:val="26"/>
          <w:szCs w:val="26"/>
        </w:rPr>
        <w:t>обеспечению</w:t>
      </w:r>
      <w:r w:rsidR="00EF5440">
        <w:rPr>
          <w:rFonts w:hAnsi="Times New Roman"/>
          <w:sz w:val="26"/>
          <w:szCs w:val="26"/>
        </w:rPr>
        <w:t xml:space="preserve"> </w:t>
      </w:r>
      <w:r w:rsidRPr="00B87DCD">
        <w:rPr>
          <w:rFonts w:hAnsi="Times New Roman"/>
          <w:sz w:val="26"/>
          <w:szCs w:val="26"/>
        </w:rPr>
        <w:t>безопасностии</w:t>
      </w:r>
      <w:r w:rsidRPr="00B87DCD">
        <w:rPr>
          <w:rFonts w:hAnsi="Times New Roman"/>
          <w:sz w:val="26"/>
          <w:szCs w:val="26"/>
        </w:rPr>
        <w:t xml:space="preserve"> (</w:t>
      </w:r>
      <w:r w:rsidRPr="00B87DCD">
        <w:rPr>
          <w:rFonts w:hAnsi="Times New Roman"/>
          <w:sz w:val="26"/>
          <w:szCs w:val="26"/>
        </w:rPr>
        <w:t>или</w:t>
      </w:r>
      <w:r w:rsidRPr="00B87DCD">
        <w:rPr>
          <w:rFonts w:hAnsi="Times New Roman"/>
          <w:sz w:val="26"/>
          <w:szCs w:val="26"/>
        </w:rPr>
        <w:t xml:space="preserve">) </w:t>
      </w:r>
      <w:r w:rsidRPr="00B87DCD">
        <w:rPr>
          <w:rFonts w:hAnsi="Times New Roman"/>
          <w:sz w:val="26"/>
          <w:szCs w:val="26"/>
        </w:rPr>
        <w:t>безвредности</w:t>
      </w:r>
      <w:r w:rsidR="00EF5440">
        <w:rPr>
          <w:rFonts w:hAnsi="Times New Roman"/>
          <w:sz w:val="26"/>
          <w:szCs w:val="26"/>
        </w:rPr>
        <w:t xml:space="preserve"> </w:t>
      </w:r>
      <w:r w:rsidRPr="00B87DCD">
        <w:rPr>
          <w:rFonts w:hAnsi="Times New Roman"/>
          <w:sz w:val="26"/>
          <w:szCs w:val="26"/>
        </w:rPr>
        <w:t>для</w:t>
      </w:r>
      <w:r w:rsidR="00EF5440">
        <w:rPr>
          <w:rFonts w:hAnsi="Times New Roman"/>
          <w:sz w:val="26"/>
          <w:szCs w:val="26"/>
        </w:rPr>
        <w:t xml:space="preserve"> </w:t>
      </w:r>
      <w:r w:rsidRPr="00B87DCD">
        <w:rPr>
          <w:rFonts w:hAnsi="Times New Roman"/>
          <w:sz w:val="26"/>
          <w:szCs w:val="26"/>
        </w:rPr>
        <w:t>человека</w:t>
      </w:r>
      <w:r w:rsidR="00EF5440">
        <w:rPr>
          <w:rFonts w:hAnsi="Times New Roman"/>
          <w:sz w:val="26"/>
          <w:szCs w:val="26"/>
        </w:rPr>
        <w:t xml:space="preserve"> </w:t>
      </w:r>
      <w:r w:rsidRPr="00B87DCD">
        <w:rPr>
          <w:rFonts w:hAnsi="Times New Roman"/>
          <w:sz w:val="26"/>
          <w:szCs w:val="26"/>
        </w:rPr>
        <w:t>факторов</w:t>
      </w:r>
      <w:r w:rsidR="00EF5440">
        <w:rPr>
          <w:rFonts w:hAnsi="Times New Roman"/>
          <w:sz w:val="26"/>
          <w:szCs w:val="26"/>
        </w:rPr>
        <w:t xml:space="preserve"> </w:t>
      </w:r>
      <w:r w:rsidRPr="00B87DCD">
        <w:rPr>
          <w:rFonts w:hAnsi="Times New Roman"/>
          <w:sz w:val="26"/>
          <w:szCs w:val="26"/>
        </w:rPr>
        <w:t>среды</w:t>
      </w:r>
      <w:r w:rsidR="00EF5440">
        <w:rPr>
          <w:rFonts w:hAnsi="Times New Roman"/>
          <w:sz w:val="26"/>
          <w:szCs w:val="26"/>
        </w:rPr>
        <w:t xml:space="preserve"> </w:t>
      </w:r>
      <w:r w:rsidRPr="00B87DCD">
        <w:rPr>
          <w:rFonts w:hAnsi="Times New Roman"/>
          <w:sz w:val="26"/>
          <w:szCs w:val="26"/>
        </w:rPr>
        <w:t>обитания»</w:t>
      </w:r>
      <w:r w:rsidR="00EF5440">
        <w:rPr>
          <w:rFonts w:hAnsi="Times New Roman"/>
          <w:sz w:val="26"/>
          <w:szCs w:val="26"/>
        </w:rPr>
        <w:t>,</w:t>
      </w:r>
      <w:r w:rsidRPr="00B87DCD">
        <w:rPr>
          <w:rFonts w:hAnsi="Times New Roman"/>
          <w:sz w:val="26"/>
          <w:szCs w:val="26"/>
        </w:rPr>
        <w:t>утвержденным</w:t>
      </w:r>
      <w:r w:rsidR="00EF5440">
        <w:rPr>
          <w:rFonts w:hAnsi="Times New Roman"/>
          <w:sz w:val="26"/>
          <w:szCs w:val="26"/>
        </w:rPr>
        <w:t xml:space="preserve"> </w:t>
      </w:r>
      <w:r w:rsidRPr="00B87DCD">
        <w:rPr>
          <w:rFonts w:hAnsi="Times New Roman"/>
          <w:sz w:val="26"/>
          <w:szCs w:val="26"/>
        </w:rPr>
        <w:t>и</w:t>
      </w:r>
      <w:r w:rsidR="00EF5440">
        <w:rPr>
          <w:rFonts w:hAnsi="Times New Roman"/>
          <w:sz w:val="26"/>
          <w:szCs w:val="26"/>
        </w:rPr>
        <w:t xml:space="preserve"> </w:t>
      </w:r>
      <w:r w:rsidRPr="00B87DCD">
        <w:rPr>
          <w:rFonts w:hAnsi="Times New Roman"/>
          <w:sz w:val="26"/>
          <w:szCs w:val="26"/>
        </w:rPr>
        <w:t>постановлением</w:t>
      </w:r>
      <w:r w:rsidR="00EF5440">
        <w:rPr>
          <w:rFonts w:hAnsi="Times New Roman"/>
          <w:sz w:val="26"/>
          <w:szCs w:val="26"/>
        </w:rPr>
        <w:t xml:space="preserve"> </w:t>
      </w:r>
      <w:r w:rsidRPr="00B87DCD">
        <w:rPr>
          <w:rFonts w:hAnsi="Times New Roman"/>
          <w:sz w:val="26"/>
          <w:szCs w:val="26"/>
        </w:rPr>
        <w:t>главного</w:t>
      </w:r>
      <w:r w:rsidR="00EF5440">
        <w:rPr>
          <w:rFonts w:hAnsi="Times New Roman"/>
          <w:sz w:val="26"/>
          <w:szCs w:val="26"/>
        </w:rPr>
        <w:t xml:space="preserve"> </w:t>
      </w:r>
      <w:r w:rsidRPr="00B87DCD">
        <w:rPr>
          <w:rFonts w:hAnsi="Times New Roman"/>
          <w:sz w:val="26"/>
          <w:szCs w:val="26"/>
        </w:rPr>
        <w:t>санитарного</w:t>
      </w:r>
      <w:r w:rsidR="00EF5440">
        <w:rPr>
          <w:rFonts w:hAnsi="Times New Roman"/>
          <w:sz w:val="26"/>
          <w:szCs w:val="26"/>
        </w:rPr>
        <w:t xml:space="preserve"> </w:t>
      </w:r>
      <w:r w:rsidRPr="00B87DCD">
        <w:rPr>
          <w:rFonts w:hAnsi="Times New Roman"/>
          <w:sz w:val="26"/>
          <w:szCs w:val="26"/>
        </w:rPr>
        <w:t>врача</w:t>
      </w:r>
      <w:r w:rsidR="00EF5440">
        <w:rPr>
          <w:rFonts w:hAnsi="Times New Roman"/>
          <w:sz w:val="26"/>
          <w:szCs w:val="26"/>
        </w:rPr>
        <w:t xml:space="preserve"> </w:t>
      </w:r>
      <w:r w:rsidRPr="00B87DCD">
        <w:rPr>
          <w:rFonts w:hAnsi="Times New Roman"/>
          <w:sz w:val="26"/>
          <w:szCs w:val="26"/>
        </w:rPr>
        <w:t>от</w:t>
      </w:r>
      <w:r w:rsidRPr="00B87DCD">
        <w:rPr>
          <w:rFonts w:hAnsi="Times New Roman"/>
          <w:sz w:val="26"/>
          <w:szCs w:val="26"/>
        </w:rPr>
        <w:t xml:space="preserve"> 28.01.2021 </w:t>
      </w:r>
      <w:r w:rsidRPr="00B87DCD">
        <w:rPr>
          <w:rFonts w:hAnsi="Times New Roman"/>
          <w:sz w:val="26"/>
          <w:szCs w:val="26"/>
        </w:rPr>
        <w:t>№</w:t>
      </w:r>
      <w:r w:rsidRPr="00B87DCD">
        <w:rPr>
          <w:rFonts w:hAnsi="Times New Roman"/>
          <w:sz w:val="26"/>
          <w:szCs w:val="26"/>
        </w:rPr>
        <w:t xml:space="preserve"> 2;</w:t>
      </w:r>
    </w:p>
    <w:p w:rsidR="00A23476" w:rsidRPr="00B87DCD" w:rsidRDefault="00A23476" w:rsidP="00906D42">
      <w:pPr>
        <w:suppressAutoHyphens/>
        <w:spacing w:after="0" w:line="240" w:lineRule="auto"/>
        <w:contextualSpacing/>
        <w:jc w:val="both"/>
        <w:outlineLvl w:val="2"/>
        <w:rPr>
          <w:rFonts w:ascii="Times New Roman" w:hAnsi="Times New Roman"/>
          <w:sz w:val="26"/>
          <w:szCs w:val="26"/>
          <w:shd w:val="clear" w:color="auto" w:fill="FFFFFF"/>
        </w:rPr>
      </w:pPr>
      <w:r w:rsidRPr="00B87DCD">
        <w:rPr>
          <w:rFonts w:ascii="Times New Roman" w:eastAsia="Times New Roman" w:hAnsi="Times New Roman"/>
          <w:sz w:val="26"/>
          <w:szCs w:val="26"/>
          <w:shd w:val="clear" w:color="auto" w:fill="FFFFFF"/>
          <w:lang w:eastAsia="ru-RU"/>
        </w:rPr>
        <w:t>-</w:t>
      </w:r>
      <w:r w:rsidRPr="00B87DCD">
        <w:rPr>
          <w:rFonts w:ascii="Times New Roman" w:hAnsi="Times New Roman"/>
          <w:sz w:val="26"/>
          <w:szCs w:val="26"/>
          <w:shd w:val="clear" w:color="auto" w:fill="FFFFFF"/>
        </w:rPr>
        <w:t xml:space="preserve"> Приказ Министерства просвещения Российской Федерации от 25.11.2022 № 1028</w:t>
      </w:r>
      <w:r w:rsidRPr="00B87DCD">
        <w:rPr>
          <w:rFonts w:ascii="Times New Roman" w:hAnsi="Times New Roman"/>
          <w:sz w:val="26"/>
          <w:szCs w:val="26"/>
        </w:rPr>
        <w:br/>
      </w:r>
      <w:r w:rsidRPr="00B87DCD">
        <w:rPr>
          <w:rFonts w:ascii="Times New Roman" w:hAnsi="Times New Roman"/>
          <w:sz w:val="26"/>
          <w:szCs w:val="26"/>
          <w:shd w:val="clear" w:color="auto" w:fill="FFFFFF"/>
        </w:rPr>
        <w:t xml:space="preserve">"Об утверждении федеральной образовательной программы дошкольного </w:t>
      </w:r>
    </w:p>
    <w:p w:rsidR="00A23476" w:rsidRPr="00B87DCD" w:rsidRDefault="00A23476" w:rsidP="00906D42">
      <w:pPr>
        <w:suppressAutoHyphens/>
        <w:spacing w:after="0" w:line="240" w:lineRule="auto"/>
        <w:contextualSpacing/>
        <w:jc w:val="both"/>
        <w:outlineLvl w:val="2"/>
        <w:rPr>
          <w:rFonts w:ascii="Times New Roman" w:hAnsi="Times New Roman"/>
          <w:sz w:val="26"/>
          <w:szCs w:val="26"/>
          <w:shd w:val="clear" w:color="auto" w:fill="FFFFFF"/>
        </w:rPr>
      </w:pPr>
      <w:r w:rsidRPr="00B87DCD">
        <w:rPr>
          <w:rFonts w:ascii="Times New Roman" w:hAnsi="Times New Roman"/>
          <w:sz w:val="26"/>
          <w:szCs w:val="26"/>
          <w:shd w:val="clear" w:color="auto" w:fill="FFFFFF"/>
        </w:rPr>
        <w:t>образования";</w:t>
      </w:r>
    </w:p>
    <w:p w:rsidR="00A23476" w:rsidRPr="00B87DCD" w:rsidRDefault="00A23476" w:rsidP="00906D42">
      <w:pPr>
        <w:suppressAutoHyphens/>
        <w:spacing w:after="0" w:line="240" w:lineRule="auto"/>
        <w:contextualSpacing/>
        <w:jc w:val="both"/>
        <w:outlineLvl w:val="2"/>
        <w:rPr>
          <w:rFonts w:ascii="Times New Roman" w:hAnsi="Times New Roman"/>
          <w:sz w:val="26"/>
          <w:szCs w:val="26"/>
          <w:shd w:val="clear" w:color="auto" w:fill="FFFFFF"/>
        </w:rPr>
      </w:pPr>
      <w:r w:rsidRPr="00B87DCD">
        <w:rPr>
          <w:rFonts w:ascii="Times New Roman" w:hAnsi="Times New Roman"/>
          <w:sz w:val="26"/>
          <w:szCs w:val="26"/>
        </w:rPr>
        <w:t xml:space="preserve"> -Приказ от 17 октября 2013 года N 1155 Об утверждении федерального государственного образовательного стандарта дошкольного образования (с изменениями на 8 ноября 2022 года);</w:t>
      </w:r>
    </w:p>
    <w:p w:rsidR="00A23476" w:rsidRPr="00B87DCD" w:rsidRDefault="00EF5440" w:rsidP="00906D42">
      <w:pPr>
        <w:suppressAutoHyphens/>
        <w:spacing w:after="0" w:line="240" w:lineRule="auto"/>
        <w:contextualSpacing/>
        <w:jc w:val="both"/>
        <w:rPr>
          <w:rFonts w:ascii="Arial" w:eastAsia="Times New Roman" w:hAnsi="Arial" w:cs="Arial"/>
          <w:sz w:val="26"/>
          <w:szCs w:val="26"/>
          <w:lang w:eastAsia="ru-RU"/>
        </w:rPr>
      </w:pPr>
      <w:r>
        <w:rPr>
          <w:rFonts w:ascii="Times New Roman" w:eastAsia="Times New Roman" w:hAnsi="Times New Roman"/>
          <w:sz w:val="26"/>
          <w:szCs w:val="26"/>
          <w:lang w:eastAsia="ru-RU"/>
        </w:rPr>
        <w:t>- Устава МК</w:t>
      </w:r>
      <w:r w:rsidR="00A23476" w:rsidRPr="00B87DCD">
        <w:rPr>
          <w:rFonts w:ascii="Times New Roman" w:eastAsia="Times New Roman" w:hAnsi="Times New Roman"/>
          <w:sz w:val="26"/>
          <w:szCs w:val="26"/>
          <w:lang w:eastAsia="ru-RU"/>
        </w:rPr>
        <w:t xml:space="preserve">ОУ </w:t>
      </w:r>
      <w:r w:rsidR="00603C25">
        <w:rPr>
          <w:rFonts w:ascii="Times New Roman" w:eastAsia="Times New Roman" w:hAnsi="Times New Roman"/>
          <w:sz w:val="26"/>
          <w:szCs w:val="26"/>
          <w:lang w:eastAsia="ru-RU"/>
        </w:rPr>
        <w:t>Азаматов</w:t>
      </w:r>
      <w:r>
        <w:rPr>
          <w:rFonts w:ascii="Times New Roman" w:eastAsia="Times New Roman" w:hAnsi="Times New Roman"/>
          <w:sz w:val="26"/>
          <w:szCs w:val="26"/>
          <w:lang w:eastAsia="ru-RU"/>
        </w:rPr>
        <w:t>ской СОШ</w:t>
      </w:r>
      <w:r w:rsidR="00A23476" w:rsidRPr="00B87DCD">
        <w:rPr>
          <w:rFonts w:ascii="Times New Roman" w:eastAsia="Times New Roman" w:hAnsi="Times New Roman"/>
          <w:sz w:val="26"/>
          <w:szCs w:val="26"/>
          <w:lang w:eastAsia="ru-RU"/>
        </w:rPr>
        <w:t>;</w:t>
      </w:r>
    </w:p>
    <w:p w:rsidR="00A23476" w:rsidRPr="00B87DCD" w:rsidRDefault="00A23476"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sz w:val="26"/>
          <w:szCs w:val="26"/>
          <w:shd w:val="clear" w:color="auto" w:fill="FFFFFF"/>
          <w:lang w:eastAsia="ru-RU"/>
        </w:rPr>
        <w:t>- Основно</w:t>
      </w:r>
      <w:r w:rsidR="00EF5440">
        <w:rPr>
          <w:rFonts w:ascii="Times New Roman" w:eastAsia="Times New Roman" w:hAnsi="Times New Roman"/>
          <w:sz w:val="26"/>
          <w:szCs w:val="26"/>
          <w:shd w:val="clear" w:color="auto" w:fill="FFFFFF"/>
          <w:lang w:eastAsia="ru-RU"/>
        </w:rPr>
        <w:t>й образовательной программой МК</w:t>
      </w:r>
      <w:r w:rsidRPr="00B87DCD">
        <w:rPr>
          <w:rFonts w:ascii="Times New Roman" w:eastAsia="Times New Roman" w:hAnsi="Times New Roman"/>
          <w:sz w:val="26"/>
          <w:szCs w:val="26"/>
          <w:shd w:val="clear" w:color="auto" w:fill="FFFFFF"/>
          <w:lang w:eastAsia="ru-RU"/>
        </w:rPr>
        <w:t>ОУ.</w:t>
      </w:r>
    </w:p>
    <w:p w:rsidR="00A23476" w:rsidRPr="00B87DCD" w:rsidRDefault="00EF5440" w:rsidP="00906D42">
      <w:pPr>
        <w:suppressAutoHyphens/>
        <w:spacing w:after="0" w:line="240" w:lineRule="auto"/>
        <w:contextualSpacing/>
        <w:jc w:val="both"/>
        <w:rPr>
          <w:rFonts w:ascii="Arial" w:eastAsia="Times New Roman" w:hAnsi="Arial" w:cs="Arial"/>
          <w:sz w:val="26"/>
          <w:szCs w:val="26"/>
          <w:lang w:eastAsia="ru-RU"/>
        </w:rPr>
      </w:pPr>
      <w:r>
        <w:rPr>
          <w:rFonts w:ascii="Times New Roman" w:eastAsia="Times New Roman" w:hAnsi="Times New Roman"/>
          <w:sz w:val="26"/>
          <w:szCs w:val="26"/>
          <w:shd w:val="clear" w:color="auto" w:fill="FFFFFF"/>
          <w:lang w:eastAsia="ru-RU"/>
        </w:rPr>
        <w:t>В МК</w:t>
      </w:r>
      <w:r w:rsidR="00A23476" w:rsidRPr="00B87DCD">
        <w:rPr>
          <w:rFonts w:ascii="Times New Roman" w:eastAsia="Times New Roman" w:hAnsi="Times New Roman"/>
          <w:sz w:val="26"/>
          <w:szCs w:val="26"/>
          <w:shd w:val="clear" w:color="auto" w:fill="FFFFFF"/>
          <w:lang w:eastAsia="ru-RU"/>
        </w:rPr>
        <w:t>ОУ</w:t>
      </w:r>
      <w:r w:rsidR="005D1958">
        <w:rPr>
          <w:rFonts w:ascii="Times New Roman" w:eastAsia="Times New Roman" w:hAnsi="Times New Roman"/>
          <w:sz w:val="26"/>
          <w:szCs w:val="26"/>
          <w:shd w:val="clear" w:color="auto" w:fill="FFFFFF"/>
          <w:lang w:eastAsia="ru-RU"/>
        </w:rPr>
        <w:t xml:space="preserve"> </w:t>
      </w:r>
      <w:r w:rsidR="001C7010">
        <w:rPr>
          <w:rFonts w:ascii="Times New Roman" w:eastAsia="Times New Roman" w:hAnsi="Times New Roman"/>
          <w:sz w:val="26"/>
          <w:szCs w:val="26"/>
          <w:shd w:val="clear" w:color="auto" w:fill="FFFFFF"/>
          <w:lang w:eastAsia="ru-RU"/>
        </w:rPr>
        <w:t>Азаматовской СОШ функционирует 2</w:t>
      </w:r>
      <w:r w:rsidR="00A23476" w:rsidRPr="00B87DCD">
        <w:rPr>
          <w:rFonts w:ascii="Times New Roman" w:eastAsia="Times New Roman" w:hAnsi="Times New Roman"/>
          <w:sz w:val="26"/>
          <w:szCs w:val="26"/>
          <w:shd w:val="clear" w:color="auto" w:fill="FFFFFF"/>
          <w:lang w:eastAsia="ru-RU"/>
        </w:rPr>
        <w:t xml:space="preserve"> групп</w:t>
      </w:r>
      <w:r w:rsidR="001C7010">
        <w:rPr>
          <w:rFonts w:ascii="Times New Roman" w:eastAsia="Times New Roman" w:hAnsi="Times New Roman"/>
          <w:sz w:val="26"/>
          <w:szCs w:val="26"/>
          <w:shd w:val="clear" w:color="auto" w:fill="FFFFFF"/>
          <w:lang w:eastAsia="ru-RU"/>
        </w:rPr>
        <w:t>ы</w:t>
      </w:r>
      <w:r w:rsidR="00A23476" w:rsidRPr="00B87DCD">
        <w:rPr>
          <w:rFonts w:ascii="Times New Roman" w:eastAsia="Times New Roman" w:hAnsi="Times New Roman"/>
          <w:sz w:val="26"/>
          <w:szCs w:val="26"/>
          <w:shd w:val="clear" w:color="auto" w:fill="FFFFFF"/>
          <w:lang w:eastAsia="ru-RU"/>
        </w:rPr>
        <w:t xml:space="preserve"> общеразвивающей </w:t>
      </w:r>
      <w:r>
        <w:rPr>
          <w:rFonts w:ascii="Times New Roman" w:eastAsia="Times New Roman" w:hAnsi="Times New Roman"/>
          <w:sz w:val="26"/>
          <w:szCs w:val="26"/>
          <w:shd w:val="clear" w:color="auto" w:fill="FFFFFF"/>
          <w:lang w:eastAsia="ru-RU"/>
        </w:rPr>
        <w:t>направленности, укомплектован</w:t>
      </w:r>
      <w:r w:rsidR="00A23476" w:rsidRPr="00B87DCD">
        <w:rPr>
          <w:rFonts w:ascii="Times New Roman" w:eastAsia="Times New Roman" w:hAnsi="Times New Roman"/>
          <w:sz w:val="26"/>
          <w:szCs w:val="26"/>
          <w:shd w:val="clear" w:color="auto" w:fill="FFFFFF"/>
          <w:lang w:eastAsia="ru-RU"/>
        </w:rPr>
        <w:t xml:space="preserve"> в соответствии с возрастными нормами.</w:t>
      </w:r>
    </w:p>
    <w:p w:rsidR="00A23476" w:rsidRPr="00B87DCD" w:rsidRDefault="00A23476" w:rsidP="00906D42">
      <w:pPr>
        <w:shd w:val="clear" w:color="auto" w:fill="FFFFFF"/>
        <w:suppressAutoHyphens/>
        <w:spacing w:after="0" w:line="240" w:lineRule="auto"/>
        <w:ind w:firstLine="567"/>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М</w:t>
      </w:r>
      <w:r w:rsidR="00EF5440">
        <w:rPr>
          <w:rFonts w:ascii="Times New Roman" w:eastAsia="Times New Roman" w:hAnsi="Times New Roman"/>
          <w:sz w:val="26"/>
          <w:szCs w:val="26"/>
          <w:lang w:eastAsia="ru-RU"/>
        </w:rPr>
        <w:t>униципальное казенное</w:t>
      </w:r>
      <w:r w:rsidRPr="00B87DCD">
        <w:rPr>
          <w:rFonts w:ascii="Times New Roman" w:eastAsia="Times New Roman" w:hAnsi="Times New Roman"/>
          <w:sz w:val="26"/>
          <w:szCs w:val="26"/>
          <w:lang w:eastAsia="ru-RU"/>
        </w:rPr>
        <w:t xml:space="preserve"> образовательное учреждение</w:t>
      </w:r>
      <w:r w:rsidR="001C7010">
        <w:rPr>
          <w:rFonts w:ascii="Times New Roman" w:eastAsia="Times New Roman" w:hAnsi="Times New Roman"/>
          <w:sz w:val="26"/>
          <w:szCs w:val="26"/>
          <w:lang w:eastAsia="ru-RU"/>
        </w:rPr>
        <w:t xml:space="preserve"> Азаматов</w:t>
      </w:r>
      <w:r w:rsidR="00EF5440">
        <w:rPr>
          <w:rFonts w:ascii="Times New Roman" w:eastAsia="Times New Roman" w:hAnsi="Times New Roman"/>
          <w:sz w:val="26"/>
          <w:szCs w:val="26"/>
          <w:lang w:eastAsia="ru-RU"/>
        </w:rPr>
        <w:t>ская Средняя общеобразовательная школа</w:t>
      </w:r>
      <w:r w:rsidRPr="00B87DCD">
        <w:rPr>
          <w:rFonts w:ascii="Times New Roman" w:eastAsia="Times New Roman" w:hAnsi="Times New Roman"/>
          <w:sz w:val="26"/>
          <w:szCs w:val="26"/>
          <w:lang w:eastAsia="ru-RU"/>
        </w:rPr>
        <w:t xml:space="preserve"> реализует:</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xml:space="preserve">-Федеральную образовательную программу дошкольного образования (ФОП ДО); </w:t>
      </w:r>
    </w:p>
    <w:p w:rsidR="00A23476" w:rsidRPr="00B87DCD" w:rsidRDefault="00A23476" w:rsidP="00906D42">
      <w:pPr>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парциальную программу Е.Н. Николаевой, А.Е. Бородиной «Зарни бугор»;</w:t>
      </w:r>
    </w:p>
    <w:p w:rsidR="00EF5440" w:rsidRDefault="00A23476" w:rsidP="00906D42">
      <w:pPr>
        <w:pStyle w:val="a6"/>
        <w:suppressAutoHyphens/>
        <w:spacing w:before="0" w:beforeAutospacing="0" w:after="0"/>
        <w:contextualSpacing/>
        <w:jc w:val="both"/>
        <w:rPr>
          <w:sz w:val="26"/>
          <w:szCs w:val="26"/>
        </w:rPr>
      </w:pPr>
      <w:r w:rsidRPr="00B87DCD">
        <w:rPr>
          <w:sz w:val="26"/>
          <w:szCs w:val="26"/>
        </w:rPr>
        <w:t>- В занятия по формированию элементарных математических представлений (ФЭМП) включены модули «Математическое развитие</w:t>
      </w:r>
    </w:p>
    <w:p w:rsidR="00A23476" w:rsidRPr="00B87DCD" w:rsidRDefault="00A23476" w:rsidP="00906D42">
      <w:pPr>
        <w:pStyle w:val="a6"/>
        <w:suppressAutoHyphens/>
        <w:spacing w:before="0" w:beforeAutospacing="0" w:after="0"/>
        <w:contextualSpacing/>
        <w:jc w:val="both"/>
        <w:rPr>
          <w:sz w:val="26"/>
          <w:szCs w:val="26"/>
        </w:rPr>
      </w:pPr>
      <w:r w:rsidRPr="00B87DCD">
        <w:rPr>
          <w:sz w:val="26"/>
          <w:szCs w:val="26"/>
        </w:rPr>
        <w:t xml:space="preserve"> - Конструирование реализуется с использованием наборов, конструкторов ТИКО - В занятия по Ознакомлению с окружающим включен модуль "Экспериментирование с живой и неживой природой";</w:t>
      </w:r>
    </w:p>
    <w:p w:rsidR="00A23476" w:rsidRPr="00B87DCD" w:rsidRDefault="00EF5440" w:rsidP="00906D42">
      <w:pPr>
        <w:suppressAutoHyphens/>
        <w:spacing w:after="0" w:line="240" w:lineRule="auto"/>
        <w:ind w:firstLine="567"/>
        <w:contextualSpacing/>
        <w:jc w:val="both"/>
        <w:rPr>
          <w:rFonts w:ascii="Arial" w:eastAsia="Times New Roman" w:hAnsi="Arial" w:cs="Arial"/>
          <w:sz w:val="24"/>
          <w:szCs w:val="24"/>
          <w:lang w:eastAsia="ru-RU"/>
        </w:rPr>
      </w:pPr>
      <w:r>
        <w:rPr>
          <w:rFonts w:ascii="Times New Roman" w:eastAsia="Times New Roman" w:hAnsi="Times New Roman"/>
          <w:sz w:val="26"/>
          <w:szCs w:val="26"/>
          <w:lang w:eastAsia="ru-RU"/>
        </w:rPr>
        <w:t>В структуре учебного плана МК</w:t>
      </w:r>
      <w:r w:rsidR="00A23476" w:rsidRPr="00B87DCD">
        <w:rPr>
          <w:rFonts w:ascii="Times New Roman" w:eastAsia="Times New Roman" w:hAnsi="Times New Roman"/>
          <w:sz w:val="26"/>
          <w:szCs w:val="26"/>
          <w:lang w:eastAsia="ru-RU"/>
        </w:rPr>
        <w:t xml:space="preserve">ОУ выделена обязательная часть и часть, формируемая участниками образовательного процесса. Обязательная часть занимает не менее 60% от общего нормативного времени, требующегося на </w:t>
      </w:r>
      <w:r w:rsidR="00A23476" w:rsidRPr="00B87DCD">
        <w:rPr>
          <w:rFonts w:ascii="Times New Roman" w:eastAsia="Times New Roman" w:hAnsi="Times New Roman"/>
          <w:sz w:val="26"/>
          <w:szCs w:val="26"/>
          <w:lang w:eastAsia="ru-RU"/>
        </w:rPr>
        <w:lastRenderedPageBreak/>
        <w:t>освоение основной образовательной программы. Обязательная часть обеспечивает результаты освоения детьми основной образовательной программы дошкольного образования, обозначенные в пункте 4 приказа Министерства образования и науки Российской Федерации от 17.10.2013 № 1155.</w:t>
      </w:r>
    </w:p>
    <w:p w:rsidR="00A23476" w:rsidRPr="00B87DCD" w:rsidRDefault="00A23476" w:rsidP="00906D42">
      <w:pPr>
        <w:suppressAutoHyphens/>
        <w:spacing w:after="0" w:line="240" w:lineRule="auto"/>
        <w:contextualSpacing/>
        <w:jc w:val="both"/>
        <w:rPr>
          <w:rFonts w:ascii="Arial" w:eastAsia="Times New Roman" w:hAnsi="Arial" w:cs="Arial"/>
          <w:sz w:val="26"/>
          <w:szCs w:val="26"/>
          <w:lang w:eastAsia="ru-RU"/>
        </w:rPr>
      </w:pPr>
      <w:r w:rsidRPr="00B87DCD">
        <w:rPr>
          <w:rFonts w:ascii="Times New Roman" w:eastAsia="Times New Roman" w:hAnsi="Times New Roman"/>
          <w:sz w:val="26"/>
          <w:szCs w:val="26"/>
          <w:lang w:eastAsia="ru-RU"/>
        </w:rPr>
        <w:t>Часть, формируемая участниками образовательного процесса, занимает не более 40% от общего объема основной образовательной программы дошкольного учрежд</w:t>
      </w:r>
      <w:r w:rsidR="00EF5440">
        <w:rPr>
          <w:rFonts w:ascii="Times New Roman" w:eastAsia="Times New Roman" w:hAnsi="Times New Roman"/>
          <w:sz w:val="26"/>
          <w:szCs w:val="26"/>
          <w:lang w:eastAsia="ru-RU"/>
        </w:rPr>
        <w:t xml:space="preserve">ения. В ней отражена специфика </w:t>
      </w:r>
      <w:r w:rsidRPr="00B87DCD">
        <w:rPr>
          <w:rFonts w:ascii="Times New Roman" w:eastAsia="Times New Roman" w:hAnsi="Times New Roman"/>
          <w:sz w:val="26"/>
          <w:szCs w:val="26"/>
          <w:lang w:eastAsia="ru-RU"/>
        </w:rPr>
        <w:t xml:space="preserve">ОУ и реализован социальный заказ на образовательные услуги с учетом специфики национально-культурных, демографических, климатических условий, в которых осуществляется образовательный процесс. Вариативная часть сформирована с учетом реализации таких образовательных областей как «Социально-коммуникативное развитие», «Речевое развитие», «Познавательное развитие». </w:t>
      </w:r>
    </w:p>
    <w:p w:rsidR="00A23476" w:rsidRPr="00B87DCD" w:rsidRDefault="00A23476" w:rsidP="00906D42">
      <w:pPr>
        <w:shd w:val="clear" w:color="auto" w:fill="FFFFFF"/>
        <w:suppressAutoHyphens/>
        <w:spacing w:after="0" w:line="240" w:lineRule="auto"/>
        <w:ind w:firstLine="567"/>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Учебный план предполагает:</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-построение образовательной политики на соответствующих уровнях с учетом целей дошкольного образования, общих для всего пространства Российской Федерации;</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-соответствие принципу развивающего образования, целью которого является развитие ребёнка;</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-осуществление в качестве основной цели образовательной деятельности по образовательным программам дошкольного образования, присмотр и уход за детьми;</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-построение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-обеспечение равного старта для развития всех детей, посещающих дошкольное образовательное учреждение, удовлетворение запросов родителей;</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-максимальное использование разнообразных видов детской деятельности, их интеграция в целях повышения эффективности образовательного процесса;</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-творческую организацию образовательного процесса;</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-уважительное отношение к результатам детского творчества.</w:t>
      </w:r>
    </w:p>
    <w:p w:rsidR="00A23476" w:rsidRPr="00B87DCD" w:rsidRDefault="00A23476" w:rsidP="00906D42">
      <w:pPr>
        <w:shd w:val="clear" w:color="auto" w:fill="FFFFFF"/>
        <w:suppressAutoHyphens/>
        <w:spacing w:after="0" w:line="240" w:lineRule="auto"/>
        <w:ind w:firstLine="567"/>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В учебный план включены пять направлений развития и образования детей – образовательные области (п. 2.6.ФГОС ДО):</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-социально – коммуникативное развитие;</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-познавательное развитие;</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-речевое развитие;</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-художественно – эстетическое развитие;</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-физическое развитие.</w:t>
      </w:r>
    </w:p>
    <w:p w:rsidR="00A23476" w:rsidRPr="00B87DCD" w:rsidRDefault="00A23476" w:rsidP="00906D42">
      <w:pPr>
        <w:shd w:val="clear" w:color="auto" w:fill="FFFFFF"/>
        <w:suppressAutoHyphens/>
        <w:spacing w:after="0" w:line="240" w:lineRule="auto"/>
        <w:ind w:firstLine="567"/>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Конкретное содержание образовательных областей зависит от возрастных и индивидуальных особенностей детей.</w:t>
      </w:r>
    </w:p>
    <w:p w:rsidR="00A23476" w:rsidRPr="00B87DCD" w:rsidRDefault="00A23476" w:rsidP="00906D42">
      <w:pPr>
        <w:suppressAutoHyphens/>
        <w:spacing w:after="0" w:line="240" w:lineRule="auto"/>
        <w:ind w:firstLine="567"/>
        <w:contextualSpacing/>
        <w:jc w:val="both"/>
        <w:rPr>
          <w:rFonts w:ascii="Arial" w:eastAsia="Times New Roman" w:hAnsi="Arial" w:cs="Arial"/>
          <w:sz w:val="26"/>
          <w:szCs w:val="26"/>
          <w:lang w:eastAsia="ru-RU"/>
        </w:rPr>
      </w:pPr>
      <w:r w:rsidRPr="00B87DCD">
        <w:rPr>
          <w:rFonts w:ascii="Times New Roman" w:eastAsia="Times New Roman" w:hAnsi="Times New Roman"/>
          <w:sz w:val="26"/>
          <w:szCs w:val="26"/>
          <w:lang w:eastAsia="ru-RU"/>
        </w:rPr>
        <w:t>Занятия реализуется через организацию различных видов детской деятельности (двигательной, игровой, коммуникативной, элементарной трудовой, познавательно-исследовательской, музыкальной, изобразительной, восприятия художественной литературы и фольклора, конструирования из различных материалов)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
    <w:p w:rsidR="00A23476" w:rsidRPr="00B87DCD" w:rsidRDefault="00A23476" w:rsidP="00906D42">
      <w:pPr>
        <w:shd w:val="clear" w:color="auto" w:fill="FFFFFF"/>
        <w:suppressAutoHyphens/>
        <w:spacing w:after="0" w:line="240" w:lineRule="auto"/>
        <w:ind w:firstLine="708"/>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Распределение количества времени, отводимого на проведение занятий основано на принципах:</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lastRenderedPageBreak/>
        <w:t>- соблюдение права воспитанников на дошкольное образование;</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соотношение между обязательной и  частью формируемой участниками образовательного процесса учебного плана;</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сохранение преемственности между обязательной и вариативной (модульной) частями;</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ориентирование на реализацию социального заказа на образовательную деятельность.</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xml:space="preserve">Продолжительность занятий </w:t>
      </w:r>
      <w:r w:rsidR="006C19E5">
        <w:rPr>
          <w:rFonts w:ascii="Times New Roman" w:eastAsia="Times New Roman" w:hAnsi="Times New Roman"/>
          <w:sz w:val="26"/>
          <w:szCs w:val="26"/>
          <w:lang w:eastAsia="ru-RU"/>
        </w:rPr>
        <w:t>для детей от1,5 до 3 лет не более 10 мин.,</w:t>
      </w:r>
      <w:r w:rsidRPr="00B87DCD">
        <w:rPr>
          <w:rFonts w:ascii="Times New Roman" w:eastAsia="Times New Roman" w:hAnsi="Times New Roman"/>
          <w:sz w:val="26"/>
          <w:szCs w:val="26"/>
          <w:lang w:eastAsia="ru-RU"/>
        </w:rPr>
        <w:t xml:space="preserve"> для детей от 3 до 4-х лет - не более 15 минут, для детей от 4-х до 5-ти лет - не более 20 минут, для детей от 5 до 6-ти лет - не более 25 минут, а для детей от 6-ти до 7-ми лет - не более 30 минут. (СанПиН 1.2.3685-21 т. 6.6</w:t>
      </w:r>
      <w:r w:rsidRPr="00B87DCD">
        <w:rPr>
          <w:rFonts w:ascii="Arial" w:eastAsia="Times New Roman" w:hAnsi="Arial" w:cs="Arial"/>
          <w:sz w:val="26"/>
          <w:szCs w:val="26"/>
          <w:lang w:eastAsia="ru-RU"/>
        </w:rPr>
        <w:t> </w:t>
      </w:r>
      <w:r w:rsidRPr="00B87DCD">
        <w:rPr>
          <w:rFonts w:ascii="Times New Roman" w:eastAsia="Times New Roman" w:hAnsi="Times New Roman"/>
          <w:sz w:val="26"/>
          <w:szCs w:val="26"/>
          <w:lang w:eastAsia="ru-RU"/>
        </w:rPr>
        <w:t>в ред., введенной в действие с 1 марта 2021 года </w:t>
      </w:r>
      <w:r w:rsidRPr="00B87DCD">
        <w:rPr>
          <w:rFonts w:ascii="Times New Roman" w:eastAsia="Times New Roman" w:hAnsi="Times New Roman"/>
          <w:sz w:val="26"/>
          <w:szCs w:val="26"/>
          <w:u w:val="single"/>
          <w:lang w:eastAsia="ru-RU"/>
        </w:rPr>
        <w:t>Постановлением Главного государственного санитарного врача Российской Федерации от 28 января 2021 года N 2 </w:t>
      </w:r>
      <w:r w:rsidRPr="00B87DCD">
        <w:rPr>
          <w:rFonts w:ascii="Arial" w:eastAsia="Times New Roman" w:hAnsi="Arial" w:cs="Arial"/>
          <w:sz w:val="26"/>
          <w:szCs w:val="26"/>
          <w:lang w:eastAsia="ru-RU"/>
        </w:rPr>
        <w:t>.</w:t>
      </w:r>
      <w:r w:rsidRPr="00B87DCD">
        <w:rPr>
          <w:rFonts w:ascii="Times New Roman" w:eastAsia="Times New Roman" w:hAnsi="Times New Roman"/>
          <w:sz w:val="26"/>
          <w:szCs w:val="26"/>
          <w:lang w:eastAsia="ru-RU"/>
        </w:rPr>
        <w:t>)</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xml:space="preserve">Максимально допустимый объем образовательной нагрузки в день </w:t>
      </w:r>
      <w:r w:rsidR="006C19E5">
        <w:rPr>
          <w:rFonts w:ascii="Times New Roman" w:eastAsia="Times New Roman" w:hAnsi="Times New Roman"/>
          <w:sz w:val="26"/>
          <w:szCs w:val="26"/>
          <w:lang w:eastAsia="ru-RU"/>
        </w:rPr>
        <w:t>вторая группа раннего возраста не превышает 20 мин.,</w:t>
      </w:r>
      <w:r w:rsidRPr="00B87DCD">
        <w:rPr>
          <w:rFonts w:ascii="Times New Roman" w:eastAsia="Times New Roman" w:hAnsi="Times New Roman"/>
          <w:sz w:val="26"/>
          <w:szCs w:val="26"/>
          <w:lang w:eastAsia="ru-RU"/>
        </w:rPr>
        <w:t>в младшей и средней группах не превышает 30 и 40 минут соответственно, в старшей в первой половине дня - 50 минут, а в день в старшей и подготовительной – 75 минут и 90 минут соответственно. В середине времени, отведенного на образовательную деятельность, проводят физкультурные минутки. Перерывы между периодами образовательной деятельности - не менее 10 минут. (СанПиН 1.2.3685-21 т. 6.6</w:t>
      </w:r>
      <w:r w:rsidRPr="00B87DCD">
        <w:rPr>
          <w:rFonts w:ascii="Arial" w:eastAsia="Times New Roman" w:hAnsi="Arial" w:cs="Arial"/>
          <w:sz w:val="26"/>
          <w:szCs w:val="26"/>
          <w:lang w:eastAsia="ru-RU"/>
        </w:rPr>
        <w:t> </w:t>
      </w:r>
      <w:r w:rsidRPr="00B87DCD">
        <w:rPr>
          <w:rFonts w:ascii="Times New Roman" w:eastAsia="Times New Roman" w:hAnsi="Times New Roman"/>
          <w:sz w:val="26"/>
          <w:szCs w:val="26"/>
          <w:lang w:eastAsia="ru-RU"/>
        </w:rPr>
        <w:t>в ред., введенной в действие с 1 марта 2021 года </w:t>
      </w:r>
      <w:hyperlink r:id="rId7" w:history="1">
        <w:r w:rsidRPr="00B87DCD">
          <w:rPr>
            <w:rFonts w:ascii="Times New Roman" w:eastAsia="Times New Roman" w:hAnsi="Times New Roman"/>
            <w:sz w:val="26"/>
            <w:szCs w:val="26"/>
            <w:u w:val="single"/>
            <w:lang w:eastAsia="ru-RU"/>
          </w:rPr>
          <w:t>Постановлением Главного государственного санитарного врача Российской Федерации от 28 января 2021 года N 2 </w:t>
        </w:r>
      </w:hyperlink>
      <w:r w:rsidRPr="00B87DCD">
        <w:rPr>
          <w:rFonts w:ascii="Times New Roman" w:eastAsia="Times New Roman" w:hAnsi="Times New Roman"/>
          <w:sz w:val="26"/>
          <w:szCs w:val="26"/>
          <w:lang w:eastAsia="ru-RU"/>
        </w:rPr>
        <w:t>)</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Занятия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и 30 минут в день. В середине занятий статического характера проводятся физкультурные минутки. (СанПиН 1.2.3685-21 т. 6.6</w:t>
      </w:r>
      <w:r w:rsidRPr="00B87DCD">
        <w:rPr>
          <w:rFonts w:ascii="Arial" w:eastAsia="Times New Roman" w:hAnsi="Arial" w:cs="Arial"/>
          <w:sz w:val="26"/>
          <w:szCs w:val="26"/>
          <w:lang w:eastAsia="ru-RU"/>
        </w:rPr>
        <w:t> </w:t>
      </w:r>
      <w:r w:rsidRPr="00B87DCD">
        <w:rPr>
          <w:rFonts w:ascii="Times New Roman" w:eastAsia="Times New Roman" w:hAnsi="Times New Roman"/>
          <w:sz w:val="26"/>
          <w:szCs w:val="26"/>
          <w:lang w:eastAsia="ru-RU"/>
        </w:rPr>
        <w:t>в ред., введенной в действие с 1 марта 2021 года </w:t>
      </w:r>
      <w:hyperlink r:id="rId8" w:history="1">
        <w:r w:rsidRPr="00B87DCD">
          <w:rPr>
            <w:rFonts w:ascii="Times New Roman" w:eastAsia="Times New Roman" w:hAnsi="Times New Roman"/>
            <w:sz w:val="26"/>
            <w:szCs w:val="26"/>
            <w:u w:val="single"/>
            <w:lang w:eastAsia="ru-RU"/>
          </w:rPr>
          <w:t>Постановлением Главного государственного санитарного врача Российской Федерации от 28 января 2021 года N 2 </w:t>
        </w:r>
      </w:hyperlink>
      <w:r w:rsidRPr="00B87DCD">
        <w:rPr>
          <w:rFonts w:ascii="Times New Roman" w:eastAsia="Times New Roman" w:hAnsi="Times New Roman"/>
          <w:sz w:val="26"/>
          <w:szCs w:val="26"/>
          <w:lang w:eastAsia="ru-RU"/>
        </w:rPr>
        <w:t>).</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8"/>
          <w:lang w:eastAsia="ru-RU"/>
        </w:rPr>
        <w:t xml:space="preserve">        </w:t>
      </w:r>
      <w:r w:rsidRPr="00B87DCD">
        <w:rPr>
          <w:rFonts w:ascii="Times New Roman" w:eastAsia="Times New Roman" w:hAnsi="Times New Roman"/>
          <w:sz w:val="26"/>
          <w:szCs w:val="26"/>
          <w:lang w:eastAsia="ru-RU"/>
        </w:rPr>
        <w:t>Занятия  физкультурно-оздоровительного и эстетического цикла занимают  не менее 50% общего времени, отведенного на организованную  образовательную деятельность.</w:t>
      </w:r>
    </w:p>
    <w:p w:rsidR="00A23476" w:rsidRDefault="00A23476"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Занятия по физическому развитию основной образовательной про</w:t>
      </w:r>
      <w:r w:rsidR="006C19E5">
        <w:rPr>
          <w:rFonts w:ascii="Times New Roman" w:eastAsia="Times New Roman" w:hAnsi="Times New Roman"/>
          <w:sz w:val="26"/>
          <w:szCs w:val="26"/>
          <w:lang w:eastAsia="ru-RU"/>
        </w:rPr>
        <w:t>граммы для детей в возрасте от 2</w:t>
      </w:r>
      <w:r w:rsidRPr="00B87DCD">
        <w:rPr>
          <w:rFonts w:ascii="Times New Roman" w:eastAsia="Times New Roman" w:hAnsi="Times New Roman"/>
          <w:sz w:val="26"/>
          <w:szCs w:val="26"/>
          <w:lang w:eastAsia="ru-RU"/>
        </w:rPr>
        <w:t xml:space="preserve"> до 7 лет организуются не менее 3 раз в неделю. Длительность занятий по физическому развитию зависит от возраста детей и составляет:</w:t>
      </w:r>
    </w:p>
    <w:p w:rsidR="006C19E5" w:rsidRPr="00B87DCD" w:rsidRDefault="006C19E5"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Pr>
          <w:rFonts w:ascii="Times New Roman" w:eastAsia="Times New Roman" w:hAnsi="Times New Roman"/>
          <w:sz w:val="26"/>
          <w:szCs w:val="26"/>
          <w:lang w:eastAsia="ru-RU"/>
        </w:rPr>
        <w:t xml:space="preserve">-в второй группе раннего возраста </w:t>
      </w:r>
      <w:r w:rsidR="000D01F0">
        <w:rPr>
          <w:rFonts w:ascii="Times New Roman" w:eastAsia="Times New Roman" w:hAnsi="Times New Roman"/>
          <w:sz w:val="26"/>
          <w:szCs w:val="26"/>
          <w:lang w:eastAsia="ru-RU"/>
        </w:rPr>
        <w:t>10 мин.,</w:t>
      </w:r>
    </w:p>
    <w:p w:rsidR="00A23476" w:rsidRPr="00B87DCD" w:rsidRDefault="00A23476"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в младшей группе - 15 мин.,</w:t>
      </w:r>
    </w:p>
    <w:p w:rsidR="00A23476" w:rsidRPr="00B87DCD" w:rsidRDefault="00A23476"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в средней группе - 20 мин.,</w:t>
      </w:r>
    </w:p>
    <w:p w:rsidR="00A23476" w:rsidRPr="00B87DCD" w:rsidRDefault="00A23476"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в старшей группе - 25 мин.,</w:t>
      </w:r>
    </w:p>
    <w:p w:rsidR="00A23476" w:rsidRPr="00B87DCD" w:rsidRDefault="00A23476"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 в подготовительной группе - 30 мин.</w:t>
      </w:r>
    </w:p>
    <w:p w:rsidR="00A23476" w:rsidRPr="00B87DCD" w:rsidRDefault="00A23476" w:rsidP="00906D42">
      <w:pPr>
        <w:shd w:val="clear" w:color="auto" w:fill="FFFFFF"/>
        <w:suppressAutoHyphens/>
        <w:spacing w:after="0" w:line="240" w:lineRule="auto"/>
        <w:ind w:firstLine="720"/>
        <w:contextualSpacing/>
        <w:jc w:val="both"/>
        <w:rPr>
          <w:rFonts w:ascii="Times New Roman" w:eastAsia="Times New Roman" w:hAnsi="Times New Roman"/>
          <w:sz w:val="26"/>
          <w:szCs w:val="26"/>
          <w:lang w:eastAsia="ru-RU"/>
        </w:rPr>
      </w:pPr>
      <w:r w:rsidRPr="00B87DCD">
        <w:rPr>
          <w:rFonts w:ascii="Times New Roman" w:eastAsia="Times New Roman" w:hAnsi="Times New Roman"/>
          <w:sz w:val="26"/>
          <w:szCs w:val="26"/>
          <w:lang w:eastAsia="ru-RU"/>
        </w:rPr>
        <w:t>Один раз в неделю для детей 5-7 лет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4"/>
          <w:szCs w:val="24"/>
          <w:lang w:eastAsia="ru-RU"/>
        </w:rPr>
      </w:pPr>
      <w:r w:rsidRPr="00B87DCD">
        <w:rPr>
          <w:rFonts w:ascii="Times New Roman" w:eastAsia="Times New Roman" w:hAnsi="Times New Roman"/>
          <w:sz w:val="26"/>
          <w:szCs w:val="26"/>
          <w:lang w:eastAsia="ru-RU"/>
        </w:rPr>
        <w:t>      Суммарный объем двигательной активности для детей до 7 лет, не менее 1,0 ч/день. Утренняя зарядка, продолжительность для детей до 7 лет, не менее 10 мин. (СанПиН 1.2.3685-21 т. 6.6</w:t>
      </w:r>
      <w:r w:rsidRPr="00B87DCD">
        <w:rPr>
          <w:rFonts w:ascii="Arial" w:eastAsia="Times New Roman" w:hAnsi="Arial" w:cs="Arial"/>
          <w:sz w:val="26"/>
          <w:szCs w:val="26"/>
          <w:lang w:eastAsia="ru-RU"/>
        </w:rPr>
        <w:t> </w:t>
      </w:r>
      <w:r w:rsidRPr="00B87DCD">
        <w:rPr>
          <w:rFonts w:ascii="Times New Roman" w:eastAsia="Times New Roman" w:hAnsi="Times New Roman"/>
          <w:sz w:val="26"/>
          <w:szCs w:val="26"/>
          <w:lang w:eastAsia="ru-RU"/>
        </w:rPr>
        <w:t>в ред., введенной в действие с 1 марта 2021 года </w:t>
      </w:r>
      <w:hyperlink r:id="rId9" w:history="1">
        <w:r w:rsidRPr="00B87DCD">
          <w:rPr>
            <w:rFonts w:ascii="Times New Roman" w:eastAsia="Times New Roman" w:hAnsi="Times New Roman"/>
            <w:sz w:val="26"/>
            <w:szCs w:val="26"/>
            <w:u w:val="single"/>
            <w:lang w:eastAsia="ru-RU"/>
          </w:rPr>
          <w:t>Постановлением Главного государственного санитарного врача Российской Федерации от 28 января 2021 года N 2 </w:t>
        </w:r>
      </w:hyperlink>
      <w:r w:rsidRPr="00B87DCD">
        <w:rPr>
          <w:rFonts w:ascii="Times New Roman" w:eastAsia="Times New Roman" w:hAnsi="Times New Roman"/>
          <w:sz w:val="26"/>
          <w:szCs w:val="26"/>
          <w:lang w:eastAsia="ru-RU"/>
        </w:rPr>
        <w:t>).</w:t>
      </w:r>
    </w:p>
    <w:p w:rsidR="00A23476" w:rsidRPr="00B87DCD" w:rsidRDefault="00A23476" w:rsidP="00906D42">
      <w:pPr>
        <w:shd w:val="clear" w:color="auto" w:fill="FFFFFF"/>
        <w:suppressAutoHyphens/>
        <w:spacing w:after="0" w:line="240" w:lineRule="auto"/>
        <w:contextualSpacing/>
        <w:jc w:val="both"/>
        <w:rPr>
          <w:rFonts w:ascii="Times New Roman" w:eastAsia="Times New Roman" w:hAnsi="Times New Roman"/>
          <w:sz w:val="24"/>
          <w:szCs w:val="24"/>
          <w:lang w:eastAsia="ru-RU"/>
        </w:rPr>
      </w:pPr>
      <w:r w:rsidRPr="00B87DCD">
        <w:rPr>
          <w:rFonts w:ascii="Times New Roman" w:eastAsia="Times New Roman" w:hAnsi="Times New Roman"/>
          <w:sz w:val="27"/>
          <w:szCs w:val="27"/>
          <w:lang w:eastAsia="ru-RU"/>
        </w:rPr>
        <w:lastRenderedPageBreak/>
        <w:t xml:space="preserve">При составлении учебного плана учитывалось соблюдение минимального количества занятий  на изучение каждой образовательной области, которое определено в основной части учебного плана, и предельно допустимая нагрузка. </w:t>
      </w:r>
    </w:p>
    <w:p w:rsidR="00A23476" w:rsidRPr="00B87DCD" w:rsidRDefault="00A23476" w:rsidP="00906D42">
      <w:pPr>
        <w:suppressAutoHyphens/>
        <w:spacing w:after="0" w:line="240" w:lineRule="auto"/>
        <w:ind w:firstLine="567"/>
        <w:contextualSpacing/>
        <w:jc w:val="both"/>
        <w:rPr>
          <w:rFonts w:ascii="Arial" w:eastAsia="Times New Roman" w:hAnsi="Arial" w:cs="Arial"/>
          <w:sz w:val="24"/>
          <w:szCs w:val="24"/>
          <w:lang w:eastAsia="ru-RU"/>
        </w:rPr>
      </w:pPr>
      <w:r w:rsidRPr="00B87DCD">
        <w:rPr>
          <w:rFonts w:ascii="Times New Roman" w:eastAsia="Times New Roman" w:hAnsi="Times New Roman"/>
          <w:sz w:val="27"/>
          <w:szCs w:val="27"/>
          <w:lang w:eastAsia="ru-RU"/>
        </w:rPr>
        <w:t xml:space="preserve">Переходный период к началу учебного года (с 29 августа по 1 сентября) предусматривает наличие щадящего режима, нацеленного на адаптацию детей к условиям жизни в новой возрастной группе и включающего мероприятия, направленные на создание благоприятного психологического климата, снижение напряжения и предотвращение негативных проявлений. Учебный год состоит </w:t>
      </w:r>
      <w:r w:rsidR="002E2116" w:rsidRPr="00B87DCD">
        <w:rPr>
          <w:rFonts w:ascii="Times New Roman" w:eastAsia="Times New Roman" w:hAnsi="Times New Roman"/>
          <w:sz w:val="27"/>
          <w:szCs w:val="27"/>
          <w:lang w:eastAsia="ru-RU"/>
        </w:rPr>
        <w:t>из 36 недель: с 1 сентября по 31 мая</w:t>
      </w:r>
      <w:r w:rsidRPr="00B87DCD">
        <w:rPr>
          <w:rFonts w:ascii="Times New Roman" w:eastAsia="Times New Roman" w:hAnsi="Times New Roman"/>
          <w:sz w:val="27"/>
          <w:szCs w:val="27"/>
          <w:lang w:eastAsia="ru-RU"/>
        </w:rPr>
        <w:t xml:space="preserve">. </w:t>
      </w:r>
    </w:p>
    <w:p w:rsidR="00A23476" w:rsidRPr="00B87DCD" w:rsidRDefault="00A23476" w:rsidP="00906D42">
      <w:pPr>
        <w:suppressAutoHyphens/>
        <w:spacing w:after="0" w:line="240" w:lineRule="auto"/>
        <w:ind w:firstLine="567"/>
        <w:contextualSpacing/>
        <w:jc w:val="both"/>
        <w:rPr>
          <w:rFonts w:ascii="Arial" w:eastAsia="Times New Roman" w:hAnsi="Arial" w:cs="Arial"/>
          <w:sz w:val="24"/>
          <w:szCs w:val="24"/>
          <w:lang w:eastAsia="ru-RU"/>
        </w:rPr>
      </w:pPr>
      <w:r w:rsidRPr="00B87DCD">
        <w:rPr>
          <w:rFonts w:ascii="Times New Roman" w:eastAsia="Times New Roman" w:hAnsi="Times New Roman"/>
          <w:sz w:val="27"/>
          <w:szCs w:val="27"/>
          <w:lang w:eastAsia="ru-RU"/>
        </w:rPr>
        <w:t xml:space="preserve">В первой неделе марта предусмотрены каникулы. </w:t>
      </w:r>
    </w:p>
    <w:p w:rsidR="00DA1EBC" w:rsidRPr="00B87DCD" w:rsidRDefault="00DA1EBC" w:rsidP="00906D42">
      <w:pPr>
        <w:suppressAutoHyphens/>
        <w:spacing w:after="0" w:line="240" w:lineRule="auto"/>
        <w:ind w:firstLine="567"/>
        <w:contextualSpacing/>
        <w:jc w:val="both"/>
        <w:rPr>
          <w:rFonts w:ascii="Times New Roman" w:eastAsia="Times New Roman" w:hAnsi="Times New Roman"/>
          <w:sz w:val="27"/>
          <w:szCs w:val="27"/>
          <w:lang w:eastAsia="ru-RU"/>
        </w:rPr>
      </w:pPr>
    </w:p>
    <w:p w:rsidR="00DA1EBC" w:rsidRPr="00B87DCD" w:rsidRDefault="00D4624E" w:rsidP="00906D42">
      <w:pPr>
        <w:suppressAutoHyphens/>
        <w:spacing w:after="0" w:line="240" w:lineRule="auto"/>
        <w:ind w:firstLine="567"/>
        <w:contextualSpacing/>
        <w:jc w:val="both"/>
        <w:rPr>
          <w:rFonts w:ascii="Times New Roman" w:eastAsia="Times New Roman" w:hAnsi="Times New Roman"/>
          <w:sz w:val="27"/>
          <w:szCs w:val="27"/>
          <w:lang w:eastAsia="ru-RU"/>
        </w:rPr>
      </w:pPr>
      <w:r>
        <w:rPr>
          <w:rFonts w:ascii="Times New Roman" w:eastAsia="Times New Roman" w:hAnsi="Times New Roman"/>
          <w:b/>
          <w:bCs/>
          <w:i/>
          <w:iCs/>
          <w:sz w:val="27"/>
          <w:szCs w:val="27"/>
          <w:lang w:eastAsia="ru-RU"/>
        </w:rPr>
        <w:t>Учебный план дошкольной грппы   МКО</w:t>
      </w:r>
      <w:r w:rsidR="001C7010">
        <w:rPr>
          <w:rFonts w:ascii="Times New Roman" w:eastAsia="Times New Roman" w:hAnsi="Times New Roman"/>
          <w:b/>
          <w:bCs/>
          <w:i/>
          <w:iCs/>
          <w:sz w:val="27"/>
          <w:szCs w:val="27"/>
          <w:lang w:eastAsia="ru-RU"/>
        </w:rPr>
        <w:t>У Азаматов</w:t>
      </w:r>
      <w:r>
        <w:rPr>
          <w:rFonts w:ascii="Times New Roman" w:eastAsia="Times New Roman" w:hAnsi="Times New Roman"/>
          <w:b/>
          <w:bCs/>
          <w:i/>
          <w:iCs/>
          <w:sz w:val="27"/>
          <w:szCs w:val="27"/>
          <w:lang w:eastAsia="ru-RU"/>
        </w:rPr>
        <w:t>ской СОШ.</w:t>
      </w:r>
    </w:p>
    <w:tbl>
      <w:tblPr>
        <w:tblW w:w="0" w:type="auto"/>
        <w:tblLook w:val="04A0" w:firstRow="1" w:lastRow="0" w:firstColumn="1" w:lastColumn="0" w:noHBand="0" w:noVBand="1"/>
      </w:tblPr>
      <w:tblGrid>
        <w:gridCol w:w="471"/>
        <w:gridCol w:w="70"/>
        <w:gridCol w:w="945"/>
        <w:gridCol w:w="414"/>
        <w:gridCol w:w="760"/>
        <w:gridCol w:w="1596"/>
        <w:gridCol w:w="1315"/>
        <w:gridCol w:w="1219"/>
        <w:gridCol w:w="1242"/>
        <w:gridCol w:w="1398"/>
      </w:tblGrid>
      <w:tr w:rsidR="000D01F0" w:rsidRPr="00B87DCD" w:rsidTr="000D01F0">
        <w:tc>
          <w:tcPr>
            <w:tcW w:w="541" w:type="dxa"/>
            <w:gridSpan w:val="2"/>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 xml:space="preserve">1. </w:t>
            </w:r>
          </w:p>
        </w:tc>
        <w:tc>
          <w:tcPr>
            <w:tcW w:w="2119" w:type="dxa"/>
            <w:gridSpan w:val="3"/>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 xml:space="preserve">Инвариантная часть </w:t>
            </w:r>
          </w:p>
        </w:tc>
        <w:tc>
          <w:tcPr>
            <w:tcW w:w="6770" w:type="dxa"/>
            <w:gridSpan w:val="5"/>
          </w:tcPr>
          <w:p w:rsidR="000D01F0" w:rsidRPr="00B87DCD" w:rsidRDefault="000D01F0" w:rsidP="000D01F0">
            <w:pPr>
              <w:suppressAutoHyphens/>
              <w:spacing w:before="100" w:beforeAutospacing="1" w:after="119"/>
              <w:ind w:left="142"/>
              <w:jc w:val="center"/>
              <w:rPr>
                <w:rFonts w:ascii="Arial" w:eastAsia="Times New Roman" w:hAnsi="Arial" w:cs="Arial"/>
                <w:sz w:val="24"/>
                <w:szCs w:val="24"/>
                <w:lang w:eastAsia="ru-RU"/>
              </w:rPr>
            </w:pPr>
            <w:r w:rsidRPr="00B87DCD">
              <w:rPr>
                <w:rFonts w:ascii="Times New Roman" w:eastAsia="Times New Roman" w:hAnsi="Times New Roman"/>
                <w:b/>
                <w:bCs/>
                <w:lang w:eastAsia="ru-RU"/>
              </w:rPr>
              <w:t>Объем в неделю в неделю / количество</w:t>
            </w:r>
          </w:p>
        </w:tc>
      </w:tr>
      <w:tr w:rsidR="00466C4B" w:rsidRPr="00B87DCD" w:rsidTr="000D01F0">
        <w:tc>
          <w:tcPr>
            <w:tcW w:w="2660" w:type="dxa"/>
            <w:gridSpan w:val="5"/>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b/>
                <w:bCs/>
                <w:lang w:eastAsia="ru-RU"/>
              </w:rPr>
              <w:t>Образовательные области Занятия</w:t>
            </w:r>
          </w:p>
        </w:tc>
        <w:tc>
          <w:tcPr>
            <w:tcW w:w="1596" w:type="dxa"/>
          </w:tcPr>
          <w:p w:rsidR="000D01F0" w:rsidRPr="00B87DCD" w:rsidRDefault="000D01F0" w:rsidP="00906D42">
            <w:pPr>
              <w:suppressAutoHyphens/>
              <w:jc w:val="both"/>
              <w:rPr>
                <w:rFonts w:ascii="Times New Roman" w:eastAsia="Times New Roman" w:hAnsi="Times New Roman"/>
                <w:lang w:eastAsia="ru-RU"/>
              </w:rPr>
            </w:pPr>
            <w:r>
              <w:rPr>
                <w:rFonts w:ascii="Times New Roman" w:eastAsia="Times New Roman" w:hAnsi="Times New Roman"/>
                <w:lang w:eastAsia="ru-RU"/>
              </w:rPr>
              <w:t>Вторая группа раннего возраста(2-3 лет.)</w:t>
            </w:r>
          </w:p>
        </w:tc>
        <w:tc>
          <w:tcPr>
            <w:tcW w:w="1315" w:type="dxa"/>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lang w:eastAsia="ru-RU"/>
              </w:rPr>
              <w:t>2-е младшие группы(3-4 г.)</w:t>
            </w:r>
          </w:p>
        </w:tc>
        <w:tc>
          <w:tcPr>
            <w:tcW w:w="1219" w:type="dxa"/>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lang w:eastAsia="ru-RU"/>
              </w:rPr>
              <w:t>Средние группы</w:t>
            </w:r>
          </w:p>
        </w:tc>
        <w:tc>
          <w:tcPr>
            <w:tcW w:w="1242" w:type="dxa"/>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lang w:eastAsia="ru-RU"/>
              </w:rPr>
              <w:t>Старшие группы</w:t>
            </w:r>
          </w:p>
        </w:tc>
        <w:tc>
          <w:tcPr>
            <w:tcW w:w="1398" w:type="dxa"/>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lang w:eastAsia="ru-RU"/>
              </w:rPr>
              <w:t>Подготови-тельныек школе группы</w:t>
            </w:r>
          </w:p>
        </w:tc>
      </w:tr>
      <w:tr w:rsidR="000D01F0" w:rsidRPr="00B87DCD" w:rsidTr="000D01F0">
        <w:tc>
          <w:tcPr>
            <w:tcW w:w="1486" w:type="dxa"/>
            <w:gridSpan w:val="3"/>
          </w:tcPr>
          <w:p w:rsidR="000D01F0" w:rsidRPr="00B87DCD" w:rsidRDefault="000D01F0" w:rsidP="00906D42">
            <w:pPr>
              <w:suppressAutoHyphens/>
              <w:jc w:val="both"/>
              <w:rPr>
                <w:rFonts w:ascii="Times New Roman" w:eastAsia="Times New Roman" w:hAnsi="Times New Roman"/>
                <w:b/>
                <w:bCs/>
                <w:i/>
                <w:iCs/>
                <w:lang w:eastAsia="ru-RU"/>
              </w:rPr>
            </w:pPr>
          </w:p>
        </w:tc>
        <w:tc>
          <w:tcPr>
            <w:tcW w:w="7944" w:type="dxa"/>
            <w:gridSpan w:val="7"/>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b/>
                <w:bCs/>
                <w:i/>
                <w:iCs/>
                <w:lang w:eastAsia="ru-RU"/>
              </w:rPr>
              <w:t>1.1. Познавательное развитие</w:t>
            </w:r>
          </w:p>
        </w:tc>
      </w:tr>
      <w:tr w:rsidR="00466C4B" w:rsidRPr="00B87DCD" w:rsidTr="000D01F0">
        <w:tc>
          <w:tcPr>
            <w:tcW w:w="2660" w:type="dxa"/>
            <w:gridSpan w:val="5"/>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lang w:eastAsia="ru-RU"/>
              </w:rPr>
              <w:t>Ознакомление с окружающим миром</w:t>
            </w:r>
          </w:p>
        </w:tc>
        <w:tc>
          <w:tcPr>
            <w:tcW w:w="1596" w:type="dxa"/>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10-мин/1</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15 мин./1</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20 мин./1</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30 мин./1</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Формирование элементарных математических представлений - ФЭМП</w:t>
            </w:r>
          </w:p>
        </w:tc>
        <w:tc>
          <w:tcPr>
            <w:tcW w:w="1596" w:type="dxa"/>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10-мин/1(вторая половина дня)</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15 мин./1</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20 мин./1</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60 мин./2</w:t>
            </w:r>
          </w:p>
        </w:tc>
      </w:tr>
      <w:tr w:rsidR="000D01F0" w:rsidRPr="00B87DCD" w:rsidTr="000D01F0">
        <w:tc>
          <w:tcPr>
            <w:tcW w:w="1486" w:type="dxa"/>
            <w:gridSpan w:val="3"/>
          </w:tcPr>
          <w:p w:rsidR="000D01F0" w:rsidRPr="00B87DCD" w:rsidRDefault="000D01F0" w:rsidP="00906D42">
            <w:pPr>
              <w:suppressAutoHyphens/>
              <w:jc w:val="both"/>
              <w:rPr>
                <w:rFonts w:ascii="Times New Roman" w:eastAsia="Times New Roman" w:hAnsi="Times New Roman"/>
                <w:b/>
                <w:bCs/>
                <w:i/>
                <w:iCs/>
                <w:lang w:eastAsia="ru-RU"/>
              </w:rPr>
            </w:pPr>
          </w:p>
        </w:tc>
        <w:tc>
          <w:tcPr>
            <w:tcW w:w="7944" w:type="dxa"/>
            <w:gridSpan w:val="7"/>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b/>
                <w:bCs/>
                <w:i/>
                <w:iCs/>
                <w:lang w:eastAsia="ru-RU"/>
              </w:rPr>
              <w:t>1.2. Речевое развитие</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 xml:space="preserve">Развитие речи </w:t>
            </w:r>
          </w:p>
        </w:tc>
        <w:tc>
          <w:tcPr>
            <w:tcW w:w="1596" w:type="dxa"/>
          </w:tcPr>
          <w:p w:rsidR="000D01F0" w:rsidRPr="00B87DCD" w:rsidRDefault="006A3974"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10мин/1</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15 мин./1</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20 мин./1</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30 мин./1</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Обучение грамоте</w:t>
            </w:r>
          </w:p>
        </w:tc>
        <w:tc>
          <w:tcPr>
            <w:tcW w:w="1596" w:type="dxa"/>
          </w:tcPr>
          <w:p w:rsidR="000D01F0" w:rsidRPr="00B87DCD" w:rsidRDefault="00466C4B"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30 мин./1</w:t>
            </w:r>
          </w:p>
        </w:tc>
      </w:tr>
      <w:tr w:rsidR="000D01F0" w:rsidRPr="00B87DCD" w:rsidTr="000D01F0">
        <w:tc>
          <w:tcPr>
            <w:tcW w:w="2660" w:type="dxa"/>
            <w:gridSpan w:val="5"/>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b/>
                <w:bCs/>
                <w:lang w:eastAsia="ru-RU"/>
              </w:rPr>
              <w:t xml:space="preserve">1.3. </w:t>
            </w:r>
            <w:r w:rsidRPr="00B87DCD">
              <w:rPr>
                <w:rFonts w:ascii="Times New Roman" w:eastAsia="Times New Roman" w:hAnsi="Times New Roman"/>
                <w:b/>
                <w:bCs/>
                <w:i/>
                <w:iCs/>
                <w:lang w:eastAsia="ru-RU"/>
              </w:rPr>
              <w:t>Социально – коммуникативное развитие</w:t>
            </w:r>
          </w:p>
        </w:tc>
        <w:tc>
          <w:tcPr>
            <w:tcW w:w="6770" w:type="dxa"/>
            <w:gridSpan w:val="5"/>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sz w:val="16"/>
                <w:szCs w:val="16"/>
                <w:lang w:eastAsia="ru-RU"/>
              </w:rPr>
              <w:t>Реализуется в процессе совместной деятельности педагога с детьми в ходе режимных моментов, в разных видах деятельности (коммуникативной, трудовой, игровой) и в процессе самостоятельной деятельности дошкольников</w:t>
            </w:r>
          </w:p>
        </w:tc>
      </w:tr>
      <w:tr w:rsidR="000D01F0" w:rsidRPr="00B87DCD" w:rsidTr="000D01F0">
        <w:tc>
          <w:tcPr>
            <w:tcW w:w="1486" w:type="dxa"/>
            <w:gridSpan w:val="3"/>
          </w:tcPr>
          <w:p w:rsidR="000D01F0" w:rsidRPr="00B87DCD" w:rsidRDefault="000D01F0" w:rsidP="00906D42">
            <w:pPr>
              <w:suppressAutoHyphens/>
              <w:jc w:val="both"/>
              <w:rPr>
                <w:rFonts w:ascii="Times New Roman" w:eastAsia="Times New Roman" w:hAnsi="Times New Roman"/>
                <w:b/>
                <w:bCs/>
                <w:lang w:eastAsia="ru-RU"/>
              </w:rPr>
            </w:pPr>
          </w:p>
        </w:tc>
        <w:tc>
          <w:tcPr>
            <w:tcW w:w="7944" w:type="dxa"/>
            <w:gridSpan w:val="7"/>
          </w:tcPr>
          <w:p w:rsidR="000D01F0" w:rsidRPr="00B87DCD" w:rsidRDefault="000D01F0" w:rsidP="00906D42">
            <w:pPr>
              <w:suppressAutoHyphens/>
              <w:jc w:val="both"/>
              <w:rPr>
                <w:rFonts w:ascii="Times New Roman" w:eastAsia="Times New Roman" w:hAnsi="Times New Roman"/>
                <w:sz w:val="27"/>
                <w:szCs w:val="27"/>
                <w:lang w:eastAsia="ru-RU"/>
              </w:rPr>
            </w:pPr>
            <w:r w:rsidRPr="00B87DCD">
              <w:rPr>
                <w:rFonts w:ascii="Times New Roman" w:eastAsia="Times New Roman" w:hAnsi="Times New Roman"/>
                <w:b/>
                <w:bCs/>
                <w:lang w:eastAsia="ru-RU"/>
              </w:rPr>
              <w:t xml:space="preserve">1.4. </w:t>
            </w:r>
            <w:r w:rsidRPr="00B87DCD">
              <w:rPr>
                <w:rFonts w:ascii="Times New Roman" w:eastAsia="Times New Roman" w:hAnsi="Times New Roman"/>
                <w:b/>
                <w:bCs/>
                <w:i/>
                <w:iCs/>
                <w:lang w:eastAsia="ru-RU"/>
              </w:rPr>
              <w:t>Художественно – эстетическое развитие</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Музыка</w:t>
            </w:r>
          </w:p>
        </w:tc>
        <w:tc>
          <w:tcPr>
            <w:tcW w:w="1596" w:type="dxa"/>
          </w:tcPr>
          <w:p w:rsidR="000D01F0" w:rsidRPr="00B87DCD" w:rsidRDefault="00466C4B"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10мин/2</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30 мин./2</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40 мин./2</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50 мин./2</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60 мин./2</w:t>
            </w:r>
          </w:p>
        </w:tc>
      </w:tr>
      <w:tr w:rsidR="00466C4B" w:rsidRPr="00B87DCD" w:rsidTr="00216E06">
        <w:tc>
          <w:tcPr>
            <w:tcW w:w="2660" w:type="dxa"/>
            <w:gridSpan w:val="5"/>
          </w:tcPr>
          <w:p w:rsidR="00466C4B" w:rsidRPr="00B87DCD" w:rsidRDefault="00466C4B"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Конструирование</w:t>
            </w:r>
          </w:p>
        </w:tc>
        <w:tc>
          <w:tcPr>
            <w:tcW w:w="6770" w:type="dxa"/>
            <w:gridSpan w:val="5"/>
          </w:tcPr>
          <w:p w:rsidR="00466C4B" w:rsidRPr="00B87DCD" w:rsidRDefault="00466C4B"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sz w:val="16"/>
                <w:szCs w:val="16"/>
                <w:lang w:eastAsia="ru-RU"/>
              </w:rPr>
              <w:t xml:space="preserve">Реализуется в процессе совместной деятельности педагога с детьми (в предметной, игровой деятельности), проектной  и самостоятельной деятельности. </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 xml:space="preserve">Рисование </w:t>
            </w:r>
          </w:p>
        </w:tc>
        <w:tc>
          <w:tcPr>
            <w:tcW w:w="1596" w:type="dxa"/>
          </w:tcPr>
          <w:p w:rsidR="000D01F0" w:rsidRPr="00B87DCD" w:rsidRDefault="00466C4B"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10 мин/1</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15 мин./1</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20 мин./1</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60 мин./2</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lang w:eastAsia="ru-RU"/>
              </w:rPr>
              <w:t>Лепка</w:t>
            </w:r>
          </w:p>
        </w:tc>
        <w:tc>
          <w:tcPr>
            <w:tcW w:w="1596" w:type="dxa"/>
          </w:tcPr>
          <w:p w:rsidR="000D01F0" w:rsidRPr="00B87DCD" w:rsidRDefault="00466C4B" w:rsidP="00906D42">
            <w:pPr>
              <w:suppressAutoHyphens/>
              <w:spacing w:before="100" w:beforeAutospacing="1" w:after="119"/>
              <w:jc w:val="both"/>
              <w:rPr>
                <w:rFonts w:ascii="Times New Roman" w:eastAsia="Times New Roman" w:hAnsi="Times New Roman"/>
                <w:lang w:eastAsia="ru-RU"/>
              </w:rPr>
            </w:pPr>
            <w:r>
              <w:rPr>
                <w:rFonts w:ascii="Times New Roman" w:eastAsia="Times New Roman" w:hAnsi="Times New Roman"/>
                <w:lang w:eastAsia="ru-RU"/>
              </w:rPr>
              <w:t>10 мин/1</w:t>
            </w:r>
          </w:p>
        </w:tc>
        <w:tc>
          <w:tcPr>
            <w:tcW w:w="1315" w:type="dxa"/>
            <w:vMerge w:val="restart"/>
          </w:tcPr>
          <w:p w:rsidR="000D01F0" w:rsidRPr="00B87DCD" w:rsidRDefault="000D01F0" w:rsidP="00906D42">
            <w:pPr>
              <w:suppressAutoHyphens/>
              <w:spacing w:before="100" w:beforeAutospacing="1" w:after="119"/>
              <w:jc w:val="both"/>
              <w:rPr>
                <w:rFonts w:ascii="Arial" w:eastAsia="Times New Roman" w:hAnsi="Arial" w:cs="Arial"/>
                <w:sz w:val="24"/>
                <w:szCs w:val="24"/>
                <w:lang w:eastAsia="ru-RU"/>
              </w:rPr>
            </w:pPr>
            <w:r w:rsidRPr="00B87DCD">
              <w:rPr>
                <w:rFonts w:ascii="Times New Roman" w:eastAsia="Times New Roman" w:hAnsi="Times New Roman"/>
                <w:lang w:eastAsia="ru-RU"/>
              </w:rPr>
              <w:t>15 мин./1</w:t>
            </w:r>
          </w:p>
        </w:tc>
        <w:tc>
          <w:tcPr>
            <w:tcW w:w="1219" w:type="dxa"/>
            <w:vMerge w:val="restart"/>
          </w:tcPr>
          <w:p w:rsidR="000D01F0" w:rsidRPr="00B87DCD" w:rsidRDefault="000D01F0" w:rsidP="00906D42">
            <w:pPr>
              <w:suppressAutoHyphens/>
              <w:spacing w:before="100" w:beforeAutospacing="1" w:after="119"/>
              <w:jc w:val="both"/>
              <w:rPr>
                <w:rFonts w:ascii="Arial" w:eastAsia="Times New Roman" w:hAnsi="Arial" w:cs="Arial"/>
                <w:sz w:val="24"/>
                <w:szCs w:val="24"/>
                <w:lang w:eastAsia="ru-RU"/>
              </w:rPr>
            </w:pPr>
            <w:r w:rsidRPr="00B87DCD">
              <w:rPr>
                <w:rFonts w:ascii="Times New Roman" w:eastAsia="Times New Roman" w:hAnsi="Times New Roman"/>
                <w:lang w:eastAsia="ru-RU"/>
              </w:rPr>
              <w:t>20 мин./1</w:t>
            </w:r>
          </w:p>
        </w:tc>
        <w:tc>
          <w:tcPr>
            <w:tcW w:w="1242" w:type="dxa"/>
            <w:vMerge w:val="restart"/>
          </w:tcPr>
          <w:p w:rsidR="000D01F0" w:rsidRPr="00B87DCD" w:rsidRDefault="000D01F0" w:rsidP="00906D42">
            <w:pPr>
              <w:suppressAutoHyphens/>
              <w:spacing w:before="100" w:beforeAutospacing="1" w:after="119"/>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vMerge w:val="restart"/>
          </w:tcPr>
          <w:p w:rsidR="000D01F0" w:rsidRPr="00B87DCD" w:rsidRDefault="000D01F0" w:rsidP="00906D42">
            <w:pPr>
              <w:suppressAutoHyphens/>
              <w:spacing w:before="100" w:beforeAutospacing="1" w:after="119"/>
              <w:jc w:val="both"/>
              <w:rPr>
                <w:rFonts w:ascii="Arial" w:eastAsia="Times New Roman" w:hAnsi="Arial" w:cs="Arial"/>
                <w:sz w:val="24"/>
                <w:szCs w:val="24"/>
                <w:lang w:eastAsia="ru-RU"/>
              </w:rPr>
            </w:pPr>
            <w:r w:rsidRPr="00B87DCD">
              <w:rPr>
                <w:rFonts w:ascii="Times New Roman" w:eastAsia="Times New Roman" w:hAnsi="Times New Roman"/>
                <w:lang w:eastAsia="ru-RU"/>
              </w:rPr>
              <w:t>30 мин./1</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lang w:eastAsia="ru-RU"/>
              </w:rPr>
              <w:t>Аппликация</w:t>
            </w:r>
          </w:p>
        </w:tc>
        <w:tc>
          <w:tcPr>
            <w:tcW w:w="1596" w:type="dxa"/>
          </w:tcPr>
          <w:p w:rsidR="000D01F0" w:rsidRPr="00B87DCD" w:rsidRDefault="00466C4B"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w:t>
            </w:r>
          </w:p>
        </w:tc>
        <w:tc>
          <w:tcPr>
            <w:tcW w:w="1315" w:type="dxa"/>
            <w:vMerge/>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p>
        </w:tc>
        <w:tc>
          <w:tcPr>
            <w:tcW w:w="1219" w:type="dxa"/>
            <w:vMerge/>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p>
        </w:tc>
        <w:tc>
          <w:tcPr>
            <w:tcW w:w="1242" w:type="dxa"/>
            <w:vMerge/>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p>
        </w:tc>
        <w:tc>
          <w:tcPr>
            <w:tcW w:w="1398" w:type="dxa"/>
            <w:vMerge/>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p>
        </w:tc>
      </w:tr>
      <w:tr w:rsidR="000D01F0" w:rsidRPr="00B87DCD" w:rsidTr="000D01F0">
        <w:tc>
          <w:tcPr>
            <w:tcW w:w="1486" w:type="dxa"/>
            <w:gridSpan w:val="3"/>
          </w:tcPr>
          <w:p w:rsidR="000D01F0" w:rsidRPr="00B87DCD" w:rsidRDefault="000D01F0" w:rsidP="00906D42">
            <w:pPr>
              <w:suppressAutoHyphens/>
              <w:spacing w:before="100" w:beforeAutospacing="1" w:after="119"/>
              <w:ind w:left="142"/>
              <w:jc w:val="both"/>
              <w:rPr>
                <w:rFonts w:ascii="Times New Roman" w:eastAsia="Times New Roman" w:hAnsi="Times New Roman"/>
                <w:b/>
                <w:bCs/>
                <w:lang w:eastAsia="ru-RU"/>
              </w:rPr>
            </w:pPr>
          </w:p>
        </w:tc>
        <w:tc>
          <w:tcPr>
            <w:tcW w:w="7944" w:type="dxa"/>
            <w:gridSpan w:val="7"/>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b/>
                <w:bCs/>
                <w:lang w:eastAsia="ru-RU"/>
              </w:rPr>
              <w:t xml:space="preserve">1.5. </w:t>
            </w:r>
            <w:r w:rsidRPr="00B87DCD">
              <w:rPr>
                <w:rFonts w:ascii="Times New Roman" w:eastAsia="Times New Roman" w:hAnsi="Times New Roman"/>
                <w:b/>
                <w:bCs/>
                <w:i/>
                <w:iCs/>
                <w:lang w:eastAsia="ru-RU"/>
              </w:rPr>
              <w:t>Физическое развитие</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lang w:eastAsia="ru-RU"/>
              </w:rPr>
              <w:t xml:space="preserve">Физическая культура </w:t>
            </w:r>
            <w:r w:rsidRPr="00B87DCD">
              <w:rPr>
                <w:rFonts w:ascii="Times New Roman" w:eastAsia="Times New Roman" w:hAnsi="Times New Roman"/>
                <w:lang w:eastAsia="ru-RU"/>
              </w:rPr>
              <w:lastRenderedPageBreak/>
              <w:t>(физкультура)</w:t>
            </w:r>
          </w:p>
        </w:tc>
        <w:tc>
          <w:tcPr>
            <w:tcW w:w="1596" w:type="dxa"/>
          </w:tcPr>
          <w:p w:rsidR="000D01F0" w:rsidRPr="00B87DCD" w:rsidRDefault="006A3974"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lastRenderedPageBreak/>
              <w:t>20</w:t>
            </w:r>
            <w:r w:rsidR="00466C4B">
              <w:rPr>
                <w:rFonts w:ascii="Times New Roman" w:eastAsia="Times New Roman" w:hAnsi="Times New Roman"/>
                <w:lang w:eastAsia="ru-RU"/>
              </w:rPr>
              <w:t>мин/2</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30 мин./2</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 xml:space="preserve">40 </w:t>
            </w:r>
            <w:r w:rsidRPr="00B87DCD">
              <w:rPr>
                <w:rFonts w:ascii="Times New Roman" w:eastAsia="Times New Roman" w:hAnsi="Times New Roman"/>
                <w:lang w:eastAsia="ru-RU"/>
              </w:rPr>
              <w:lastRenderedPageBreak/>
              <w:t>мин./2</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lastRenderedPageBreak/>
              <w:t>50 мин./2</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60 мин./2</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lang w:eastAsia="ru-RU"/>
              </w:rPr>
              <w:t>Физическая культура на свежем воздухе</w:t>
            </w:r>
          </w:p>
        </w:tc>
        <w:tc>
          <w:tcPr>
            <w:tcW w:w="1596" w:type="dxa"/>
          </w:tcPr>
          <w:p w:rsidR="000D01F0" w:rsidRPr="006A3974" w:rsidRDefault="000D01F0" w:rsidP="006A3974">
            <w:pPr>
              <w:suppressAutoHyphens/>
              <w:spacing w:before="100" w:beforeAutospacing="1" w:after="119"/>
              <w:jc w:val="both"/>
              <w:rPr>
                <w:rFonts w:ascii="Times New Roman" w:eastAsia="Times New Roman" w:hAnsi="Times New Roman" w:cs="Times New Roman"/>
                <w:lang w:eastAsia="ru-RU"/>
              </w:rPr>
            </w:pPr>
          </w:p>
        </w:tc>
        <w:tc>
          <w:tcPr>
            <w:tcW w:w="1315" w:type="dxa"/>
          </w:tcPr>
          <w:p w:rsidR="000D01F0" w:rsidRPr="006A3974" w:rsidRDefault="000D01F0" w:rsidP="006A3974">
            <w:pPr>
              <w:suppressAutoHyphens/>
              <w:spacing w:before="100" w:beforeAutospacing="1" w:after="119"/>
              <w:jc w:val="both"/>
              <w:rPr>
                <w:rFonts w:ascii="Times New Roman" w:eastAsia="Times New Roman" w:hAnsi="Times New Roman" w:cs="Times New Roman"/>
                <w:lang w:eastAsia="ru-RU"/>
              </w:rPr>
            </w:pPr>
          </w:p>
        </w:tc>
        <w:tc>
          <w:tcPr>
            <w:tcW w:w="1219" w:type="dxa"/>
          </w:tcPr>
          <w:p w:rsidR="000D01F0" w:rsidRPr="006A3974" w:rsidRDefault="000D01F0" w:rsidP="00906D42">
            <w:pPr>
              <w:suppressAutoHyphens/>
              <w:spacing w:before="100" w:beforeAutospacing="1" w:after="119"/>
              <w:ind w:left="142"/>
              <w:jc w:val="both"/>
              <w:rPr>
                <w:rFonts w:ascii="Times New Roman" w:eastAsia="Times New Roman" w:hAnsi="Times New Roman" w:cs="Times New Roman"/>
                <w:lang w:eastAsia="ru-RU"/>
              </w:rPr>
            </w:pPr>
          </w:p>
        </w:tc>
        <w:tc>
          <w:tcPr>
            <w:tcW w:w="1242" w:type="dxa"/>
          </w:tcPr>
          <w:p w:rsidR="000D01F0" w:rsidRPr="006A3974" w:rsidRDefault="000D01F0" w:rsidP="00906D42">
            <w:pPr>
              <w:suppressAutoHyphens/>
              <w:spacing w:before="100" w:beforeAutospacing="1" w:after="119"/>
              <w:ind w:left="142"/>
              <w:jc w:val="both"/>
              <w:rPr>
                <w:rFonts w:ascii="Times New Roman" w:eastAsia="Times New Roman" w:hAnsi="Times New Roman" w:cs="Times New Roman"/>
                <w:lang w:eastAsia="ru-RU"/>
              </w:rPr>
            </w:pPr>
            <w:r w:rsidRPr="006A3974">
              <w:rPr>
                <w:rFonts w:ascii="Times New Roman" w:eastAsia="Times New Roman" w:hAnsi="Times New Roman" w:cs="Times New Roman"/>
                <w:lang w:eastAsia="ru-RU"/>
              </w:rPr>
              <w:t>25 мин./1</w:t>
            </w:r>
          </w:p>
        </w:tc>
        <w:tc>
          <w:tcPr>
            <w:tcW w:w="1398" w:type="dxa"/>
          </w:tcPr>
          <w:p w:rsidR="000D01F0" w:rsidRPr="006A3974" w:rsidRDefault="000D01F0" w:rsidP="00906D42">
            <w:pPr>
              <w:suppressAutoHyphens/>
              <w:spacing w:before="100" w:beforeAutospacing="1" w:after="119"/>
              <w:ind w:left="142"/>
              <w:jc w:val="both"/>
              <w:rPr>
                <w:rFonts w:ascii="Times New Roman" w:eastAsia="Times New Roman" w:hAnsi="Times New Roman" w:cs="Times New Roman"/>
                <w:lang w:eastAsia="ru-RU"/>
              </w:rPr>
            </w:pPr>
            <w:r w:rsidRPr="006A3974">
              <w:rPr>
                <w:rFonts w:ascii="Times New Roman" w:eastAsia="Times New Roman" w:hAnsi="Times New Roman" w:cs="Times New Roman"/>
                <w:lang w:eastAsia="ru-RU"/>
              </w:rPr>
              <w:t>30 мин./1</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 xml:space="preserve">Итого: </w:t>
            </w:r>
          </w:p>
        </w:tc>
        <w:tc>
          <w:tcPr>
            <w:tcW w:w="1596" w:type="dxa"/>
          </w:tcPr>
          <w:p w:rsidR="000D01F0" w:rsidRPr="00B87DCD" w:rsidRDefault="00466C4B" w:rsidP="00906D42">
            <w:pPr>
              <w:suppressAutoHyphens/>
              <w:spacing w:before="100" w:beforeAutospacing="1" w:after="119"/>
              <w:ind w:left="142"/>
              <w:jc w:val="both"/>
              <w:rPr>
                <w:rFonts w:ascii="Times New Roman" w:eastAsia="Times New Roman" w:hAnsi="Times New Roman"/>
                <w:b/>
                <w:bCs/>
                <w:lang w:eastAsia="ru-RU"/>
              </w:rPr>
            </w:pPr>
            <w:r>
              <w:rPr>
                <w:rFonts w:ascii="Times New Roman" w:eastAsia="Times New Roman" w:hAnsi="Times New Roman"/>
                <w:b/>
                <w:bCs/>
                <w:lang w:eastAsia="ru-RU"/>
              </w:rPr>
              <w:t>135 мин/9</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135 мин./ 9</w:t>
            </w:r>
          </w:p>
        </w:tc>
        <w:tc>
          <w:tcPr>
            <w:tcW w:w="1219" w:type="dxa"/>
          </w:tcPr>
          <w:p w:rsidR="000D01F0" w:rsidRPr="00B87DCD" w:rsidRDefault="00866033" w:rsidP="00906D42">
            <w:pPr>
              <w:suppressAutoHyphens/>
              <w:spacing w:before="100" w:beforeAutospacing="1" w:after="119"/>
              <w:ind w:left="142"/>
              <w:jc w:val="both"/>
              <w:rPr>
                <w:rFonts w:ascii="Arial" w:eastAsia="Times New Roman" w:hAnsi="Arial" w:cs="Arial"/>
                <w:sz w:val="24"/>
                <w:szCs w:val="24"/>
                <w:lang w:eastAsia="ru-RU"/>
              </w:rPr>
            </w:pPr>
            <w:r>
              <w:rPr>
                <w:rFonts w:ascii="Times New Roman" w:eastAsia="Times New Roman" w:hAnsi="Times New Roman"/>
                <w:b/>
                <w:bCs/>
                <w:lang w:eastAsia="ru-RU"/>
              </w:rPr>
              <w:t>180 мин./ 9</w:t>
            </w:r>
          </w:p>
        </w:tc>
        <w:tc>
          <w:tcPr>
            <w:tcW w:w="1242" w:type="dxa"/>
          </w:tcPr>
          <w:p w:rsidR="000D01F0" w:rsidRPr="00B87DCD" w:rsidRDefault="000D01F0" w:rsidP="00906D42">
            <w:pPr>
              <w:suppressAutoHyphens/>
              <w:spacing w:before="100" w:beforeAutospacing="1" w:after="119"/>
              <w:ind w:left="142" w:right="-108"/>
              <w:jc w:val="both"/>
              <w:rPr>
                <w:rFonts w:ascii="Arial" w:eastAsia="Times New Roman" w:hAnsi="Arial" w:cs="Arial"/>
                <w:sz w:val="24"/>
                <w:szCs w:val="24"/>
                <w:lang w:eastAsia="ru-RU"/>
              </w:rPr>
            </w:pPr>
            <w:r w:rsidRPr="00B87DCD">
              <w:rPr>
                <w:rFonts w:ascii="Times New Roman" w:eastAsia="Times New Roman" w:hAnsi="Times New Roman"/>
                <w:b/>
                <w:bCs/>
                <w:lang w:eastAsia="ru-RU"/>
              </w:rPr>
              <w:t>275 мин./ 11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390 мин./ 13</w:t>
            </w:r>
          </w:p>
        </w:tc>
      </w:tr>
      <w:tr w:rsidR="000D01F0" w:rsidRPr="00B87DCD" w:rsidTr="000D01F0">
        <w:tc>
          <w:tcPr>
            <w:tcW w:w="471" w:type="dxa"/>
          </w:tcPr>
          <w:p w:rsidR="000D01F0" w:rsidRPr="00B87DCD" w:rsidRDefault="000D01F0" w:rsidP="00906D42">
            <w:pPr>
              <w:suppressAutoHyphens/>
              <w:spacing w:before="100" w:beforeAutospacing="1" w:after="119"/>
              <w:ind w:left="142"/>
              <w:jc w:val="both"/>
              <w:rPr>
                <w:rFonts w:ascii="Times New Roman" w:eastAsia="Times New Roman" w:hAnsi="Times New Roman"/>
                <w:b/>
                <w:lang w:eastAsia="ru-RU"/>
              </w:rPr>
            </w:pPr>
            <w:r w:rsidRPr="00B87DCD">
              <w:rPr>
                <w:rFonts w:ascii="Times New Roman" w:eastAsia="Times New Roman" w:hAnsi="Times New Roman"/>
                <w:b/>
                <w:lang w:eastAsia="ru-RU"/>
              </w:rPr>
              <w:t xml:space="preserve">2   </w:t>
            </w:r>
          </w:p>
        </w:tc>
        <w:tc>
          <w:tcPr>
            <w:tcW w:w="1429" w:type="dxa"/>
            <w:gridSpan w:val="3"/>
          </w:tcPr>
          <w:p w:rsidR="000D01F0" w:rsidRPr="00B87DCD" w:rsidRDefault="000D01F0" w:rsidP="00906D42">
            <w:pPr>
              <w:suppressAutoHyphens/>
              <w:spacing w:before="100" w:beforeAutospacing="1" w:after="119"/>
              <w:ind w:left="142"/>
              <w:jc w:val="both"/>
              <w:rPr>
                <w:rFonts w:ascii="Times New Roman" w:eastAsia="Times New Roman" w:hAnsi="Times New Roman"/>
                <w:b/>
                <w:lang w:eastAsia="ru-RU"/>
              </w:rPr>
            </w:pPr>
          </w:p>
        </w:tc>
        <w:tc>
          <w:tcPr>
            <w:tcW w:w="7530" w:type="dxa"/>
            <w:gridSpan w:val="6"/>
          </w:tcPr>
          <w:p w:rsidR="000D01F0" w:rsidRPr="00B87DCD" w:rsidRDefault="000D01F0" w:rsidP="00906D42">
            <w:pPr>
              <w:suppressAutoHyphens/>
              <w:spacing w:before="100" w:beforeAutospacing="1" w:after="119"/>
              <w:ind w:left="142"/>
              <w:jc w:val="both"/>
              <w:rPr>
                <w:rFonts w:ascii="Times New Roman" w:eastAsia="Times New Roman" w:hAnsi="Times New Roman"/>
                <w:b/>
                <w:lang w:eastAsia="ru-RU"/>
              </w:rPr>
            </w:pPr>
            <w:r w:rsidRPr="00B87DCD">
              <w:rPr>
                <w:rFonts w:ascii="Times New Roman" w:eastAsia="Times New Roman" w:hAnsi="Times New Roman"/>
                <w:b/>
                <w:lang w:eastAsia="ru-RU"/>
              </w:rPr>
              <w:t>Часть формируемая участниками образовательных отношений</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Times New Roman" w:eastAsia="Times New Roman" w:hAnsi="Times New Roman"/>
                <w:lang w:eastAsia="ru-RU"/>
              </w:rPr>
            </w:pPr>
            <w:r w:rsidRPr="00B87DCD">
              <w:rPr>
                <w:rFonts w:ascii="Times New Roman" w:eastAsia="Times New Roman" w:hAnsi="Times New Roman"/>
                <w:lang w:eastAsia="ru-RU"/>
              </w:rPr>
              <w:t>2.2.Развитие удмуртской речи - Удмурт кыл</w:t>
            </w:r>
          </w:p>
        </w:tc>
        <w:tc>
          <w:tcPr>
            <w:tcW w:w="1596" w:type="dxa"/>
          </w:tcPr>
          <w:p w:rsidR="000D01F0" w:rsidRPr="00B87DCD" w:rsidRDefault="00466C4B" w:rsidP="00906D42">
            <w:pPr>
              <w:suppressAutoHyphens/>
              <w:spacing w:before="100" w:beforeAutospacing="1" w:after="119"/>
              <w:ind w:left="142"/>
              <w:jc w:val="both"/>
              <w:rPr>
                <w:rFonts w:ascii="Times New Roman" w:eastAsia="Times New Roman" w:hAnsi="Times New Roman"/>
                <w:lang w:eastAsia="ru-RU"/>
              </w:rPr>
            </w:pPr>
            <w:r>
              <w:rPr>
                <w:rFonts w:ascii="Times New Roman" w:eastAsia="Times New Roman" w:hAnsi="Times New Roman"/>
                <w:lang w:eastAsia="ru-RU"/>
              </w:rPr>
              <w:t>10мин/1</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15 мин./1</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20 мин./1</w:t>
            </w:r>
          </w:p>
        </w:tc>
        <w:tc>
          <w:tcPr>
            <w:tcW w:w="1242"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25 мин./1</w:t>
            </w:r>
          </w:p>
        </w:tc>
        <w:tc>
          <w:tcPr>
            <w:tcW w:w="1398"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lang w:eastAsia="ru-RU"/>
              </w:rPr>
              <w:t>30 мин./1</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Итого:</w:t>
            </w:r>
          </w:p>
        </w:tc>
        <w:tc>
          <w:tcPr>
            <w:tcW w:w="1596" w:type="dxa"/>
          </w:tcPr>
          <w:p w:rsidR="000D01F0" w:rsidRPr="00B87DCD" w:rsidRDefault="006A3974" w:rsidP="00906D42">
            <w:pPr>
              <w:suppressAutoHyphens/>
              <w:spacing w:before="100" w:beforeAutospacing="1" w:after="119"/>
              <w:ind w:left="142"/>
              <w:jc w:val="both"/>
              <w:rPr>
                <w:rFonts w:ascii="Times New Roman" w:eastAsia="Times New Roman" w:hAnsi="Times New Roman"/>
                <w:b/>
                <w:bCs/>
                <w:lang w:eastAsia="ru-RU"/>
              </w:rPr>
            </w:pPr>
            <w:r>
              <w:rPr>
                <w:rFonts w:ascii="Times New Roman" w:eastAsia="Times New Roman" w:hAnsi="Times New Roman"/>
                <w:b/>
                <w:bCs/>
                <w:lang w:eastAsia="ru-RU"/>
              </w:rPr>
              <w:t>10</w:t>
            </w:r>
          </w:p>
        </w:tc>
        <w:tc>
          <w:tcPr>
            <w:tcW w:w="1315"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15 мин./ 1</w:t>
            </w:r>
          </w:p>
        </w:tc>
        <w:tc>
          <w:tcPr>
            <w:tcW w:w="1219" w:type="dxa"/>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20 мин./ 1</w:t>
            </w:r>
          </w:p>
        </w:tc>
        <w:tc>
          <w:tcPr>
            <w:tcW w:w="1242" w:type="dxa"/>
          </w:tcPr>
          <w:p w:rsidR="000D01F0" w:rsidRPr="00B87DCD" w:rsidRDefault="00E12A03" w:rsidP="00906D42">
            <w:pPr>
              <w:suppressAutoHyphens/>
              <w:spacing w:before="100" w:beforeAutospacing="1" w:after="119"/>
              <w:ind w:left="142"/>
              <w:jc w:val="both"/>
              <w:rPr>
                <w:rFonts w:ascii="Arial" w:eastAsia="Times New Roman" w:hAnsi="Arial" w:cs="Arial"/>
                <w:sz w:val="24"/>
                <w:szCs w:val="24"/>
                <w:lang w:eastAsia="ru-RU"/>
              </w:rPr>
            </w:pPr>
            <w:r>
              <w:rPr>
                <w:rFonts w:ascii="Times New Roman" w:eastAsia="Times New Roman" w:hAnsi="Times New Roman"/>
                <w:b/>
                <w:bCs/>
                <w:lang w:eastAsia="ru-RU"/>
              </w:rPr>
              <w:t>25 мин./ 1</w:t>
            </w:r>
          </w:p>
        </w:tc>
        <w:tc>
          <w:tcPr>
            <w:tcW w:w="1398" w:type="dxa"/>
          </w:tcPr>
          <w:p w:rsidR="000D01F0" w:rsidRPr="00B87DCD" w:rsidRDefault="00E12A03" w:rsidP="00906D42">
            <w:pPr>
              <w:suppressAutoHyphens/>
              <w:spacing w:before="100" w:beforeAutospacing="1" w:after="119"/>
              <w:ind w:left="142"/>
              <w:jc w:val="both"/>
              <w:rPr>
                <w:rFonts w:ascii="Arial" w:eastAsia="Times New Roman" w:hAnsi="Arial" w:cs="Arial"/>
                <w:sz w:val="24"/>
                <w:szCs w:val="24"/>
                <w:lang w:eastAsia="ru-RU"/>
              </w:rPr>
            </w:pPr>
            <w:r>
              <w:rPr>
                <w:rFonts w:ascii="Times New Roman" w:eastAsia="Times New Roman" w:hAnsi="Times New Roman"/>
                <w:b/>
                <w:bCs/>
                <w:lang w:eastAsia="ru-RU"/>
              </w:rPr>
              <w:t>30 мин./ 1</w:t>
            </w:r>
          </w:p>
        </w:tc>
      </w:tr>
      <w:tr w:rsidR="00466C4B" w:rsidRPr="00B87DCD" w:rsidTr="000D01F0">
        <w:tc>
          <w:tcPr>
            <w:tcW w:w="2660" w:type="dxa"/>
            <w:gridSpan w:val="5"/>
          </w:tcPr>
          <w:p w:rsidR="000D01F0" w:rsidRPr="00B87DCD" w:rsidRDefault="000D01F0" w:rsidP="00906D42">
            <w:pPr>
              <w:suppressAutoHyphens/>
              <w:spacing w:before="100" w:beforeAutospacing="1" w:after="119"/>
              <w:ind w:left="142"/>
              <w:jc w:val="both"/>
              <w:rPr>
                <w:rFonts w:ascii="Arial" w:eastAsia="Times New Roman" w:hAnsi="Arial" w:cs="Arial"/>
                <w:sz w:val="24"/>
                <w:szCs w:val="24"/>
                <w:lang w:eastAsia="ru-RU"/>
              </w:rPr>
            </w:pPr>
            <w:r w:rsidRPr="00B87DCD">
              <w:rPr>
                <w:rFonts w:ascii="Times New Roman" w:eastAsia="Times New Roman" w:hAnsi="Times New Roman"/>
                <w:b/>
                <w:bCs/>
                <w:lang w:eastAsia="ru-RU"/>
              </w:rPr>
              <w:t xml:space="preserve">Всего: </w:t>
            </w:r>
          </w:p>
        </w:tc>
        <w:tc>
          <w:tcPr>
            <w:tcW w:w="1596" w:type="dxa"/>
          </w:tcPr>
          <w:p w:rsidR="000D01F0" w:rsidRPr="00B87DCD" w:rsidRDefault="006A3974" w:rsidP="00906D42">
            <w:pPr>
              <w:suppressAutoHyphens/>
              <w:spacing w:before="100" w:beforeAutospacing="1" w:after="119"/>
              <w:ind w:left="142" w:right="-108"/>
              <w:jc w:val="both"/>
              <w:rPr>
                <w:rFonts w:ascii="Times New Roman" w:eastAsia="Times New Roman" w:hAnsi="Times New Roman"/>
                <w:b/>
                <w:bCs/>
                <w:lang w:eastAsia="ru-RU"/>
              </w:rPr>
            </w:pPr>
            <w:r>
              <w:rPr>
                <w:rFonts w:ascii="Times New Roman" w:eastAsia="Times New Roman" w:hAnsi="Times New Roman"/>
                <w:b/>
                <w:bCs/>
                <w:lang w:eastAsia="ru-RU"/>
              </w:rPr>
              <w:t>10</w:t>
            </w:r>
          </w:p>
        </w:tc>
        <w:tc>
          <w:tcPr>
            <w:tcW w:w="1315" w:type="dxa"/>
          </w:tcPr>
          <w:p w:rsidR="000D01F0" w:rsidRPr="00B87DCD" w:rsidRDefault="000D01F0" w:rsidP="00906D42">
            <w:pPr>
              <w:suppressAutoHyphens/>
              <w:spacing w:before="100" w:beforeAutospacing="1" w:after="119"/>
              <w:ind w:left="142" w:right="-108"/>
              <w:jc w:val="both"/>
              <w:rPr>
                <w:rFonts w:ascii="Arial" w:eastAsia="Times New Roman" w:hAnsi="Arial" w:cs="Arial"/>
                <w:sz w:val="24"/>
                <w:szCs w:val="24"/>
                <w:lang w:eastAsia="ru-RU"/>
              </w:rPr>
            </w:pPr>
            <w:r w:rsidRPr="00B87DCD">
              <w:rPr>
                <w:rFonts w:ascii="Times New Roman" w:eastAsia="Times New Roman" w:hAnsi="Times New Roman"/>
                <w:b/>
                <w:bCs/>
                <w:lang w:eastAsia="ru-RU"/>
              </w:rPr>
              <w:t>10</w:t>
            </w:r>
          </w:p>
        </w:tc>
        <w:tc>
          <w:tcPr>
            <w:tcW w:w="1219" w:type="dxa"/>
          </w:tcPr>
          <w:p w:rsidR="000D01F0" w:rsidRPr="00B87DCD" w:rsidRDefault="000D01F0" w:rsidP="00906D42">
            <w:pPr>
              <w:suppressAutoHyphens/>
              <w:spacing w:before="100" w:beforeAutospacing="1" w:after="119"/>
              <w:ind w:left="142" w:right="-108"/>
              <w:jc w:val="both"/>
              <w:rPr>
                <w:rFonts w:ascii="Arial" w:eastAsia="Times New Roman" w:hAnsi="Arial" w:cs="Arial"/>
                <w:sz w:val="24"/>
                <w:szCs w:val="24"/>
                <w:lang w:eastAsia="ru-RU"/>
              </w:rPr>
            </w:pPr>
            <w:r w:rsidRPr="00B87DCD">
              <w:rPr>
                <w:rFonts w:ascii="Times New Roman" w:eastAsia="Times New Roman" w:hAnsi="Times New Roman"/>
                <w:b/>
                <w:bCs/>
                <w:lang w:eastAsia="ru-RU"/>
              </w:rPr>
              <w:t>10</w:t>
            </w:r>
          </w:p>
        </w:tc>
        <w:tc>
          <w:tcPr>
            <w:tcW w:w="1242" w:type="dxa"/>
          </w:tcPr>
          <w:p w:rsidR="000D01F0" w:rsidRPr="00B87DCD" w:rsidRDefault="00E12A03" w:rsidP="00906D42">
            <w:pPr>
              <w:suppressAutoHyphens/>
              <w:spacing w:before="100" w:beforeAutospacing="1" w:after="119"/>
              <w:ind w:left="142" w:right="-108"/>
              <w:jc w:val="both"/>
              <w:rPr>
                <w:rFonts w:ascii="Arial" w:eastAsia="Times New Roman" w:hAnsi="Arial" w:cs="Arial"/>
                <w:sz w:val="24"/>
                <w:szCs w:val="24"/>
                <w:lang w:eastAsia="ru-RU"/>
              </w:rPr>
            </w:pPr>
            <w:r>
              <w:rPr>
                <w:rFonts w:ascii="Times New Roman" w:eastAsia="Times New Roman" w:hAnsi="Times New Roman"/>
                <w:b/>
                <w:bCs/>
                <w:lang w:eastAsia="ru-RU"/>
              </w:rPr>
              <w:t xml:space="preserve"> 12</w:t>
            </w:r>
          </w:p>
        </w:tc>
        <w:tc>
          <w:tcPr>
            <w:tcW w:w="1398" w:type="dxa"/>
          </w:tcPr>
          <w:p w:rsidR="000D01F0" w:rsidRPr="00B87DCD" w:rsidRDefault="00E12A03" w:rsidP="00E12A03">
            <w:pPr>
              <w:suppressAutoHyphens/>
              <w:spacing w:before="100" w:beforeAutospacing="1" w:after="119"/>
              <w:jc w:val="both"/>
              <w:rPr>
                <w:rFonts w:ascii="Arial" w:eastAsia="Times New Roman" w:hAnsi="Arial" w:cs="Arial"/>
                <w:sz w:val="24"/>
                <w:szCs w:val="24"/>
                <w:lang w:eastAsia="ru-RU"/>
              </w:rPr>
            </w:pPr>
            <w:r>
              <w:rPr>
                <w:rFonts w:ascii="Times New Roman" w:eastAsia="Times New Roman" w:hAnsi="Times New Roman"/>
                <w:b/>
                <w:bCs/>
                <w:lang w:eastAsia="ru-RU"/>
              </w:rPr>
              <w:t xml:space="preserve"> 14</w:t>
            </w:r>
          </w:p>
        </w:tc>
      </w:tr>
    </w:tbl>
    <w:p w:rsidR="00D43ACD" w:rsidRPr="00B87DCD" w:rsidRDefault="00D43ACD" w:rsidP="00906D42">
      <w:pPr>
        <w:suppressAutoHyphens/>
        <w:spacing w:after="0" w:line="240" w:lineRule="auto"/>
        <w:contextualSpacing/>
        <w:jc w:val="both"/>
        <w:rPr>
          <w:rFonts w:ascii="Times New Roman" w:hAnsi="Times New Roman" w:cs="Times New Roman"/>
          <w:sz w:val="26"/>
          <w:szCs w:val="26"/>
        </w:rPr>
      </w:pP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590" w:name="bssPhr1661"/>
      <w:bookmarkStart w:id="2591" w:name="dfas4kvf01"/>
      <w:bookmarkEnd w:id="2590"/>
      <w:bookmarkEnd w:id="2591"/>
      <w:r w:rsidRPr="00B87DCD">
        <w:rPr>
          <w:rFonts w:ascii="Times New Roman" w:hAnsi="Times New Roman" w:cs="Times New Roman"/>
          <w:sz w:val="26"/>
          <w:szCs w:val="26"/>
        </w:rPr>
        <w:t>Образовательная деятельность, осуществляемая во время прогулки, включает:</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92" w:name="bssPhr1662"/>
      <w:bookmarkStart w:id="2593" w:name="dfasgmwrgn"/>
      <w:bookmarkEnd w:id="2592"/>
      <w:bookmarkEnd w:id="2593"/>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 xml:space="preserve">наблюдения за объектами и явлениями природы, направленные на установление </w:t>
      </w:r>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разнообразных связей и зависимостей в природе, воспитание отношения к ней;</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94" w:name="bssPhr1663"/>
      <w:bookmarkStart w:id="2595" w:name="dfasi4sg61"/>
      <w:bookmarkEnd w:id="2594"/>
      <w:bookmarkEnd w:id="2595"/>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подвижные игры и спортивные упражнения, направленные на оптимизацию режима двигательной активности и укрепление здоровья детей;</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96" w:name="bssPhr1664"/>
      <w:bookmarkStart w:id="2597" w:name="dfas3g0sau"/>
      <w:bookmarkEnd w:id="2596"/>
      <w:bookmarkEnd w:id="2597"/>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экспериментирование с объектами неживой природы;</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598" w:name="bssPhr1665"/>
      <w:bookmarkStart w:id="2599" w:name="dfaswazopg"/>
      <w:bookmarkEnd w:id="2598"/>
      <w:bookmarkEnd w:id="2599"/>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сюжетно-ролевые и конструктивные игры (с песком, со снегом, с природным материалом);</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00" w:name="bssPhr1666"/>
      <w:bookmarkStart w:id="2601" w:name="dfaszwoe9p"/>
      <w:bookmarkEnd w:id="2600"/>
      <w:bookmarkEnd w:id="2601"/>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элементарную трудовую деятельность детей на участке ДОО;</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02" w:name="bssPhr1667"/>
      <w:bookmarkStart w:id="2603" w:name="dfasxyqxxb"/>
      <w:bookmarkEnd w:id="2602"/>
      <w:bookmarkEnd w:id="2603"/>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свободное общение педагога с детьми, индивидуальную работу;</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04" w:name="bssPhr1668"/>
      <w:bookmarkStart w:id="2605" w:name="dfashptc1v"/>
      <w:bookmarkEnd w:id="2604"/>
      <w:bookmarkEnd w:id="2605"/>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проведение спортивных праздников (при необходимости).</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06" w:name="bssPhr1669"/>
      <w:bookmarkStart w:id="2607" w:name="dfas26gint"/>
      <w:bookmarkEnd w:id="2606"/>
      <w:bookmarkEnd w:id="2607"/>
      <w:r w:rsidRPr="00B87DCD">
        <w:rPr>
          <w:rFonts w:ascii="Times New Roman" w:hAnsi="Times New Roman" w:cs="Times New Roman"/>
          <w:sz w:val="26"/>
          <w:szCs w:val="26"/>
        </w:rPr>
        <w:t>Образовательная деятельность, осуществляемая во вто</w:t>
      </w:r>
      <w:r w:rsidR="002E2116" w:rsidRPr="00B87DCD">
        <w:rPr>
          <w:rFonts w:ascii="Times New Roman" w:hAnsi="Times New Roman" w:cs="Times New Roman"/>
          <w:sz w:val="26"/>
          <w:szCs w:val="26"/>
        </w:rPr>
        <w:t>рую половину дня,  включает</w:t>
      </w:r>
      <w:r w:rsidRPr="00B87DCD">
        <w:rPr>
          <w:rFonts w:ascii="Times New Roman" w:hAnsi="Times New Roman" w:cs="Times New Roman"/>
          <w:sz w:val="26"/>
          <w:szCs w:val="26"/>
        </w:rPr>
        <w:t>:</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08" w:name="bssPhr1670"/>
      <w:bookmarkStart w:id="2609" w:name="dfas34s5a1"/>
      <w:bookmarkEnd w:id="2608"/>
      <w:bookmarkEnd w:id="2609"/>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r w:rsidRPr="00B87DCD">
        <w:rPr>
          <w:rFonts w:ascii="Times New Roman" w:hAnsi="Times New Roman" w:cs="Times New Roman"/>
          <w:sz w:val="26"/>
          <w:szCs w:val="26"/>
        </w:rPr>
        <w:t>, волонтерство</w:t>
      </w:r>
      <w:r w:rsidR="00934612" w:rsidRPr="00B87DCD">
        <w:rPr>
          <w:rFonts w:ascii="Times New Roman" w:hAnsi="Times New Roman" w:cs="Times New Roman"/>
          <w:sz w:val="26"/>
          <w:szCs w:val="26"/>
        </w:rPr>
        <w:t>;</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10" w:name="bssPhr1671"/>
      <w:bookmarkStart w:id="2611" w:name="dfasxgpzg9"/>
      <w:bookmarkEnd w:id="2610"/>
      <w:bookmarkEnd w:id="2611"/>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12" w:name="bssPhr1672"/>
      <w:bookmarkStart w:id="2613" w:name="dfas0g39ru"/>
      <w:bookmarkEnd w:id="2612"/>
      <w:bookmarkEnd w:id="2613"/>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14" w:name="bssPhr1673"/>
      <w:bookmarkStart w:id="2615" w:name="dfasyd81gg"/>
      <w:bookmarkEnd w:id="2614"/>
      <w:bookmarkEnd w:id="2615"/>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опыты и эксперименты, практико-ориентированные проекты, коллекционирование и другое;</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16" w:name="bssPhr1674"/>
      <w:bookmarkStart w:id="2617" w:name="dfasqr5txf"/>
      <w:bookmarkEnd w:id="2616"/>
      <w:bookmarkEnd w:id="2617"/>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18" w:name="bssPhr1675"/>
      <w:bookmarkStart w:id="2619" w:name="dfas6olcz2"/>
      <w:bookmarkEnd w:id="2618"/>
      <w:bookmarkEnd w:id="2619"/>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слушание и исполнение музыкальных произведений, музыкально-ритмические движения, музыкальные игры и импровизации;</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20" w:name="bssPhr1676"/>
      <w:bookmarkStart w:id="2621" w:name="dfasf3fkvh"/>
      <w:bookmarkEnd w:id="2620"/>
      <w:bookmarkEnd w:id="2621"/>
      <w:r w:rsidRPr="00B87DCD">
        <w:rPr>
          <w:rFonts w:ascii="Times New Roman" w:hAnsi="Times New Roman" w:cs="Times New Roman"/>
          <w:sz w:val="26"/>
          <w:szCs w:val="26"/>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22" w:name="bssPhr1677"/>
      <w:bookmarkStart w:id="2623" w:name="dfas07kcgv"/>
      <w:bookmarkEnd w:id="2622"/>
      <w:bookmarkEnd w:id="2623"/>
      <w:r w:rsidRPr="00B87DCD">
        <w:rPr>
          <w:rFonts w:ascii="Times New Roman" w:hAnsi="Times New Roman" w:cs="Times New Roman"/>
          <w:sz w:val="26"/>
          <w:szCs w:val="26"/>
        </w:rPr>
        <w:t>индивидуальную работу по всем видам деятельности и образовательным областям;</w:t>
      </w:r>
    </w:p>
    <w:p w:rsidR="00934612" w:rsidRPr="00B87DCD" w:rsidRDefault="002E2116" w:rsidP="00906D42">
      <w:pPr>
        <w:suppressAutoHyphens/>
        <w:spacing w:after="0" w:line="240" w:lineRule="auto"/>
        <w:contextualSpacing/>
        <w:jc w:val="both"/>
        <w:rPr>
          <w:rFonts w:ascii="Times New Roman" w:hAnsi="Times New Roman" w:cs="Times New Roman"/>
          <w:sz w:val="26"/>
          <w:szCs w:val="26"/>
        </w:rPr>
      </w:pPr>
      <w:bookmarkStart w:id="2624" w:name="bssPhr1678"/>
      <w:bookmarkStart w:id="2625" w:name="dfasp7im91"/>
      <w:bookmarkEnd w:id="2624"/>
      <w:bookmarkEnd w:id="2625"/>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работу с родителями (законными представителями).</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краткие образовательные практики.</w:t>
      </w:r>
    </w:p>
    <w:p w:rsidR="00C85F20"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26" w:name="bssPhr1679"/>
      <w:bookmarkStart w:id="2627" w:name="dfasngn3ft"/>
      <w:bookmarkEnd w:id="2626"/>
      <w:bookmarkEnd w:id="2627"/>
      <w:r w:rsidRPr="00B87DCD">
        <w:rPr>
          <w:rFonts w:ascii="Times New Roman" w:hAnsi="Times New Roman" w:cs="Times New Roman"/>
          <w:sz w:val="26"/>
          <w:szCs w:val="26"/>
        </w:rPr>
        <w:lastRenderedPageBreak/>
        <w:t>Для организации самостоятельной деяте</w:t>
      </w:r>
      <w:r w:rsidR="00613A41" w:rsidRPr="00B87DCD">
        <w:rPr>
          <w:rFonts w:ascii="Times New Roman" w:hAnsi="Times New Roman" w:cs="Times New Roman"/>
          <w:sz w:val="26"/>
          <w:szCs w:val="26"/>
        </w:rPr>
        <w:t>льности детей в группах</w:t>
      </w:r>
      <w:r w:rsidR="00BB0388" w:rsidRPr="00B87DCD">
        <w:rPr>
          <w:rFonts w:ascii="Times New Roman" w:hAnsi="Times New Roman" w:cs="Times New Roman"/>
          <w:sz w:val="26"/>
          <w:szCs w:val="26"/>
        </w:rPr>
        <w:t xml:space="preserve"> созданы</w:t>
      </w:r>
      <w:r w:rsidRPr="00B87DCD">
        <w:rPr>
          <w:rFonts w:ascii="Times New Roman" w:hAnsi="Times New Roman" w:cs="Times New Roman"/>
          <w:sz w:val="26"/>
          <w:szCs w:val="26"/>
        </w:rPr>
        <w:t xml:space="preserve"> различные центры активности</w:t>
      </w:r>
      <w:r w:rsidR="00C85F20" w:rsidRPr="00B87DCD">
        <w:rPr>
          <w:rFonts w:ascii="Times New Roman" w:hAnsi="Times New Roman" w:cs="Times New Roman"/>
          <w:sz w:val="26"/>
          <w:szCs w:val="26"/>
        </w:rPr>
        <w:t>:</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 игровой</w:t>
      </w:r>
      <w:r w:rsidR="00613A41" w:rsidRPr="00B87DCD">
        <w:rPr>
          <w:rFonts w:ascii="Times New Roman" w:hAnsi="Times New Roman" w:cs="Times New Roman"/>
          <w:sz w:val="26"/>
          <w:szCs w:val="26"/>
        </w:rPr>
        <w:t xml:space="preserve"> (сюжетно-ролевые, режиссерские, игры-драмматизации)</w:t>
      </w:r>
      <w:r w:rsidRPr="00B87DCD">
        <w:rPr>
          <w:rFonts w:ascii="Times New Roman" w:hAnsi="Times New Roman" w:cs="Times New Roman"/>
          <w:sz w:val="26"/>
          <w:szCs w:val="26"/>
        </w:rPr>
        <w:t>;</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литературный;</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спортивный</w:t>
      </w:r>
      <w:r w:rsidR="00613A41" w:rsidRPr="00B87DCD">
        <w:rPr>
          <w:rFonts w:ascii="Times New Roman" w:hAnsi="Times New Roman" w:cs="Times New Roman"/>
          <w:sz w:val="26"/>
          <w:szCs w:val="26"/>
        </w:rPr>
        <w:t xml:space="preserve"> и здоровый образ жизни</w:t>
      </w:r>
      <w:r w:rsidRPr="00B87DCD">
        <w:rPr>
          <w:rFonts w:ascii="Times New Roman" w:hAnsi="Times New Roman" w:cs="Times New Roman"/>
          <w:sz w:val="26"/>
          <w:szCs w:val="26"/>
        </w:rPr>
        <w:t>;</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творчества</w:t>
      </w:r>
      <w:r w:rsidR="00613A41" w:rsidRPr="00B87DCD">
        <w:rPr>
          <w:rFonts w:ascii="Times New Roman" w:hAnsi="Times New Roman" w:cs="Times New Roman"/>
          <w:sz w:val="26"/>
          <w:szCs w:val="26"/>
        </w:rPr>
        <w:t xml:space="preserve"> (изобразительной деятельности, конструктивно-модельной</w:t>
      </w:r>
      <w:r w:rsidRPr="00B87DCD">
        <w:rPr>
          <w:rFonts w:ascii="Times New Roman" w:hAnsi="Times New Roman" w:cs="Times New Roman"/>
          <w:sz w:val="26"/>
          <w:szCs w:val="26"/>
        </w:rPr>
        <w:t>;</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w:t>
      </w:r>
      <w:r w:rsidR="00934612" w:rsidRPr="00B87DCD">
        <w:rPr>
          <w:rFonts w:ascii="Times New Roman" w:hAnsi="Times New Roman" w:cs="Times New Roman"/>
          <w:sz w:val="26"/>
          <w:szCs w:val="26"/>
        </w:rPr>
        <w:t xml:space="preserve"> познания</w:t>
      </w:r>
      <w:r w:rsidR="00613A41" w:rsidRPr="00B87DCD">
        <w:rPr>
          <w:rFonts w:ascii="Times New Roman" w:hAnsi="Times New Roman" w:cs="Times New Roman"/>
          <w:sz w:val="26"/>
          <w:szCs w:val="26"/>
        </w:rPr>
        <w:t xml:space="preserve"> (познавательно-исследовательский, природы, развитие интеллектуальных  способностей</w:t>
      </w:r>
      <w:r w:rsidRPr="00B87DCD">
        <w:rPr>
          <w:rFonts w:ascii="Times New Roman" w:hAnsi="Times New Roman" w:cs="Times New Roman"/>
          <w:sz w:val="26"/>
          <w:szCs w:val="26"/>
        </w:rPr>
        <w:t>;</w:t>
      </w:r>
    </w:p>
    <w:p w:rsidR="00C85F20" w:rsidRPr="00B87DCD" w:rsidRDefault="00C85F2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русской и удмуртской культуры;</w:t>
      </w:r>
    </w:p>
    <w:p w:rsidR="00613A41" w:rsidRPr="00B87DCD" w:rsidRDefault="00613A4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речевой;</w:t>
      </w:r>
    </w:p>
    <w:p w:rsidR="00613A41" w:rsidRPr="00B87DCD" w:rsidRDefault="00613A4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эмоционального развития;</w:t>
      </w:r>
    </w:p>
    <w:p w:rsidR="00613A41" w:rsidRPr="00B87DCD" w:rsidRDefault="00613A4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-безопасности;</w:t>
      </w:r>
    </w:p>
    <w:p w:rsidR="00613A41" w:rsidRPr="00B87DCD" w:rsidRDefault="00613A4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-уголок уединения.</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Самостоятельная деятельность предполагает самостоятельный выбор ребенком ее содержания, в</w:t>
      </w:r>
      <w:r w:rsidR="00BB0388" w:rsidRPr="00B87DCD">
        <w:rPr>
          <w:rFonts w:ascii="Times New Roman" w:hAnsi="Times New Roman" w:cs="Times New Roman"/>
          <w:sz w:val="26"/>
          <w:szCs w:val="26"/>
        </w:rPr>
        <w:t>ремени, партнеров. Педагог  направляет и поддерживает</w:t>
      </w:r>
      <w:r w:rsidRPr="00B87DCD">
        <w:rPr>
          <w:rFonts w:ascii="Times New Roman" w:hAnsi="Times New Roman" w:cs="Times New Roman"/>
          <w:sz w:val="26"/>
          <w:szCs w:val="26"/>
        </w:rPr>
        <w:t xml:space="preserve"> свободную самостоятельн</w:t>
      </w:r>
      <w:r w:rsidR="00BB0388" w:rsidRPr="00B87DCD">
        <w:rPr>
          <w:rFonts w:ascii="Times New Roman" w:hAnsi="Times New Roman" w:cs="Times New Roman"/>
          <w:sz w:val="26"/>
          <w:szCs w:val="26"/>
        </w:rPr>
        <w:t>ую деятельность детей (создает</w:t>
      </w:r>
      <w:r w:rsidRPr="00B87DCD">
        <w:rPr>
          <w:rFonts w:ascii="Times New Roman" w:hAnsi="Times New Roman" w:cs="Times New Roman"/>
          <w:sz w:val="26"/>
          <w:szCs w:val="26"/>
        </w:rPr>
        <w:t xml:space="preserve"> проблемно-игровые ситуации</w:t>
      </w:r>
      <w:r w:rsidR="00BB0388" w:rsidRPr="00B87DCD">
        <w:rPr>
          <w:rFonts w:ascii="Times New Roman" w:hAnsi="Times New Roman" w:cs="Times New Roman"/>
          <w:sz w:val="26"/>
          <w:szCs w:val="26"/>
        </w:rPr>
        <w:t>, ситуации общения, поддерживает</w:t>
      </w:r>
      <w:r w:rsidRPr="00B87DCD">
        <w:rPr>
          <w:rFonts w:ascii="Times New Roman" w:hAnsi="Times New Roman" w:cs="Times New Roman"/>
          <w:sz w:val="26"/>
          <w:szCs w:val="26"/>
        </w:rPr>
        <w:t xml:space="preserve"> познавательные интересы детей,</w:t>
      </w:r>
      <w:r w:rsidR="00BB0388" w:rsidRPr="00B87DCD">
        <w:rPr>
          <w:rFonts w:ascii="Times New Roman" w:hAnsi="Times New Roman" w:cs="Times New Roman"/>
          <w:sz w:val="26"/>
          <w:szCs w:val="26"/>
        </w:rPr>
        <w:t xml:space="preserve"> изменяет</w:t>
      </w:r>
      <w:r w:rsidRPr="00B87DCD">
        <w:rPr>
          <w:rFonts w:ascii="Times New Roman" w:hAnsi="Times New Roman" w:cs="Times New Roman"/>
          <w:sz w:val="26"/>
          <w:szCs w:val="26"/>
        </w:rPr>
        <w:t xml:space="preserve"> предметно-развивающую среду и другое).</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28" w:name="bssPhr1680"/>
      <w:bookmarkStart w:id="2629" w:name="dfastwrusp"/>
      <w:bookmarkEnd w:id="2628"/>
      <w:bookmarkEnd w:id="2629"/>
      <w:r w:rsidRPr="00B87DCD">
        <w:rPr>
          <w:rFonts w:ascii="Times New Roman" w:hAnsi="Times New Roman" w:cs="Times New Roman"/>
          <w:sz w:val="26"/>
          <w:szCs w:val="26"/>
        </w:rPr>
        <w:t>Во вт</w:t>
      </w:r>
      <w:r w:rsidR="00BB0388" w:rsidRPr="00B87DCD">
        <w:rPr>
          <w:rFonts w:ascii="Times New Roman" w:hAnsi="Times New Roman" w:cs="Times New Roman"/>
          <w:sz w:val="26"/>
          <w:szCs w:val="26"/>
        </w:rPr>
        <w:t>орую половину дня педагог организует</w:t>
      </w:r>
      <w:r w:rsidRPr="00B87DCD">
        <w:rPr>
          <w:rFonts w:ascii="Times New Roman" w:hAnsi="Times New Roman" w:cs="Times New Roman"/>
          <w:sz w:val="26"/>
          <w:szCs w:val="26"/>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30" w:name="bssPhr1681"/>
      <w:bookmarkStart w:id="2631" w:name="dfas2suiax"/>
      <w:bookmarkEnd w:id="2630"/>
      <w:bookmarkEnd w:id="2631"/>
      <w:r w:rsidRPr="00B87DCD">
        <w:rPr>
          <w:rFonts w:ascii="Times New Roman" w:hAnsi="Times New Roman" w:cs="Times New Roman"/>
          <w:sz w:val="26"/>
          <w:szCs w:val="26"/>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32" w:name="bssPhr1682"/>
      <w:bookmarkStart w:id="2633" w:name="dfasd0gaxh"/>
      <w:bookmarkEnd w:id="2632"/>
      <w:bookmarkEnd w:id="2633"/>
      <w:r w:rsidRPr="00B87DCD">
        <w:rPr>
          <w:rFonts w:ascii="Times New Roman" w:hAnsi="Times New Roman" w:cs="Times New Roman"/>
          <w:sz w:val="26"/>
          <w:szCs w:val="26"/>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34" w:name="bssPhr1683"/>
      <w:bookmarkStart w:id="2635" w:name="dfas6eeqsg"/>
      <w:bookmarkEnd w:id="2634"/>
      <w:bookmarkEnd w:id="2635"/>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в игровой практике ребенок проявляет себя как творческий субъект (творческая инициатива);</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36" w:name="bssPhr1684"/>
      <w:bookmarkStart w:id="2637" w:name="dfasoapu5f"/>
      <w:bookmarkEnd w:id="2636"/>
      <w:bookmarkEnd w:id="2637"/>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в продуктивной - созидающий и волевой субъект (инициатива целеполагания);</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38" w:name="bssPhr1685"/>
      <w:bookmarkStart w:id="2639" w:name="dfasych6r1"/>
      <w:bookmarkEnd w:id="2638"/>
      <w:bookmarkEnd w:id="2639"/>
      <w:r w:rsidRPr="00B87DCD">
        <w:rPr>
          <w:rFonts w:ascii="Times New Roman" w:hAnsi="Times New Roman" w:cs="Times New Roman"/>
          <w:sz w:val="26"/>
          <w:szCs w:val="26"/>
        </w:rPr>
        <w:t>в познавательно-исследовательской практике - как субъект исследования (познавательная инициатива);</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40" w:name="bssPhr1686"/>
      <w:bookmarkStart w:id="2641" w:name="dfasrvoemh"/>
      <w:bookmarkEnd w:id="2640"/>
      <w:bookmarkEnd w:id="2641"/>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коммуникативной практике - как партнер по взаимодействию и собеседник</w:t>
      </w:r>
      <w:r w:rsidR="00414198">
        <w:rPr>
          <w:rFonts w:ascii="Times New Roman" w:hAnsi="Times New Roman" w:cs="Times New Roman"/>
          <w:sz w:val="26"/>
          <w:szCs w:val="26"/>
        </w:rPr>
        <w:t xml:space="preserve"> </w:t>
      </w:r>
      <w:r w:rsidR="00934612" w:rsidRPr="00B87DCD">
        <w:rPr>
          <w:rFonts w:ascii="Times New Roman" w:hAnsi="Times New Roman" w:cs="Times New Roman"/>
          <w:sz w:val="26"/>
          <w:szCs w:val="26"/>
        </w:rPr>
        <w:t>(коммуникативная инициатива);</w:t>
      </w:r>
    </w:p>
    <w:p w:rsidR="00934612"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42" w:name="bssPhr1687"/>
      <w:bookmarkStart w:id="2643" w:name="dfasiq3r7b"/>
      <w:bookmarkEnd w:id="2642"/>
      <w:bookmarkEnd w:id="2643"/>
      <w:r w:rsidRPr="00B87DCD">
        <w:rPr>
          <w:rFonts w:ascii="Times New Roman" w:hAnsi="Times New Roman" w:cs="Times New Roman"/>
          <w:sz w:val="26"/>
          <w:szCs w:val="26"/>
        </w:rPr>
        <w:t xml:space="preserve">- </w:t>
      </w:r>
      <w:r w:rsidR="00934612" w:rsidRPr="00B87DCD">
        <w:rPr>
          <w:rFonts w:ascii="Times New Roman" w:hAnsi="Times New Roman" w:cs="Times New Roman"/>
          <w:sz w:val="26"/>
          <w:szCs w:val="26"/>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2417DC" w:rsidRPr="00B87DCD">
        <w:rPr>
          <w:rFonts w:ascii="Times New Roman" w:hAnsi="Times New Roman" w:cs="Times New Roman"/>
          <w:sz w:val="26"/>
          <w:szCs w:val="26"/>
        </w:rPr>
        <w:t>-</w:t>
      </w:r>
      <w:r w:rsidR="00934612" w:rsidRPr="00B87DCD">
        <w:rPr>
          <w:rFonts w:ascii="Times New Roman" w:hAnsi="Times New Roman" w:cs="Times New Roman"/>
          <w:sz w:val="26"/>
          <w:szCs w:val="26"/>
        </w:rPr>
        <w:t>исследовательской, продуктивной деятельности).</w:t>
      </w:r>
    </w:p>
    <w:p w:rsidR="00934612"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44" w:name="bssPhr1688"/>
      <w:bookmarkStart w:id="2645" w:name="dfasr7nq51"/>
      <w:bookmarkEnd w:id="2644"/>
      <w:bookmarkEnd w:id="2645"/>
      <w:r w:rsidRPr="00B87DCD">
        <w:rPr>
          <w:rFonts w:ascii="Times New Roman" w:hAnsi="Times New Roman" w:cs="Times New Roman"/>
          <w:sz w:val="26"/>
          <w:szCs w:val="26"/>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432245" w:rsidRPr="00B87DCD" w:rsidRDefault="00934612" w:rsidP="00906D42">
      <w:pPr>
        <w:suppressAutoHyphens/>
        <w:spacing w:after="0" w:line="240" w:lineRule="auto"/>
        <w:contextualSpacing/>
        <w:jc w:val="both"/>
        <w:rPr>
          <w:rFonts w:ascii="Times New Roman" w:hAnsi="Times New Roman" w:cs="Times New Roman"/>
          <w:sz w:val="26"/>
          <w:szCs w:val="26"/>
        </w:rPr>
      </w:pPr>
      <w:bookmarkStart w:id="2646" w:name="bssPhr1689"/>
      <w:bookmarkStart w:id="2647" w:name="dfas3cugb7"/>
      <w:bookmarkEnd w:id="2646"/>
      <w:bookmarkEnd w:id="2647"/>
      <w:r w:rsidRPr="00B87DCD">
        <w:rPr>
          <w:rFonts w:ascii="Times New Roman" w:hAnsi="Times New Roman" w:cs="Times New Roman"/>
          <w:sz w:val="26"/>
          <w:szCs w:val="26"/>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5622FE" w:rsidRPr="00B87DCD" w:rsidRDefault="00BF5053" w:rsidP="00906D42">
      <w:pPr>
        <w:pStyle w:val="a7"/>
        <w:suppressAutoHyphens/>
        <w:spacing w:after="0" w:line="240" w:lineRule="auto"/>
        <w:ind w:left="0"/>
        <w:jc w:val="both"/>
        <w:rPr>
          <w:rFonts w:ascii="Times New Roman" w:hAnsi="Times New Roman" w:cs="Times New Roman"/>
          <w:sz w:val="26"/>
          <w:szCs w:val="26"/>
        </w:rPr>
      </w:pPr>
      <w:r w:rsidRPr="00B87DCD">
        <w:rPr>
          <w:rFonts w:ascii="Times New Roman" w:hAnsi="Times New Roman" w:cs="Times New Roman"/>
          <w:b/>
          <w:bCs/>
          <w:sz w:val="26"/>
          <w:szCs w:val="26"/>
        </w:rPr>
        <w:t xml:space="preserve">2.4 </w:t>
      </w:r>
      <w:r w:rsidR="005622FE" w:rsidRPr="00B87DCD">
        <w:rPr>
          <w:rFonts w:ascii="Times New Roman" w:hAnsi="Times New Roman" w:cs="Times New Roman"/>
          <w:b/>
          <w:bCs/>
          <w:sz w:val="26"/>
          <w:szCs w:val="26"/>
        </w:rPr>
        <w:t>Способы и направления поддержки детской инициативы.</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48" w:name="bssPhr1691"/>
      <w:bookmarkStart w:id="2649" w:name="dfashkqosx"/>
      <w:bookmarkEnd w:id="2648"/>
      <w:bookmarkEnd w:id="2649"/>
      <w:r w:rsidRPr="00B87DCD">
        <w:rPr>
          <w:rFonts w:ascii="Times New Roman" w:hAnsi="Times New Roman" w:cs="Times New Roman"/>
          <w:sz w:val="26"/>
          <w:szCs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w:t>
      </w:r>
      <w:r w:rsidRPr="00B87DCD">
        <w:rPr>
          <w:rFonts w:ascii="Times New Roman" w:hAnsi="Times New Roman" w:cs="Times New Roman"/>
          <w:sz w:val="26"/>
          <w:szCs w:val="26"/>
        </w:rPr>
        <w:lastRenderedPageBreak/>
        <w:t>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w:t>
      </w:r>
      <w:r w:rsidR="00D4624E">
        <w:rPr>
          <w:rFonts w:ascii="Times New Roman" w:hAnsi="Times New Roman" w:cs="Times New Roman"/>
          <w:sz w:val="26"/>
          <w:szCs w:val="26"/>
        </w:rPr>
        <w:t>агополучия ребенка ДО</w:t>
      </w:r>
      <w:r w:rsidRPr="00B87DCD">
        <w:rPr>
          <w:rFonts w:ascii="Times New Roman" w:hAnsi="Times New Roman" w:cs="Times New Roman"/>
          <w:sz w:val="26"/>
          <w:szCs w:val="26"/>
        </w:rPr>
        <w:t xml:space="preserve"> как уверенность в себе, чувство защищенности, комфорта, положительного самоощущения.</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50" w:name="bssPhr1692"/>
      <w:bookmarkStart w:id="2651" w:name="dfas1amle0"/>
      <w:bookmarkEnd w:id="2650"/>
      <w:bookmarkEnd w:id="2651"/>
      <w:r w:rsidRPr="00B87DCD">
        <w:rPr>
          <w:rFonts w:ascii="Times New Roman" w:hAnsi="Times New Roman" w:cs="Times New Roman"/>
          <w:sz w:val="26"/>
          <w:szCs w:val="26"/>
        </w:rPr>
        <w:t>Наиболее благоприятными отрезками времени для организации свободной самостоятельной деятельности детей является ут</w:t>
      </w:r>
      <w:r w:rsidR="00D4624E">
        <w:rPr>
          <w:rFonts w:ascii="Times New Roman" w:hAnsi="Times New Roman" w:cs="Times New Roman"/>
          <w:sz w:val="26"/>
          <w:szCs w:val="26"/>
        </w:rPr>
        <w:t>ро, когда ребенок приходит в ДО</w:t>
      </w:r>
      <w:r w:rsidRPr="00B87DCD">
        <w:rPr>
          <w:rFonts w:ascii="Times New Roman" w:hAnsi="Times New Roman" w:cs="Times New Roman"/>
          <w:sz w:val="26"/>
          <w:szCs w:val="26"/>
        </w:rPr>
        <w:t xml:space="preserve"> и вторая половина дня.</w:t>
      </w:r>
    </w:p>
    <w:p w:rsidR="005622FE" w:rsidRPr="00B87DCD" w:rsidRDefault="00D4624E" w:rsidP="00906D42">
      <w:pPr>
        <w:suppressAutoHyphens/>
        <w:spacing w:after="0" w:line="240" w:lineRule="auto"/>
        <w:contextualSpacing/>
        <w:jc w:val="both"/>
        <w:rPr>
          <w:rFonts w:ascii="Times New Roman" w:hAnsi="Times New Roman" w:cs="Times New Roman"/>
          <w:sz w:val="26"/>
          <w:szCs w:val="26"/>
        </w:rPr>
      </w:pPr>
      <w:bookmarkStart w:id="2652" w:name="bssPhr1693"/>
      <w:bookmarkStart w:id="2653" w:name="dfasfha9az"/>
      <w:bookmarkEnd w:id="2652"/>
      <w:bookmarkEnd w:id="2653"/>
      <w:r>
        <w:rPr>
          <w:rFonts w:ascii="Times New Roman" w:hAnsi="Times New Roman" w:cs="Times New Roman"/>
          <w:sz w:val="26"/>
          <w:szCs w:val="26"/>
        </w:rPr>
        <w:t>Любая деятельность ребенка в ДО</w:t>
      </w:r>
      <w:r w:rsidR="005622FE" w:rsidRPr="00B87DCD">
        <w:rPr>
          <w:rFonts w:ascii="Times New Roman" w:hAnsi="Times New Roman" w:cs="Times New Roman"/>
          <w:sz w:val="26"/>
          <w:szCs w:val="26"/>
        </w:rPr>
        <w:t xml:space="preserve"> может протекать в форме самостоятельной инициативной деятельности, например:</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54" w:name="bssPhr1694"/>
      <w:bookmarkStart w:id="2655" w:name="dfasmn0lv5"/>
      <w:bookmarkEnd w:id="2654"/>
      <w:bookmarkEnd w:id="2655"/>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самостоятельная исследовательская деятельность и экспериментирование;</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56" w:name="bssPhr1695"/>
      <w:bookmarkStart w:id="2657" w:name="dfas2uis4y"/>
      <w:bookmarkEnd w:id="2656"/>
      <w:bookmarkEnd w:id="2657"/>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свободные сюжетно-ролевые, театрализованные, режиссерские игры;</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58" w:name="bssPhr1696"/>
      <w:bookmarkStart w:id="2659" w:name="dfastmikky"/>
      <w:bookmarkEnd w:id="2658"/>
      <w:bookmarkEnd w:id="2659"/>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игры - импровизации и музыкальные игры;</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60" w:name="bssPhr1697"/>
      <w:bookmarkStart w:id="2661" w:name="dfasttqqb3"/>
      <w:bookmarkEnd w:id="2660"/>
      <w:bookmarkEnd w:id="2661"/>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речевые и словесные игры, игры с буквами, слогами, звуками;</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62" w:name="bssPhr1698"/>
      <w:bookmarkStart w:id="2663" w:name="dfasvs973z"/>
      <w:bookmarkEnd w:id="2662"/>
      <w:bookmarkEnd w:id="2663"/>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логические игры, развивающие игры математического содержания;</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64" w:name="bssPhr1699"/>
      <w:bookmarkStart w:id="2665" w:name="dfasi0wr6t"/>
      <w:bookmarkEnd w:id="2664"/>
      <w:bookmarkEnd w:id="2665"/>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самостоятельная деятельность в книжном уголке;</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66" w:name="bssPhr1700"/>
      <w:bookmarkStart w:id="2667" w:name="dfas994wkb"/>
      <w:bookmarkEnd w:id="2666"/>
      <w:bookmarkEnd w:id="2667"/>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самостоятельная изобразительная деятельность, конструирование;</w:t>
      </w:r>
    </w:p>
    <w:p w:rsidR="005622FE"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668" w:name="bssPhr1701"/>
      <w:bookmarkStart w:id="2669" w:name="dfas47by6f"/>
      <w:bookmarkEnd w:id="2668"/>
      <w:bookmarkEnd w:id="2669"/>
      <w:r w:rsidRPr="00B87DCD">
        <w:rPr>
          <w:rFonts w:ascii="Times New Roman" w:hAnsi="Times New Roman" w:cs="Times New Roman"/>
          <w:sz w:val="26"/>
          <w:szCs w:val="26"/>
        </w:rPr>
        <w:t xml:space="preserve">- </w:t>
      </w:r>
      <w:r w:rsidR="005622FE" w:rsidRPr="00B87DCD">
        <w:rPr>
          <w:rFonts w:ascii="Times New Roman" w:hAnsi="Times New Roman" w:cs="Times New Roman"/>
          <w:sz w:val="26"/>
          <w:szCs w:val="26"/>
        </w:rPr>
        <w:t>самостоятельная двигательная деятельность, подвижные игры, выполнение ритмических и танцевальных движений.</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70" w:name="bssPhr1702"/>
      <w:bookmarkStart w:id="2671" w:name="dfaskmorxe"/>
      <w:bookmarkEnd w:id="2670"/>
      <w:bookmarkEnd w:id="2671"/>
      <w:r w:rsidRPr="00B87DCD">
        <w:rPr>
          <w:rFonts w:ascii="Times New Roman" w:hAnsi="Times New Roman" w:cs="Times New Roman"/>
          <w:sz w:val="26"/>
          <w:szCs w:val="26"/>
        </w:rPr>
        <w:t>Для поддержки детской инициативы педагог учитывает следующие условия:</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72" w:name="bssPhr1703"/>
      <w:bookmarkStart w:id="2673" w:name="dfasku3wzv"/>
      <w:bookmarkEnd w:id="2672"/>
      <w:bookmarkEnd w:id="2673"/>
      <w:r w:rsidRPr="00B87DCD">
        <w:rPr>
          <w:rFonts w:ascii="Times New Roman" w:hAnsi="Times New Roman" w:cs="Times New Roman"/>
          <w:sz w:val="26"/>
          <w:szCs w:val="26"/>
        </w:rPr>
        <w:t>1) уделяет внимание развитию детского интереса к окружающему миру, поощряет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74" w:name="bssPhr1704"/>
      <w:bookmarkStart w:id="2675" w:name="dfas861xew"/>
      <w:bookmarkEnd w:id="2674"/>
      <w:bookmarkEnd w:id="2675"/>
      <w:r w:rsidRPr="00B87DCD">
        <w:rPr>
          <w:rFonts w:ascii="Times New Roman" w:hAnsi="Times New Roman" w:cs="Times New Roman"/>
          <w:sz w:val="26"/>
          <w:szCs w:val="26"/>
        </w:rPr>
        <w:t>2) организует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76" w:name="bssPhr1705"/>
      <w:bookmarkStart w:id="2677" w:name="dfasgqhirc"/>
      <w:bookmarkEnd w:id="2676"/>
      <w:bookmarkEnd w:id="2677"/>
      <w:r w:rsidRPr="00B87DCD">
        <w:rPr>
          <w:rFonts w:ascii="Times New Roman" w:hAnsi="Times New Roman" w:cs="Times New Roman"/>
          <w:sz w:val="26"/>
          <w:szCs w:val="26"/>
        </w:rPr>
        <w:t>3) расширяет и усложняет в соответствии с возможностями и особенностями развития детей область задач, которые ребенок способен и желает решить самостоятельно, уделяет внимание таким задачам, которые способствуют активизации у ребенка творчества, сообразительности, поиска новых подходов;</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78" w:name="bssPhr1706"/>
      <w:bookmarkStart w:id="2679" w:name="dfasqtqqcr"/>
      <w:bookmarkEnd w:id="2678"/>
      <w:bookmarkEnd w:id="2679"/>
      <w:r w:rsidRPr="00B87DCD">
        <w:rPr>
          <w:rFonts w:ascii="Times New Roman" w:hAnsi="Times New Roman" w:cs="Times New Roman"/>
          <w:sz w:val="26"/>
          <w:szCs w:val="26"/>
        </w:rPr>
        <w:t>4) поощряет проявление детской инициативы в течение вс</w:t>
      </w:r>
      <w:r w:rsidR="00D4624E">
        <w:rPr>
          <w:rFonts w:ascii="Times New Roman" w:hAnsi="Times New Roman" w:cs="Times New Roman"/>
          <w:sz w:val="26"/>
          <w:szCs w:val="26"/>
        </w:rPr>
        <w:t>его дня пребывания ребенка в ДО</w:t>
      </w:r>
      <w:r w:rsidRPr="00B87DCD">
        <w:rPr>
          <w:rFonts w:ascii="Times New Roman" w:hAnsi="Times New Roman" w:cs="Times New Roman"/>
          <w:sz w:val="26"/>
          <w:szCs w:val="26"/>
        </w:rPr>
        <w:t>, используя приемы поддержки, одобрения, похвалы;</w:t>
      </w:r>
    </w:p>
    <w:p w:rsidR="005622FE" w:rsidRPr="00B87DCD" w:rsidRDefault="00BB0388" w:rsidP="00906D42">
      <w:pPr>
        <w:suppressAutoHyphens/>
        <w:spacing w:after="0" w:line="240" w:lineRule="auto"/>
        <w:contextualSpacing/>
        <w:jc w:val="both"/>
        <w:rPr>
          <w:rFonts w:ascii="Times New Roman" w:hAnsi="Times New Roman" w:cs="Times New Roman"/>
          <w:sz w:val="26"/>
          <w:szCs w:val="26"/>
        </w:rPr>
      </w:pPr>
      <w:bookmarkStart w:id="2680" w:name="bssPhr1707"/>
      <w:bookmarkStart w:id="2681" w:name="dfas0ftgus"/>
      <w:bookmarkEnd w:id="2680"/>
      <w:bookmarkEnd w:id="2681"/>
      <w:r w:rsidRPr="00B87DCD">
        <w:rPr>
          <w:rFonts w:ascii="Times New Roman" w:hAnsi="Times New Roman" w:cs="Times New Roman"/>
          <w:sz w:val="26"/>
          <w:szCs w:val="26"/>
        </w:rPr>
        <w:t>5) создает</w:t>
      </w:r>
      <w:r w:rsidR="005622FE" w:rsidRPr="00B87DCD">
        <w:rPr>
          <w:rFonts w:ascii="Times New Roman" w:hAnsi="Times New Roman" w:cs="Times New Roman"/>
          <w:sz w:val="26"/>
          <w:szCs w:val="26"/>
        </w:rPr>
        <w:t xml:space="preserve">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5622FE" w:rsidRPr="00B87DCD" w:rsidRDefault="00BB0388" w:rsidP="00906D42">
      <w:pPr>
        <w:suppressAutoHyphens/>
        <w:spacing w:after="0" w:line="240" w:lineRule="auto"/>
        <w:contextualSpacing/>
        <w:jc w:val="both"/>
        <w:rPr>
          <w:rFonts w:ascii="Times New Roman" w:hAnsi="Times New Roman" w:cs="Times New Roman"/>
          <w:sz w:val="26"/>
          <w:szCs w:val="26"/>
        </w:rPr>
      </w:pPr>
      <w:bookmarkStart w:id="2682" w:name="bssPhr1708"/>
      <w:bookmarkStart w:id="2683" w:name="dfaspfnr4s"/>
      <w:bookmarkEnd w:id="2682"/>
      <w:bookmarkEnd w:id="2683"/>
      <w:r w:rsidRPr="00B87DCD">
        <w:rPr>
          <w:rFonts w:ascii="Times New Roman" w:hAnsi="Times New Roman" w:cs="Times New Roman"/>
          <w:sz w:val="26"/>
          <w:szCs w:val="26"/>
        </w:rPr>
        <w:t>6) поощряет и поддерживает</w:t>
      </w:r>
      <w:r w:rsidR="005622FE" w:rsidRPr="00B87DCD">
        <w:rPr>
          <w:rFonts w:ascii="Times New Roman" w:hAnsi="Times New Roman" w:cs="Times New Roman"/>
          <w:sz w:val="26"/>
          <w:szCs w:val="26"/>
        </w:rPr>
        <w:t xml:space="preserve"> желание детей получить результат деятельности, обращать внимание на важность стремления к качест</w:t>
      </w:r>
      <w:r w:rsidRPr="00B87DCD">
        <w:rPr>
          <w:rFonts w:ascii="Times New Roman" w:hAnsi="Times New Roman" w:cs="Times New Roman"/>
          <w:sz w:val="26"/>
          <w:szCs w:val="26"/>
        </w:rPr>
        <w:t>венному результату, подсказывает</w:t>
      </w:r>
      <w:r w:rsidR="005622FE" w:rsidRPr="00B87DCD">
        <w:rPr>
          <w:rFonts w:ascii="Times New Roman" w:hAnsi="Times New Roman" w:cs="Times New Roman"/>
          <w:sz w:val="26"/>
          <w:szCs w:val="26"/>
        </w:rPr>
        <w:t xml:space="preserve">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5622FE" w:rsidRPr="00B87DCD" w:rsidRDefault="00BB0388" w:rsidP="00906D42">
      <w:pPr>
        <w:suppressAutoHyphens/>
        <w:spacing w:after="0" w:line="240" w:lineRule="auto"/>
        <w:contextualSpacing/>
        <w:jc w:val="both"/>
        <w:rPr>
          <w:rFonts w:ascii="Times New Roman" w:hAnsi="Times New Roman" w:cs="Times New Roman"/>
          <w:sz w:val="26"/>
          <w:szCs w:val="26"/>
        </w:rPr>
      </w:pPr>
      <w:bookmarkStart w:id="2684" w:name="bssPhr1709"/>
      <w:bookmarkStart w:id="2685" w:name="dfasfzd221"/>
      <w:bookmarkEnd w:id="2684"/>
      <w:bookmarkEnd w:id="2685"/>
      <w:r w:rsidRPr="00B87DCD">
        <w:rPr>
          <w:rFonts w:ascii="Times New Roman" w:hAnsi="Times New Roman" w:cs="Times New Roman"/>
          <w:sz w:val="26"/>
          <w:szCs w:val="26"/>
        </w:rPr>
        <w:t>7) внимательно наблюдает</w:t>
      </w:r>
      <w:r w:rsidR="005622FE" w:rsidRPr="00B87DCD">
        <w:rPr>
          <w:rFonts w:ascii="Times New Roman" w:hAnsi="Times New Roman" w:cs="Times New Roman"/>
          <w:sz w:val="26"/>
          <w:szCs w:val="26"/>
        </w:rPr>
        <w:t xml:space="preserve">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использует приемы на</w:t>
      </w:r>
      <w:r w:rsidR="002417DC" w:rsidRPr="00B87DCD">
        <w:rPr>
          <w:rFonts w:ascii="Times New Roman" w:hAnsi="Times New Roman" w:cs="Times New Roman"/>
          <w:sz w:val="26"/>
          <w:szCs w:val="26"/>
        </w:rPr>
        <w:t>водящих вопросов, активизирует</w:t>
      </w:r>
      <w:r w:rsidR="005622FE" w:rsidRPr="00B87DCD">
        <w:rPr>
          <w:rFonts w:ascii="Times New Roman" w:hAnsi="Times New Roman" w:cs="Times New Roman"/>
          <w:sz w:val="26"/>
          <w:szCs w:val="26"/>
        </w:rPr>
        <w:t xml:space="preserve"> собственную активнос</w:t>
      </w:r>
      <w:r w:rsidRPr="00B87DCD">
        <w:rPr>
          <w:rFonts w:ascii="Times New Roman" w:hAnsi="Times New Roman" w:cs="Times New Roman"/>
          <w:sz w:val="26"/>
          <w:szCs w:val="26"/>
        </w:rPr>
        <w:t>ть и смекалку ребенка, намекает, советует</w:t>
      </w:r>
      <w:r w:rsidR="005622FE" w:rsidRPr="00B87DCD">
        <w:rPr>
          <w:rFonts w:ascii="Times New Roman" w:hAnsi="Times New Roman" w:cs="Times New Roman"/>
          <w:sz w:val="26"/>
          <w:szCs w:val="26"/>
        </w:rPr>
        <w:t xml:space="preserve"> вспомнить, как он действовал в аналогичном случае;</w:t>
      </w:r>
    </w:p>
    <w:p w:rsidR="005622FE" w:rsidRPr="00B87DCD" w:rsidRDefault="00BB0388" w:rsidP="00906D42">
      <w:pPr>
        <w:suppressAutoHyphens/>
        <w:spacing w:after="0" w:line="240" w:lineRule="auto"/>
        <w:contextualSpacing/>
        <w:jc w:val="both"/>
        <w:rPr>
          <w:rFonts w:ascii="Times New Roman" w:hAnsi="Times New Roman" w:cs="Times New Roman"/>
          <w:sz w:val="26"/>
          <w:szCs w:val="26"/>
        </w:rPr>
      </w:pPr>
      <w:bookmarkStart w:id="2686" w:name="bssPhr1710"/>
      <w:bookmarkStart w:id="2687" w:name="dfaszw73ek"/>
      <w:bookmarkEnd w:id="2686"/>
      <w:bookmarkEnd w:id="2687"/>
      <w:r w:rsidRPr="00B87DCD">
        <w:rPr>
          <w:rFonts w:ascii="Times New Roman" w:hAnsi="Times New Roman" w:cs="Times New Roman"/>
          <w:sz w:val="26"/>
          <w:szCs w:val="26"/>
        </w:rPr>
        <w:t>8) поддерживает</w:t>
      </w:r>
      <w:r w:rsidR="005622FE" w:rsidRPr="00B87DCD">
        <w:rPr>
          <w:rFonts w:ascii="Times New Roman" w:hAnsi="Times New Roman" w:cs="Times New Roman"/>
          <w:sz w:val="26"/>
          <w:szCs w:val="26"/>
        </w:rPr>
        <w:t xml:space="preserve"> у детей чувство гордости и радости от успешных самост</w:t>
      </w:r>
      <w:r w:rsidRPr="00B87DCD">
        <w:rPr>
          <w:rFonts w:ascii="Times New Roman" w:hAnsi="Times New Roman" w:cs="Times New Roman"/>
          <w:sz w:val="26"/>
          <w:szCs w:val="26"/>
        </w:rPr>
        <w:t>оятельных действий, подчеркивает</w:t>
      </w:r>
      <w:r w:rsidR="005622FE" w:rsidRPr="00B87DCD">
        <w:rPr>
          <w:rFonts w:ascii="Times New Roman" w:hAnsi="Times New Roman" w:cs="Times New Roman"/>
          <w:sz w:val="26"/>
          <w:szCs w:val="26"/>
        </w:rPr>
        <w:t xml:space="preserve"> рост возможностей и дости</w:t>
      </w:r>
      <w:r w:rsidRPr="00B87DCD">
        <w:rPr>
          <w:rFonts w:ascii="Times New Roman" w:hAnsi="Times New Roman" w:cs="Times New Roman"/>
          <w:sz w:val="26"/>
          <w:szCs w:val="26"/>
        </w:rPr>
        <w:t>жений каждого ребенка, побуждает</w:t>
      </w:r>
      <w:r w:rsidR="005622FE" w:rsidRPr="00B87DCD">
        <w:rPr>
          <w:rFonts w:ascii="Times New Roman" w:hAnsi="Times New Roman" w:cs="Times New Roman"/>
          <w:sz w:val="26"/>
          <w:szCs w:val="26"/>
        </w:rPr>
        <w:t xml:space="preserve"> к проявлению инициативы и творчества через использование приемов похвалы, одобрения, восхищения.</w:t>
      </w:r>
    </w:p>
    <w:p w:rsidR="0096789D"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88" w:name="bssPhr1711"/>
      <w:bookmarkStart w:id="2689" w:name="dfasm5lysm"/>
      <w:bookmarkEnd w:id="2688"/>
      <w:bookmarkEnd w:id="2689"/>
      <w:r w:rsidRPr="00B87DCD">
        <w:rPr>
          <w:rFonts w:ascii="Times New Roman" w:hAnsi="Times New Roman" w:cs="Times New Roman"/>
          <w:sz w:val="26"/>
          <w:szCs w:val="26"/>
        </w:rPr>
        <w:lastRenderedPageBreak/>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Педагог</w:t>
      </w:r>
      <w:r w:rsidR="00E02347" w:rsidRPr="00B87DCD">
        <w:rPr>
          <w:rFonts w:ascii="Times New Roman" w:hAnsi="Times New Roman" w:cs="Times New Roman"/>
          <w:sz w:val="26"/>
          <w:szCs w:val="26"/>
        </w:rPr>
        <w:t xml:space="preserve"> проявляет</w:t>
      </w:r>
      <w:r w:rsidRPr="00B87DCD">
        <w:rPr>
          <w:rFonts w:ascii="Times New Roman" w:hAnsi="Times New Roman" w:cs="Times New Roman"/>
          <w:sz w:val="26"/>
          <w:szCs w:val="26"/>
        </w:rPr>
        <w:t xml:space="preserve"> внимание к детским вопросам, поощря</w:t>
      </w:r>
      <w:r w:rsidR="00E02347" w:rsidRPr="00B87DCD">
        <w:rPr>
          <w:rFonts w:ascii="Times New Roman" w:hAnsi="Times New Roman" w:cs="Times New Roman"/>
          <w:sz w:val="26"/>
          <w:szCs w:val="26"/>
        </w:rPr>
        <w:t>ет</w:t>
      </w:r>
      <w:r w:rsidRPr="00B87DCD">
        <w:rPr>
          <w:rFonts w:ascii="Times New Roman" w:hAnsi="Times New Roman" w:cs="Times New Roman"/>
          <w:sz w:val="26"/>
          <w:szCs w:val="26"/>
        </w:rPr>
        <w:t xml:space="preserve"> и поддержива</w:t>
      </w:r>
      <w:r w:rsidR="00E02347" w:rsidRPr="00B87DCD">
        <w:rPr>
          <w:rFonts w:ascii="Times New Roman" w:hAnsi="Times New Roman" w:cs="Times New Roman"/>
          <w:sz w:val="26"/>
          <w:szCs w:val="26"/>
        </w:rPr>
        <w:t>ет</w:t>
      </w:r>
      <w:r w:rsidRPr="00B87DCD">
        <w:rPr>
          <w:rFonts w:ascii="Times New Roman" w:hAnsi="Times New Roman" w:cs="Times New Roman"/>
          <w:sz w:val="26"/>
          <w:szCs w:val="26"/>
        </w:rPr>
        <w:t xml:space="preserve"> их позн</w:t>
      </w:r>
      <w:r w:rsidR="00E02347" w:rsidRPr="00B87DCD">
        <w:rPr>
          <w:rFonts w:ascii="Times New Roman" w:hAnsi="Times New Roman" w:cs="Times New Roman"/>
          <w:sz w:val="26"/>
          <w:szCs w:val="26"/>
        </w:rPr>
        <w:t>авательную активность, создает</w:t>
      </w:r>
      <w:r w:rsidRPr="00B87DCD">
        <w:rPr>
          <w:rFonts w:ascii="Times New Roman" w:hAnsi="Times New Roman" w:cs="Times New Roman"/>
          <w:sz w:val="26"/>
          <w:szCs w:val="26"/>
        </w:rPr>
        <w:t xml:space="preserve"> ситуации, побуждающие ребенка самостоятельно искать решения в</w:t>
      </w:r>
      <w:r w:rsidR="00E02347" w:rsidRPr="00B87DCD">
        <w:rPr>
          <w:rFonts w:ascii="Times New Roman" w:hAnsi="Times New Roman" w:cs="Times New Roman"/>
          <w:sz w:val="26"/>
          <w:szCs w:val="26"/>
        </w:rPr>
        <w:t>озникающих проблем, осуществляет</w:t>
      </w:r>
      <w:r w:rsidRPr="00B87DCD">
        <w:rPr>
          <w:rFonts w:ascii="Times New Roman" w:hAnsi="Times New Roman" w:cs="Times New Roman"/>
          <w:sz w:val="26"/>
          <w:szCs w:val="26"/>
        </w:rPr>
        <w:t xml:space="preserve">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90" w:name="bssPhr1712"/>
      <w:bookmarkStart w:id="2691" w:name="dfasucx34a"/>
      <w:bookmarkEnd w:id="2690"/>
      <w:bookmarkEnd w:id="2691"/>
      <w:r w:rsidRPr="00B87DCD">
        <w:rPr>
          <w:rFonts w:ascii="Times New Roman" w:hAnsi="Times New Roman" w:cs="Times New Roman"/>
          <w:sz w:val="26"/>
          <w:szCs w:val="26"/>
        </w:rPr>
        <w:t>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w:t>
      </w:r>
      <w:r w:rsidR="00E02347" w:rsidRPr="00B87DCD">
        <w:rPr>
          <w:rFonts w:ascii="Times New Roman" w:hAnsi="Times New Roman" w:cs="Times New Roman"/>
          <w:sz w:val="26"/>
          <w:szCs w:val="26"/>
        </w:rPr>
        <w:t>о жизни и деятельности. Педагог обращает</w:t>
      </w:r>
      <w:r w:rsidRPr="00B87DCD">
        <w:rPr>
          <w:rFonts w:ascii="Times New Roman" w:hAnsi="Times New Roman" w:cs="Times New Roman"/>
          <w:sz w:val="26"/>
          <w:szCs w:val="26"/>
        </w:rPr>
        <w:t xml:space="preserve"> особое внимание на освоение детьми системы разнообразных обследовательских действии, приемов простейшего анал</w:t>
      </w:r>
      <w:r w:rsidR="00E02347" w:rsidRPr="00B87DCD">
        <w:rPr>
          <w:rFonts w:ascii="Times New Roman" w:hAnsi="Times New Roman" w:cs="Times New Roman"/>
          <w:sz w:val="26"/>
          <w:szCs w:val="26"/>
        </w:rPr>
        <w:t>иза, сравнения, умения наблюдает</w:t>
      </w:r>
      <w:r w:rsidRPr="00B87DCD">
        <w:rPr>
          <w:rFonts w:ascii="Times New Roman" w:hAnsi="Times New Roman" w:cs="Times New Roman"/>
          <w:sz w:val="26"/>
          <w:szCs w:val="26"/>
        </w:rPr>
        <w:t xml:space="preserve">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w:t>
      </w:r>
      <w:r w:rsidR="00E02347" w:rsidRPr="00B87DCD">
        <w:rPr>
          <w:rFonts w:ascii="Times New Roman" w:hAnsi="Times New Roman" w:cs="Times New Roman"/>
          <w:sz w:val="26"/>
          <w:szCs w:val="26"/>
        </w:rPr>
        <w:t>ет</w:t>
      </w:r>
      <w:r w:rsidRPr="00B87DCD">
        <w:rPr>
          <w:rFonts w:ascii="Times New Roman" w:hAnsi="Times New Roman" w:cs="Times New Roman"/>
          <w:sz w:val="26"/>
          <w:szCs w:val="26"/>
        </w:rPr>
        <w:t xml:space="preserve"> особое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w:t>
      </w:r>
      <w:r w:rsidR="00E02347" w:rsidRPr="00B87DCD">
        <w:rPr>
          <w:rFonts w:ascii="Times New Roman" w:hAnsi="Times New Roman" w:cs="Times New Roman"/>
          <w:sz w:val="26"/>
          <w:szCs w:val="26"/>
        </w:rPr>
        <w:t>нности в себе. Педагог  создает</w:t>
      </w:r>
      <w:r w:rsidRPr="00B87DCD">
        <w:rPr>
          <w:rFonts w:ascii="Times New Roman" w:hAnsi="Times New Roman" w:cs="Times New Roman"/>
          <w:sz w:val="26"/>
          <w:szCs w:val="26"/>
        </w:rPr>
        <w:t xml:space="preserve"> такие ситуации, в которых дети приобретают опыт дружеского общения, совместной деятельности, умений к</w:t>
      </w:r>
      <w:r w:rsidR="00E02347" w:rsidRPr="00B87DCD">
        <w:rPr>
          <w:rFonts w:ascii="Times New Roman" w:hAnsi="Times New Roman" w:cs="Times New Roman"/>
          <w:sz w:val="26"/>
          <w:szCs w:val="26"/>
        </w:rPr>
        <w:t xml:space="preserve">омандной работы. Это </w:t>
      </w:r>
      <w:r w:rsidRPr="00B87DCD">
        <w:rPr>
          <w:rFonts w:ascii="Times New Roman" w:hAnsi="Times New Roman" w:cs="Times New Roman"/>
          <w:sz w:val="26"/>
          <w:szCs w:val="26"/>
        </w:rPr>
        <w:t>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92" w:name="bssPhr1713"/>
      <w:bookmarkStart w:id="2693" w:name="dfasf91ati"/>
      <w:bookmarkEnd w:id="2692"/>
      <w:bookmarkEnd w:id="2693"/>
      <w:r w:rsidRPr="00B87DCD">
        <w:rPr>
          <w:rFonts w:ascii="Times New Roman" w:hAnsi="Times New Roman" w:cs="Times New Roman"/>
          <w:sz w:val="26"/>
          <w:szCs w:val="26"/>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94" w:name="bssPhr1714"/>
      <w:bookmarkStart w:id="2695" w:name="dfas31sg8p"/>
      <w:bookmarkEnd w:id="2694"/>
      <w:bookmarkEnd w:id="2695"/>
      <w:r w:rsidRPr="00B87DCD">
        <w:rPr>
          <w:rFonts w:ascii="Times New Roman" w:hAnsi="Times New Roman" w:cs="Times New Roman"/>
          <w:sz w:val="26"/>
          <w:szCs w:val="26"/>
        </w:rPr>
        <w:t>Дети пяти - 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96" w:name="bssPhr1715"/>
      <w:bookmarkStart w:id="2697" w:name="dfaspdf4g8"/>
      <w:bookmarkEnd w:id="2696"/>
      <w:bookmarkEnd w:id="2697"/>
      <w:r w:rsidRPr="00B87DCD">
        <w:rPr>
          <w:rFonts w:ascii="Times New Roman" w:hAnsi="Times New Roman" w:cs="Times New Roman"/>
          <w:sz w:val="26"/>
          <w:szCs w:val="26"/>
        </w:rPr>
        <w:lastRenderedPageBreak/>
        <w:t>Для подде</w:t>
      </w:r>
      <w:r w:rsidR="00D43ACD" w:rsidRPr="00B87DCD">
        <w:rPr>
          <w:rFonts w:ascii="Times New Roman" w:hAnsi="Times New Roman" w:cs="Times New Roman"/>
          <w:sz w:val="26"/>
          <w:szCs w:val="26"/>
        </w:rPr>
        <w:t>ржки детской инициативы педагоги  используют</w:t>
      </w:r>
      <w:r w:rsidRPr="00B87DCD">
        <w:rPr>
          <w:rFonts w:ascii="Times New Roman" w:hAnsi="Times New Roman" w:cs="Times New Roman"/>
          <w:sz w:val="26"/>
          <w:szCs w:val="26"/>
        </w:rPr>
        <w:t xml:space="preserve"> ряд способов и приемов.</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698" w:name="bssPhr1716"/>
      <w:bookmarkStart w:id="2699" w:name="dfas1ulfdu"/>
      <w:bookmarkEnd w:id="2698"/>
      <w:bookmarkEnd w:id="2699"/>
      <w:r w:rsidRPr="00B87DCD">
        <w:rPr>
          <w:rFonts w:ascii="Times New Roman" w:hAnsi="Times New Roman" w:cs="Times New Roman"/>
          <w:sz w:val="26"/>
          <w:szCs w:val="26"/>
        </w:rPr>
        <w:t>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700" w:name="bssPhr1717"/>
      <w:bookmarkStart w:id="2701" w:name="dfasghsb1g"/>
      <w:bookmarkEnd w:id="2700"/>
      <w:bookmarkEnd w:id="2701"/>
      <w:r w:rsidRPr="00B87DCD">
        <w:rPr>
          <w:rFonts w:ascii="Times New Roman" w:hAnsi="Times New Roman" w:cs="Times New Roman"/>
          <w:sz w:val="26"/>
          <w:szCs w:val="26"/>
        </w:rPr>
        <w:t>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702" w:name="bssPhr1718"/>
      <w:bookmarkStart w:id="2703" w:name="dfas43dzaw"/>
      <w:bookmarkEnd w:id="2702"/>
      <w:bookmarkEnd w:id="2703"/>
      <w:r w:rsidRPr="00B87DCD">
        <w:rPr>
          <w:rFonts w:ascii="Times New Roman" w:hAnsi="Times New Roman" w:cs="Times New Roman"/>
          <w:sz w:val="26"/>
          <w:szCs w:val="26"/>
        </w:rPr>
        <w:t>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704" w:name="bssPhr1719"/>
      <w:bookmarkStart w:id="2705" w:name="dfasehtws2"/>
      <w:bookmarkEnd w:id="2704"/>
      <w:bookmarkEnd w:id="2705"/>
      <w:r w:rsidRPr="00B87DCD">
        <w:rPr>
          <w:rFonts w:ascii="Times New Roman" w:hAnsi="Times New Roman" w:cs="Times New Roman"/>
          <w:sz w:val="26"/>
          <w:szCs w:val="26"/>
        </w:rPr>
        <w:t>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5622FE" w:rsidRPr="00B87DCD" w:rsidRDefault="005622FE" w:rsidP="00906D42">
      <w:pPr>
        <w:suppressAutoHyphens/>
        <w:spacing w:after="0" w:line="240" w:lineRule="auto"/>
        <w:contextualSpacing/>
        <w:jc w:val="both"/>
        <w:rPr>
          <w:rFonts w:ascii="Times New Roman" w:hAnsi="Times New Roman" w:cs="Times New Roman"/>
          <w:sz w:val="26"/>
          <w:szCs w:val="26"/>
        </w:rPr>
      </w:pPr>
      <w:bookmarkStart w:id="2706" w:name="bssPhr1720"/>
      <w:bookmarkStart w:id="2707" w:name="dfasepkkd9"/>
      <w:bookmarkEnd w:id="2706"/>
      <w:bookmarkEnd w:id="2707"/>
      <w:r w:rsidRPr="00B87DCD">
        <w:rPr>
          <w:rFonts w:ascii="Times New Roman" w:hAnsi="Times New Roman" w:cs="Times New Roman"/>
          <w:sz w:val="26"/>
          <w:szCs w:val="26"/>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5622FE" w:rsidRDefault="005622FE" w:rsidP="00906D42">
      <w:pPr>
        <w:suppressAutoHyphens/>
        <w:spacing w:after="0" w:line="240" w:lineRule="auto"/>
        <w:contextualSpacing/>
        <w:jc w:val="both"/>
        <w:rPr>
          <w:rFonts w:ascii="Times New Roman" w:hAnsi="Times New Roman" w:cs="Times New Roman"/>
          <w:sz w:val="26"/>
          <w:szCs w:val="26"/>
        </w:rPr>
      </w:pPr>
      <w:bookmarkStart w:id="2708" w:name="bssPhr1721"/>
      <w:bookmarkStart w:id="2709" w:name="dfasrgvwbo"/>
      <w:bookmarkEnd w:id="2708"/>
      <w:bookmarkEnd w:id="2709"/>
      <w:r w:rsidRPr="00B87DCD">
        <w:rPr>
          <w:rFonts w:ascii="Times New Roman" w:hAnsi="Times New Roman" w:cs="Times New Roman"/>
          <w:sz w:val="26"/>
          <w:szCs w:val="26"/>
        </w:rPr>
        <w:t>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AE01DA" w:rsidRPr="00B87DCD" w:rsidRDefault="00AE01DA" w:rsidP="00906D42">
      <w:pPr>
        <w:suppressAutoHyphens/>
        <w:spacing w:after="0" w:line="240" w:lineRule="auto"/>
        <w:contextualSpacing/>
        <w:jc w:val="both"/>
        <w:rPr>
          <w:rFonts w:ascii="Times New Roman" w:hAnsi="Times New Roman" w:cs="Times New Roman"/>
          <w:sz w:val="26"/>
          <w:szCs w:val="26"/>
        </w:rPr>
      </w:pPr>
    </w:p>
    <w:p w:rsidR="00E02347" w:rsidRPr="00E7484C" w:rsidRDefault="00BF5053"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2.</w:t>
      </w:r>
      <w:r w:rsidR="00C32D1B" w:rsidRPr="00B87DCD">
        <w:rPr>
          <w:rFonts w:ascii="Times New Roman" w:hAnsi="Times New Roman" w:cs="Times New Roman"/>
          <w:b/>
          <w:bCs/>
          <w:sz w:val="26"/>
          <w:szCs w:val="26"/>
        </w:rPr>
        <w:t xml:space="preserve">5. </w:t>
      </w:r>
      <w:r w:rsidR="00E02347" w:rsidRPr="00B87DCD">
        <w:rPr>
          <w:rFonts w:ascii="Times New Roman" w:hAnsi="Times New Roman" w:cs="Times New Roman"/>
          <w:b/>
          <w:bCs/>
          <w:sz w:val="26"/>
          <w:szCs w:val="26"/>
        </w:rPr>
        <w:t>Особенности взаимодействия педагогического коллектива с семьями обучающихся.</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10" w:name="bssPhr1723"/>
      <w:bookmarkStart w:id="2711" w:name="dfasnm92zy"/>
      <w:bookmarkEnd w:id="2710"/>
      <w:bookmarkEnd w:id="2711"/>
      <w:r w:rsidRPr="00B87DCD">
        <w:rPr>
          <w:rFonts w:ascii="Times New Roman" w:hAnsi="Times New Roman" w:cs="Times New Roman"/>
          <w:sz w:val="26"/>
          <w:szCs w:val="26"/>
        </w:rPr>
        <w:t>Главными целями взаимодействи</w:t>
      </w:r>
      <w:r w:rsidR="003109B7">
        <w:rPr>
          <w:rFonts w:ascii="Times New Roman" w:hAnsi="Times New Roman" w:cs="Times New Roman"/>
          <w:sz w:val="26"/>
          <w:szCs w:val="26"/>
        </w:rPr>
        <w:t>я педагогического коллектива ДО</w:t>
      </w:r>
      <w:r w:rsidRPr="00B87DCD">
        <w:rPr>
          <w:rFonts w:ascii="Times New Roman" w:hAnsi="Times New Roman" w:cs="Times New Roman"/>
          <w:sz w:val="26"/>
          <w:szCs w:val="26"/>
        </w:rPr>
        <w:t xml:space="preserve"> с семьями обучающихся дошкольного возраста являются:</w:t>
      </w:r>
    </w:p>
    <w:p w:rsidR="00E02347"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712" w:name="bssPhr1724"/>
      <w:bookmarkStart w:id="2713" w:name="dfas046hbx"/>
      <w:bookmarkEnd w:id="2712"/>
      <w:bookmarkEnd w:id="2713"/>
      <w:r w:rsidRPr="00B87DCD">
        <w:rPr>
          <w:rFonts w:ascii="Times New Roman" w:hAnsi="Times New Roman" w:cs="Times New Roman"/>
          <w:sz w:val="26"/>
          <w:szCs w:val="26"/>
        </w:rPr>
        <w:t xml:space="preserve">- </w:t>
      </w:r>
      <w:r w:rsidR="00E02347" w:rsidRPr="00B87DCD">
        <w:rPr>
          <w:rFonts w:ascii="Times New Roman" w:hAnsi="Times New Roman" w:cs="Times New Roman"/>
          <w:sz w:val="26"/>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w:t>
      </w:r>
      <w:r w:rsidR="00747155" w:rsidRPr="00B87DCD">
        <w:rPr>
          <w:rFonts w:ascii="Times New Roman" w:hAnsi="Times New Roman" w:cs="Times New Roman"/>
          <w:sz w:val="26"/>
          <w:szCs w:val="26"/>
        </w:rPr>
        <w:t xml:space="preserve">я детей </w:t>
      </w:r>
      <w:r w:rsidR="00E02347" w:rsidRPr="00B87DCD">
        <w:rPr>
          <w:rFonts w:ascii="Times New Roman" w:hAnsi="Times New Roman" w:cs="Times New Roman"/>
          <w:sz w:val="26"/>
          <w:szCs w:val="26"/>
        </w:rPr>
        <w:t xml:space="preserve"> дошкольного возрастов;</w:t>
      </w:r>
    </w:p>
    <w:p w:rsidR="00E02347" w:rsidRPr="00B87DCD" w:rsidRDefault="0096789D" w:rsidP="00906D42">
      <w:pPr>
        <w:suppressAutoHyphens/>
        <w:spacing w:after="0" w:line="240" w:lineRule="auto"/>
        <w:contextualSpacing/>
        <w:jc w:val="both"/>
        <w:rPr>
          <w:rFonts w:ascii="Times New Roman" w:hAnsi="Times New Roman" w:cs="Times New Roman"/>
          <w:sz w:val="26"/>
          <w:szCs w:val="26"/>
        </w:rPr>
      </w:pPr>
      <w:bookmarkStart w:id="2714" w:name="bssPhr1725"/>
      <w:bookmarkStart w:id="2715" w:name="dfaswucrsd"/>
      <w:bookmarkEnd w:id="2714"/>
      <w:bookmarkEnd w:id="2715"/>
      <w:r w:rsidRPr="00B87DCD">
        <w:rPr>
          <w:rFonts w:ascii="Times New Roman" w:hAnsi="Times New Roman" w:cs="Times New Roman"/>
          <w:sz w:val="26"/>
          <w:szCs w:val="26"/>
        </w:rPr>
        <w:lastRenderedPageBreak/>
        <w:t xml:space="preserve">- </w:t>
      </w:r>
      <w:r w:rsidR="00E02347" w:rsidRPr="00B87DCD">
        <w:rPr>
          <w:rFonts w:ascii="Times New Roman" w:hAnsi="Times New Roman" w:cs="Times New Roman"/>
          <w:sz w:val="26"/>
          <w:szCs w:val="26"/>
        </w:rPr>
        <w:t>обеспечение единства подходов к воспитанию</w:t>
      </w:r>
      <w:r w:rsidR="003109B7">
        <w:rPr>
          <w:rFonts w:ascii="Times New Roman" w:hAnsi="Times New Roman" w:cs="Times New Roman"/>
          <w:sz w:val="26"/>
          <w:szCs w:val="26"/>
        </w:rPr>
        <w:t xml:space="preserve"> и обучению детей в условиях ДО</w:t>
      </w:r>
      <w:r w:rsidR="00E02347" w:rsidRPr="00B87DCD">
        <w:rPr>
          <w:rFonts w:ascii="Times New Roman" w:hAnsi="Times New Roman" w:cs="Times New Roman"/>
          <w:sz w:val="26"/>
          <w:szCs w:val="26"/>
        </w:rPr>
        <w:t xml:space="preserve"> и семьи; повышение воспитательного потенциала семьи.</w:t>
      </w:r>
    </w:p>
    <w:p w:rsidR="00E02347" w:rsidRPr="00B87DCD" w:rsidRDefault="00747155" w:rsidP="00906D42">
      <w:pPr>
        <w:suppressAutoHyphens/>
        <w:spacing w:after="0" w:line="240" w:lineRule="auto"/>
        <w:contextualSpacing/>
        <w:jc w:val="both"/>
        <w:rPr>
          <w:rFonts w:ascii="Times New Roman" w:hAnsi="Times New Roman" w:cs="Times New Roman"/>
          <w:sz w:val="26"/>
          <w:szCs w:val="26"/>
        </w:rPr>
      </w:pPr>
      <w:bookmarkStart w:id="2716" w:name="bssPhr1726"/>
      <w:bookmarkStart w:id="2717" w:name="dfas5idocg"/>
      <w:bookmarkEnd w:id="2716"/>
      <w:bookmarkEnd w:id="2717"/>
      <w:r w:rsidRPr="00B87DCD">
        <w:rPr>
          <w:rFonts w:ascii="Times New Roman" w:hAnsi="Times New Roman" w:cs="Times New Roman"/>
          <w:sz w:val="26"/>
          <w:szCs w:val="26"/>
        </w:rPr>
        <w:t>Эта деятельность дополняет, поддерживает и тактично направляет</w:t>
      </w:r>
      <w:r w:rsidR="00E02347" w:rsidRPr="00B87DCD">
        <w:rPr>
          <w:rFonts w:ascii="Times New Roman" w:hAnsi="Times New Roman" w:cs="Times New Roman"/>
          <w:sz w:val="26"/>
          <w:szCs w:val="26"/>
        </w:rPr>
        <w:t xml:space="preserve"> воспитательные действия родителей (законных представителей</w:t>
      </w:r>
      <w:r w:rsidRPr="00B87DCD">
        <w:rPr>
          <w:rFonts w:ascii="Times New Roman" w:hAnsi="Times New Roman" w:cs="Times New Roman"/>
          <w:sz w:val="26"/>
          <w:szCs w:val="26"/>
        </w:rPr>
        <w:t xml:space="preserve">) детей </w:t>
      </w:r>
      <w:r w:rsidR="00E02347" w:rsidRPr="00B87DCD">
        <w:rPr>
          <w:rFonts w:ascii="Times New Roman" w:hAnsi="Times New Roman" w:cs="Times New Roman"/>
          <w:sz w:val="26"/>
          <w:szCs w:val="26"/>
        </w:rPr>
        <w:t xml:space="preserve"> дошкольного возрастов.</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18" w:name="bssPhr1727"/>
      <w:bookmarkStart w:id="2719" w:name="dfasv92ar5"/>
      <w:bookmarkEnd w:id="2718"/>
      <w:bookmarkEnd w:id="2719"/>
      <w:r w:rsidRPr="00B87DCD">
        <w:rPr>
          <w:rFonts w:ascii="Times New Roman" w:hAnsi="Times New Roman" w:cs="Times New Roman"/>
          <w:sz w:val="26"/>
          <w:szCs w:val="26"/>
        </w:rPr>
        <w:t>Достижение э</w:t>
      </w:r>
      <w:r w:rsidR="00747155" w:rsidRPr="00B87DCD">
        <w:rPr>
          <w:rFonts w:ascii="Times New Roman" w:hAnsi="Times New Roman" w:cs="Times New Roman"/>
          <w:sz w:val="26"/>
          <w:szCs w:val="26"/>
        </w:rPr>
        <w:t>тих целей  осуществляет</w:t>
      </w:r>
      <w:r w:rsidRPr="00B87DCD">
        <w:rPr>
          <w:rFonts w:ascii="Times New Roman" w:hAnsi="Times New Roman" w:cs="Times New Roman"/>
          <w:sz w:val="26"/>
          <w:szCs w:val="26"/>
        </w:rPr>
        <w:t>ся через решение основных задач:</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20" w:name="bssPhr1728"/>
      <w:bookmarkStart w:id="2721" w:name="dfasl0hqvk"/>
      <w:bookmarkEnd w:id="2720"/>
      <w:bookmarkEnd w:id="2721"/>
      <w:r w:rsidRPr="00B87DCD">
        <w:rPr>
          <w:rFonts w:ascii="Times New Roman" w:hAnsi="Times New Roman" w:cs="Times New Roman"/>
          <w:sz w:val="26"/>
          <w:szCs w:val="26"/>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E12A03">
        <w:rPr>
          <w:rFonts w:ascii="Times New Roman" w:hAnsi="Times New Roman" w:cs="Times New Roman"/>
          <w:sz w:val="26"/>
          <w:szCs w:val="26"/>
        </w:rPr>
        <w:t>ной программе, реализуемой в ДО</w:t>
      </w:r>
      <w:r w:rsidRPr="00B87DCD">
        <w:rPr>
          <w:rFonts w:ascii="Times New Roman" w:hAnsi="Times New Roman" w:cs="Times New Roman"/>
          <w:sz w:val="26"/>
          <w:szCs w:val="26"/>
        </w:rPr>
        <w:t>;</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22" w:name="bssPhr1729"/>
      <w:bookmarkStart w:id="2723" w:name="dfasx6wb3q"/>
      <w:bookmarkEnd w:id="2722"/>
      <w:bookmarkEnd w:id="2723"/>
      <w:r w:rsidRPr="00B87DCD">
        <w:rPr>
          <w:rFonts w:ascii="Times New Roman" w:hAnsi="Times New Roman" w:cs="Times New Roman"/>
          <w:sz w:val="26"/>
          <w:szCs w:val="26"/>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24" w:name="bssPhr1730"/>
      <w:bookmarkStart w:id="2725" w:name="dfasmcd2oe"/>
      <w:bookmarkEnd w:id="2724"/>
      <w:bookmarkEnd w:id="2725"/>
      <w:r w:rsidRPr="00B87DCD">
        <w:rPr>
          <w:rFonts w:ascii="Times New Roman" w:hAnsi="Times New Roman" w:cs="Times New Roman"/>
          <w:sz w:val="26"/>
          <w:szCs w:val="26"/>
        </w:rPr>
        <w:t>3) способствование развитию ответственного и осознанного родительства как базовой основы благополучия семьи;</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26" w:name="bssPhr1731"/>
      <w:bookmarkStart w:id="2727" w:name="dfasvgz3to"/>
      <w:bookmarkEnd w:id="2726"/>
      <w:bookmarkEnd w:id="2727"/>
      <w:r w:rsidRPr="00B87DCD">
        <w:rPr>
          <w:rFonts w:ascii="Times New Roman" w:hAnsi="Times New Roman" w:cs="Times New Roman"/>
          <w:sz w:val="26"/>
          <w:szCs w:val="26"/>
        </w:rPr>
        <w:t>4) построение взаимодействия в форме сотрудничества и установления партнерских отношений с родителями (законными представителями)</w:t>
      </w:r>
      <w:r w:rsidR="00747155" w:rsidRPr="00B87DCD">
        <w:rPr>
          <w:rFonts w:ascii="Times New Roman" w:hAnsi="Times New Roman" w:cs="Times New Roman"/>
          <w:sz w:val="26"/>
          <w:szCs w:val="26"/>
        </w:rPr>
        <w:t xml:space="preserve"> детей </w:t>
      </w:r>
      <w:r w:rsidRPr="00B87DCD">
        <w:rPr>
          <w:rFonts w:ascii="Times New Roman" w:hAnsi="Times New Roman" w:cs="Times New Roman"/>
          <w:sz w:val="26"/>
          <w:szCs w:val="26"/>
        </w:rPr>
        <w:t>дошкольного возраста для решения образовательных задач;</w:t>
      </w:r>
    </w:p>
    <w:p w:rsidR="00F42D46"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28" w:name="bssPhr1732"/>
      <w:bookmarkStart w:id="2729" w:name="dfaseplep5"/>
      <w:bookmarkEnd w:id="2728"/>
      <w:bookmarkEnd w:id="2729"/>
      <w:r w:rsidRPr="00B87DCD">
        <w:rPr>
          <w:rFonts w:ascii="Times New Roman" w:hAnsi="Times New Roman" w:cs="Times New Roman"/>
          <w:sz w:val="26"/>
          <w:szCs w:val="26"/>
        </w:rPr>
        <w:t>5) вовлечение родителей (законных представителей) в образовательный процесс.</w:t>
      </w:r>
      <w:bookmarkStart w:id="2730" w:name="bssPhr1733"/>
      <w:bookmarkStart w:id="2731" w:name="dfashhw4ci"/>
      <w:bookmarkEnd w:id="2730"/>
      <w:bookmarkEnd w:id="2731"/>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Построение взаимодействия с родителями (законными представителями) должно придерживаться следующих принципов:</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32" w:name="bssPhr1734"/>
      <w:bookmarkStart w:id="2733" w:name="dfasngsg5r"/>
      <w:bookmarkEnd w:id="2732"/>
      <w:bookmarkEnd w:id="2733"/>
      <w:r w:rsidRPr="00B87DCD">
        <w:rPr>
          <w:rFonts w:ascii="Times New Roman" w:hAnsi="Times New Roman" w:cs="Times New Roman"/>
          <w:sz w:val="26"/>
          <w:szCs w:val="26"/>
        </w:rPr>
        <w:t>1)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34" w:name="bssPhr1735"/>
      <w:bookmarkStart w:id="2735" w:name="dfasyyp6vg"/>
      <w:bookmarkEnd w:id="2734"/>
      <w:bookmarkEnd w:id="2735"/>
      <w:r w:rsidRPr="00B87DCD">
        <w:rPr>
          <w:rFonts w:ascii="Times New Roman" w:hAnsi="Times New Roman" w:cs="Times New Roman"/>
          <w:sz w:val="26"/>
          <w:szCs w:val="26"/>
        </w:rPr>
        <w:t>2) открытость: для родителей (закон</w:t>
      </w:r>
      <w:r w:rsidR="00747155" w:rsidRPr="00B87DCD">
        <w:rPr>
          <w:rFonts w:ascii="Times New Roman" w:hAnsi="Times New Roman" w:cs="Times New Roman"/>
          <w:sz w:val="26"/>
          <w:szCs w:val="26"/>
        </w:rPr>
        <w:t xml:space="preserve">ных представителей) </w:t>
      </w:r>
      <w:r w:rsidRPr="00B87DCD">
        <w:rPr>
          <w:rFonts w:ascii="Times New Roman" w:hAnsi="Times New Roman" w:cs="Times New Roman"/>
          <w:sz w:val="26"/>
          <w:szCs w:val="26"/>
        </w:rPr>
        <w:t>доступна актуальная информация об особенностях пребывания ребенка в группе; каждому из родителей (закон</w:t>
      </w:r>
      <w:r w:rsidR="00747155" w:rsidRPr="00B87DCD">
        <w:rPr>
          <w:rFonts w:ascii="Times New Roman" w:hAnsi="Times New Roman" w:cs="Times New Roman"/>
          <w:sz w:val="26"/>
          <w:szCs w:val="26"/>
        </w:rPr>
        <w:t xml:space="preserve">ных представителей) </w:t>
      </w:r>
      <w:r w:rsidRPr="00B87DCD">
        <w:rPr>
          <w:rFonts w:ascii="Times New Roman" w:hAnsi="Times New Roman" w:cs="Times New Roman"/>
          <w:sz w:val="26"/>
          <w:szCs w:val="26"/>
        </w:rPr>
        <w:t>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36" w:name="bssPhr1736"/>
      <w:bookmarkStart w:id="2737" w:name="dfasrgg1ms"/>
      <w:bookmarkEnd w:id="2736"/>
      <w:bookmarkEnd w:id="2737"/>
      <w:r w:rsidRPr="00B87DCD">
        <w:rPr>
          <w:rFonts w:ascii="Times New Roman" w:hAnsi="Times New Roman" w:cs="Times New Roman"/>
          <w:sz w:val="26"/>
          <w:szCs w:val="26"/>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38" w:name="bssPhr1737"/>
      <w:bookmarkStart w:id="2739" w:name="dfas2fqn7v"/>
      <w:bookmarkEnd w:id="2738"/>
      <w:bookmarkEnd w:id="2739"/>
      <w:r w:rsidRPr="00B87DCD">
        <w:rPr>
          <w:rFonts w:ascii="Times New Roman" w:hAnsi="Times New Roman" w:cs="Times New Roman"/>
          <w:sz w:val="26"/>
          <w:szCs w:val="26"/>
        </w:rPr>
        <w:t>4) индивидуально-дифференцированный подход к каждо</w:t>
      </w:r>
      <w:r w:rsidR="00747155" w:rsidRPr="00B87DCD">
        <w:rPr>
          <w:rFonts w:ascii="Times New Roman" w:hAnsi="Times New Roman" w:cs="Times New Roman"/>
          <w:sz w:val="26"/>
          <w:szCs w:val="26"/>
        </w:rPr>
        <w:t>й семье: при взаимодействии учитываются</w:t>
      </w:r>
      <w:r w:rsidRPr="00B87DCD">
        <w:rPr>
          <w:rFonts w:ascii="Times New Roman" w:hAnsi="Times New Roman" w:cs="Times New Roman"/>
          <w:sz w:val="26"/>
          <w:szCs w:val="26"/>
        </w:rPr>
        <w:t xml:space="preserve">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40" w:name="bssPhr1738"/>
      <w:bookmarkStart w:id="2741" w:name="dfas8hm2nu"/>
      <w:bookmarkEnd w:id="2740"/>
      <w:bookmarkEnd w:id="2741"/>
      <w:r w:rsidRPr="00B87DCD">
        <w:rPr>
          <w:rFonts w:ascii="Times New Roman" w:hAnsi="Times New Roman" w:cs="Times New Roman"/>
          <w:sz w:val="26"/>
          <w:szCs w:val="26"/>
        </w:rPr>
        <w:t>5) возрастосообразность: при планировании и осущест</w:t>
      </w:r>
      <w:r w:rsidR="00747155" w:rsidRPr="00B87DCD">
        <w:rPr>
          <w:rFonts w:ascii="Times New Roman" w:hAnsi="Times New Roman" w:cs="Times New Roman"/>
          <w:sz w:val="26"/>
          <w:szCs w:val="26"/>
        </w:rPr>
        <w:t>влении взаимодействия  учитываются</w:t>
      </w:r>
      <w:r w:rsidRPr="00B87DCD">
        <w:rPr>
          <w:rFonts w:ascii="Times New Roman" w:hAnsi="Times New Roman" w:cs="Times New Roman"/>
          <w:sz w:val="26"/>
          <w:szCs w:val="26"/>
        </w:rPr>
        <w:t xml:space="preserve">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42" w:name="bssPhr1739"/>
      <w:bookmarkStart w:id="2743" w:name="dfaseuhmod"/>
      <w:bookmarkEnd w:id="2742"/>
      <w:bookmarkEnd w:id="2743"/>
      <w:r w:rsidRPr="00B87DCD">
        <w:rPr>
          <w:rFonts w:ascii="Times New Roman" w:hAnsi="Times New Roman" w:cs="Times New Roman"/>
          <w:sz w:val="26"/>
          <w:szCs w:val="26"/>
        </w:rPr>
        <w:t>Деятельност</w:t>
      </w:r>
      <w:r w:rsidR="00E12A03">
        <w:rPr>
          <w:rFonts w:ascii="Times New Roman" w:hAnsi="Times New Roman" w:cs="Times New Roman"/>
          <w:sz w:val="26"/>
          <w:szCs w:val="26"/>
        </w:rPr>
        <w:t>ь педагогического коллектива ДО</w:t>
      </w:r>
      <w:r w:rsidRPr="00B87DCD">
        <w:rPr>
          <w:rFonts w:ascii="Times New Roman" w:hAnsi="Times New Roman" w:cs="Times New Roman"/>
          <w:sz w:val="26"/>
          <w:szCs w:val="26"/>
        </w:rPr>
        <w:t xml:space="preserve"> по построению взаимодействия с родителями (законными представителями) обучающихся осуществляется по нескольким направлениям:</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44" w:name="bssPhr1740"/>
      <w:bookmarkStart w:id="2745" w:name="dfasit0ppk"/>
      <w:bookmarkEnd w:id="2744"/>
      <w:bookmarkEnd w:id="2745"/>
      <w:r w:rsidRPr="00B87DCD">
        <w:rPr>
          <w:rFonts w:ascii="Times New Roman" w:hAnsi="Times New Roman" w:cs="Times New Roman"/>
          <w:sz w:val="26"/>
          <w:szCs w:val="26"/>
        </w:rPr>
        <w:lastRenderedPageBreak/>
        <w:t>1) 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46" w:name="bssPhr1741"/>
      <w:bookmarkStart w:id="2747" w:name="dfas1p571y"/>
      <w:bookmarkEnd w:id="2746"/>
      <w:bookmarkEnd w:id="2747"/>
      <w:r w:rsidRPr="00B87DCD">
        <w:rPr>
          <w:rFonts w:ascii="Times New Roman" w:hAnsi="Times New Roman" w:cs="Times New Roman"/>
          <w:sz w:val="26"/>
          <w:szCs w:val="26"/>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w:t>
      </w:r>
      <w:r w:rsidR="00747155" w:rsidRPr="00B87DCD">
        <w:rPr>
          <w:rFonts w:ascii="Times New Roman" w:hAnsi="Times New Roman" w:cs="Times New Roman"/>
          <w:sz w:val="26"/>
          <w:szCs w:val="26"/>
        </w:rPr>
        <w:t xml:space="preserve"> детей </w:t>
      </w:r>
      <w:r w:rsidRPr="00B87DCD">
        <w:rPr>
          <w:rFonts w:ascii="Times New Roman" w:hAnsi="Times New Roman" w:cs="Times New Roman"/>
          <w:sz w:val="26"/>
          <w:szCs w:val="26"/>
        </w:rPr>
        <w:t>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E12A03">
        <w:rPr>
          <w:rFonts w:ascii="Times New Roman" w:hAnsi="Times New Roman" w:cs="Times New Roman"/>
          <w:sz w:val="26"/>
          <w:szCs w:val="26"/>
        </w:rPr>
        <w:t>б особенностях реализуемой в ДО</w:t>
      </w:r>
      <w:r w:rsidRPr="00B87DCD">
        <w:rPr>
          <w:rFonts w:ascii="Times New Roman" w:hAnsi="Times New Roman" w:cs="Times New Roman"/>
          <w:sz w:val="26"/>
          <w:szCs w:val="26"/>
        </w:rPr>
        <w:t xml:space="preserve"> образовательной программы;условиях</w:t>
      </w:r>
      <w:r w:rsidR="00E12A03">
        <w:rPr>
          <w:rFonts w:ascii="Times New Roman" w:hAnsi="Times New Roman" w:cs="Times New Roman"/>
          <w:sz w:val="26"/>
          <w:szCs w:val="26"/>
        </w:rPr>
        <w:t xml:space="preserve"> пребывания ребенка в группе ДО</w:t>
      </w:r>
      <w:r w:rsidRPr="00B87DCD">
        <w:rPr>
          <w:rFonts w:ascii="Times New Roman" w:hAnsi="Times New Roman" w:cs="Times New Roman"/>
          <w:sz w:val="26"/>
          <w:szCs w:val="26"/>
        </w:rPr>
        <w:t>; содержании и методах образовательной работы с детьми;</w:t>
      </w:r>
    </w:p>
    <w:p w:rsidR="0096789D"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48" w:name="bssPhr1742"/>
      <w:bookmarkStart w:id="2749" w:name="dfas2kqadt"/>
      <w:bookmarkEnd w:id="2748"/>
      <w:bookmarkEnd w:id="2749"/>
      <w:r w:rsidRPr="00B87DCD">
        <w:rPr>
          <w:rFonts w:ascii="Times New Roman" w:hAnsi="Times New Roman" w:cs="Times New Roman"/>
          <w:sz w:val="26"/>
          <w:szCs w:val="26"/>
        </w:rPr>
        <w:t>3) 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w:t>
      </w:r>
      <w:r w:rsidR="00747155" w:rsidRPr="00B87DCD">
        <w:rPr>
          <w:rFonts w:ascii="Times New Roman" w:hAnsi="Times New Roman" w:cs="Times New Roman"/>
          <w:sz w:val="26"/>
          <w:szCs w:val="26"/>
        </w:rPr>
        <w:t xml:space="preserve">детьми </w:t>
      </w:r>
      <w:r w:rsidRPr="00B87DCD">
        <w:rPr>
          <w:rFonts w:ascii="Times New Roman" w:hAnsi="Times New Roman" w:cs="Times New Roman"/>
          <w:sz w:val="26"/>
          <w:szCs w:val="26"/>
        </w:rPr>
        <w:t>дошкольного возрастов; способам организации и участия в детских деятельностях, образовательном процессе и другому.</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50" w:name="bssPhr1743"/>
      <w:bookmarkStart w:id="2751" w:name="dfaslikyca"/>
      <w:bookmarkEnd w:id="2750"/>
      <w:bookmarkEnd w:id="2751"/>
      <w:r w:rsidRPr="00B87DCD">
        <w:rPr>
          <w:rFonts w:ascii="Times New Roman" w:hAnsi="Times New Roman" w:cs="Times New Roman"/>
          <w:sz w:val="26"/>
          <w:szCs w:val="26"/>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w:t>
      </w:r>
      <w:r w:rsidR="004D5AB4" w:rsidRPr="00B87DCD">
        <w:rPr>
          <w:rFonts w:ascii="Times New Roman" w:hAnsi="Times New Roman" w:cs="Times New Roman"/>
          <w:sz w:val="26"/>
          <w:szCs w:val="26"/>
        </w:rPr>
        <w:t xml:space="preserve"> детей </w:t>
      </w:r>
      <w:r w:rsidRPr="00B87DCD">
        <w:rPr>
          <w:rFonts w:ascii="Times New Roman" w:hAnsi="Times New Roman" w:cs="Times New Roman"/>
          <w:sz w:val="26"/>
          <w:szCs w:val="26"/>
        </w:rPr>
        <w:t>дошкольного возрастов; разработку и реализа</w:t>
      </w:r>
      <w:r w:rsidR="00E12A03">
        <w:rPr>
          <w:rFonts w:ascii="Times New Roman" w:hAnsi="Times New Roman" w:cs="Times New Roman"/>
          <w:sz w:val="26"/>
          <w:szCs w:val="26"/>
        </w:rPr>
        <w:t>цию образовательных проектов ДО</w:t>
      </w:r>
      <w:r w:rsidRPr="00B87DCD">
        <w:rPr>
          <w:rFonts w:ascii="Times New Roman" w:hAnsi="Times New Roman" w:cs="Times New Roman"/>
          <w:sz w:val="26"/>
          <w:szCs w:val="26"/>
        </w:rPr>
        <w:t xml:space="preserve"> совместно с семьей.</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52" w:name="bssPhr1744"/>
      <w:bookmarkStart w:id="2753" w:name="dfasdqwp6w"/>
      <w:bookmarkEnd w:id="2752"/>
      <w:bookmarkEnd w:id="2753"/>
      <w:r w:rsidRPr="00B87DCD">
        <w:rPr>
          <w:rFonts w:ascii="Times New Roman" w:hAnsi="Times New Roman" w:cs="Times New Roman"/>
          <w:sz w:val="26"/>
          <w:szCs w:val="26"/>
        </w:rPr>
        <w:t>Особое внимание в просветительс</w:t>
      </w:r>
      <w:r w:rsidR="00E12A03">
        <w:rPr>
          <w:rFonts w:ascii="Times New Roman" w:hAnsi="Times New Roman" w:cs="Times New Roman"/>
          <w:sz w:val="26"/>
          <w:szCs w:val="26"/>
        </w:rPr>
        <w:t>кой деятельности ДО</w:t>
      </w:r>
      <w:r w:rsidR="004D5AB4" w:rsidRPr="00B87DCD">
        <w:rPr>
          <w:rFonts w:ascii="Times New Roman" w:hAnsi="Times New Roman" w:cs="Times New Roman"/>
          <w:sz w:val="26"/>
          <w:szCs w:val="26"/>
        </w:rPr>
        <w:t xml:space="preserve"> уделяет</w:t>
      </w:r>
      <w:r w:rsidRPr="00B87DCD">
        <w:rPr>
          <w:rFonts w:ascii="Times New Roman" w:hAnsi="Times New Roman" w:cs="Times New Roman"/>
          <w:sz w:val="26"/>
          <w:szCs w:val="26"/>
        </w:rPr>
        <w:t>ся повышению уровня компетентности родителей (законных представителей) в вопросах здоровьесбережения ребенка.</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54" w:name="bssPhr1745"/>
      <w:bookmarkStart w:id="2755" w:name="dfaszg8l3t"/>
      <w:bookmarkEnd w:id="2754"/>
      <w:bookmarkEnd w:id="2755"/>
      <w:r w:rsidRPr="00B87DCD">
        <w:rPr>
          <w:rFonts w:ascii="Times New Roman" w:hAnsi="Times New Roman" w:cs="Times New Roman"/>
          <w:sz w:val="26"/>
          <w:szCs w:val="26"/>
        </w:rPr>
        <w:t>Ре</w:t>
      </w:r>
      <w:r w:rsidR="00F42D46" w:rsidRPr="00B87DCD">
        <w:rPr>
          <w:rFonts w:ascii="Times New Roman" w:hAnsi="Times New Roman" w:cs="Times New Roman"/>
          <w:sz w:val="26"/>
          <w:szCs w:val="26"/>
        </w:rPr>
        <w:t xml:space="preserve">ализация данной темы </w:t>
      </w:r>
      <w:r w:rsidRPr="00B87DCD">
        <w:rPr>
          <w:rFonts w:ascii="Times New Roman" w:hAnsi="Times New Roman" w:cs="Times New Roman"/>
          <w:sz w:val="26"/>
          <w:szCs w:val="26"/>
        </w:rPr>
        <w:t>осущест</w:t>
      </w:r>
      <w:r w:rsidR="00F42D46" w:rsidRPr="00B87DCD">
        <w:rPr>
          <w:rFonts w:ascii="Times New Roman" w:hAnsi="Times New Roman" w:cs="Times New Roman"/>
          <w:sz w:val="26"/>
          <w:szCs w:val="26"/>
        </w:rPr>
        <w:t>вляется</w:t>
      </w:r>
      <w:r w:rsidRPr="00B87DCD">
        <w:rPr>
          <w:rFonts w:ascii="Times New Roman" w:hAnsi="Times New Roman" w:cs="Times New Roman"/>
          <w:sz w:val="26"/>
          <w:szCs w:val="26"/>
        </w:rPr>
        <w:t xml:space="preserve"> в процессе следующих направлений просветительской деятельности:</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56" w:name="bssPhr1746"/>
      <w:bookmarkStart w:id="2757" w:name="dfasxh3uxw"/>
      <w:bookmarkEnd w:id="2756"/>
      <w:bookmarkEnd w:id="2757"/>
      <w:r w:rsidRPr="00B87DCD">
        <w:rPr>
          <w:rFonts w:ascii="Times New Roman" w:hAnsi="Times New Roman" w:cs="Times New Roman"/>
          <w:sz w:val="26"/>
          <w:szCs w:val="26"/>
        </w:rPr>
        <w:t>1)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58" w:name="bssPhr1747"/>
      <w:bookmarkStart w:id="2759" w:name="dfaswbukvr"/>
      <w:bookmarkEnd w:id="2758"/>
      <w:bookmarkEnd w:id="2759"/>
      <w:r w:rsidRPr="00B87DCD">
        <w:rPr>
          <w:rFonts w:ascii="Times New Roman" w:hAnsi="Times New Roman" w:cs="Times New Roman"/>
          <w:sz w:val="26"/>
          <w:szCs w:val="26"/>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60" w:name="bssPhr1748"/>
      <w:bookmarkStart w:id="2761" w:name="dfaslprzcg"/>
      <w:bookmarkEnd w:id="2760"/>
      <w:bookmarkEnd w:id="2761"/>
      <w:r w:rsidRPr="00B87DCD">
        <w:rPr>
          <w:rFonts w:ascii="Times New Roman" w:hAnsi="Times New Roman" w:cs="Times New Roman"/>
          <w:sz w:val="26"/>
          <w:szCs w:val="26"/>
        </w:rPr>
        <w:t>3) информирование родителей (законных представителей) об актуальных задачах физического воспитания детей на разных возрастных этапах их разв</w:t>
      </w:r>
      <w:r w:rsidR="00E12A03">
        <w:rPr>
          <w:rFonts w:ascii="Times New Roman" w:hAnsi="Times New Roman" w:cs="Times New Roman"/>
          <w:sz w:val="26"/>
          <w:szCs w:val="26"/>
        </w:rPr>
        <w:t>ития, а также о возможностях ДО</w:t>
      </w:r>
      <w:r w:rsidRPr="00B87DCD">
        <w:rPr>
          <w:rFonts w:ascii="Times New Roman" w:hAnsi="Times New Roman" w:cs="Times New Roman"/>
          <w:sz w:val="26"/>
          <w:szCs w:val="26"/>
        </w:rPr>
        <w:t xml:space="preserve"> и семьи в решении данных задач;</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62" w:name="bssPhr1749"/>
      <w:bookmarkStart w:id="2763" w:name="dfas7gvrl7"/>
      <w:bookmarkEnd w:id="2762"/>
      <w:bookmarkEnd w:id="2763"/>
      <w:r w:rsidRPr="00B87DCD">
        <w:rPr>
          <w:rFonts w:ascii="Times New Roman" w:hAnsi="Times New Roman" w:cs="Times New Roman"/>
          <w:sz w:val="26"/>
          <w:szCs w:val="26"/>
        </w:rPr>
        <w:t xml:space="preserve">4) знакомство родителей (законных представителей) с оздоровительными </w:t>
      </w:r>
      <w:r w:rsidR="00E12A03">
        <w:rPr>
          <w:rFonts w:ascii="Times New Roman" w:hAnsi="Times New Roman" w:cs="Times New Roman"/>
          <w:sz w:val="26"/>
          <w:szCs w:val="26"/>
        </w:rPr>
        <w:t>мероприятиями, проводимыми в ДО</w:t>
      </w:r>
      <w:r w:rsidRPr="00B87DCD">
        <w:rPr>
          <w:rFonts w:ascii="Times New Roman" w:hAnsi="Times New Roman" w:cs="Times New Roman"/>
          <w:sz w:val="26"/>
          <w:szCs w:val="26"/>
        </w:rPr>
        <w:t>;</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64" w:name="bssPhr1750"/>
      <w:bookmarkStart w:id="2765" w:name="dfasba7m1e"/>
      <w:bookmarkEnd w:id="2764"/>
      <w:bookmarkEnd w:id="2765"/>
      <w:r w:rsidRPr="00B87DCD">
        <w:rPr>
          <w:rFonts w:ascii="Times New Roman" w:hAnsi="Times New Roman" w:cs="Times New Roman"/>
          <w:sz w:val="26"/>
          <w:szCs w:val="26"/>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66" w:name="bssPhr1751"/>
      <w:bookmarkStart w:id="2767" w:name="dfaskf0itr"/>
      <w:bookmarkEnd w:id="2766"/>
      <w:bookmarkEnd w:id="2767"/>
      <w:r w:rsidRPr="00B87DCD">
        <w:rPr>
          <w:rFonts w:ascii="Times New Roman" w:hAnsi="Times New Roman" w:cs="Times New Roman"/>
          <w:sz w:val="26"/>
          <w:szCs w:val="26"/>
        </w:rPr>
        <w:lastRenderedPageBreak/>
        <w:t>Эффективность просветительской работы по вопросам здоро</w:t>
      </w:r>
      <w:r w:rsidR="004D5AB4" w:rsidRPr="00B87DCD">
        <w:rPr>
          <w:rFonts w:ascii="Times New Roman" w:hAnsi="Times New Roman" w:cs="Times New Roman"/>
          <w:sz w:val="26"/>
          <w:szCs w:val="26"/>
        </w:rPr>
        <w:t>вьесбережения детей повышается</w:t>
      </w:r>
      <w:r w:rsidRPr="00B87DCD">
        <w:rPr>
          <w:rFonts w:ascii="Times New Roman" w:hAnsi="Times New Roman" w:cs="Times New Roman"/>
          <w:sz w:val="26"/>
          <w:szCs w:val="26"/>
        </w:rPr>
        <w:t xml:space="preserve"> за счет привлечения к тематическим встречам профильных специалистов (медиков, нейропсихологов, физиологов, ГГ-специалистов и других).</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68" w:name="bssPhr1752"/>
      <w:bookmarkStart w:id="2769" w:name="dfaszzm1ah"/>
      <w:bookmarkEnd w:id="2768"/>
      <w:bookmarkEnd w:id="2769"/>
      <w:r w:rsidRPr="00B87DCD">
        <w:rPr>
          <w:rFonts w:ascii="Times New Roman" w:hAnsi="Times New Roman" w:cs="Times New Roman"/>
          <w:sz w:val="26"/>
          <w:szCs w:val="26"/>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70" w:name="bssPhr1753"/>
      <w:bookmarkStart w:id="2771" w:name="dfasrlqll7"/>
      <w:bookmarkEnd w:id="2770"/>
      <w:bookmarkEnd w:id="2771"/>
      <w:r w:rsidRPr="00B87DCD">
        <w:rPr>
          <w:rFonts w:ascii="Times New Roman" w:hAnsi="Times New Roman" w:cs="Times New Roman"/>
          <w:sz w:val="26"/>
          <w:szCs w:val="26"/>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96789D"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72" w:name="bssPhr1754"/>
      <w:bookmarkStart w:id="2773" w:name="dfaselmh3u"/>
      <w:bookmarkEnd w:id="2772"/>
      <w:bookmarkEnd w:id="2773"/>
      <w:r w:rsidRPr="00B87DCD">
        <w:rPr>
          <w:rFonts w:ascii="Times New Roman" w:hAnsi="Times New Roman" w:cs="Times New Roman"/>
          <w:sz w:val="26"/>
          <w:szCs w:val="26"/>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96789D"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74" w:name="bssPhr1755"/>
      <w:bookmarkStart w:id="2775" w:name="dfass3gagx"/>
      <w:bookmarkEnd w:id="2774"/>
      <w:bookmarkEnd w:id="2775"/>
      <w:r w:rsidRPr="00B87DCD">
        <w:rPr>
          <w:rFonts w:ascii="Times New Roman" w:hAnsi="Times New Roman" w:cs="Times New Roman"/>
          <w:sz w:val="26"/>
          <w:szCs w:val="26"/>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w:t>
      </w:r>
      <w:r w:rsidR="00013B3C">
        <w:rPr>
          <w:rFonts w:ascii="Times New Roman" w:hAnsi="Times New Roman" w:cs="Times New Roman"/>
          <w:sz w:val="26"/>
          <w:szCs w:val="26"/>
        </w:rPr>
        <w:t>ыми задачами, реализуемыми в ДО</w:t>
      </w:r>
      <w:r w:rsidRPr="00B87DCD">
        <w:rPr>
          <w:rFonts w:ascii="Times New Roman" w:hAnsi="Times New Roman" w:cs="Times New Roman"/>
          <w:sz w:val="26"/>
          <w:szCs w:val="26"/>
        </w:rPr>
        <w:t xml:space="preserve">. </w:t>
      </w:r>
    </w:p>
    <w:p w:rsidR="00E02347" w:rsidRPr="00B87DCD" w:rsidRDefault="00E0234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4D5AB4" w:rsidRPr="00B87DCD" w:rsidRDefault="00E02347" w:rsidP="00906D42">
      <w:pPr>
        <w:suppressAutoHyphens/>
        <w:spacing w:after="0" w:line="240" w:lineRule="auto"/>
        <w:contextualSpacing/>
        <w:jc w:val="both"/>
        <w:rPr>
          <w:rFonts w:ascii="Times New Roman" w:hAnsi="Times New Roman" w:cs="Times New Roman"/>
          <w:sz w:val="26"/>
          <w:szCs w:val="26"/>
        </w:rPr>
      </w:pPr>
      <w:bookmarkStart w:id="2776" w:name="bssPhr1756"/>
      <w:bookmarkStart w:id="2777" w:name="dfaszg9qe6"/>
      <w:bookmarkEnd w:id="2776"/>
      <w:bookmarkEnd w:id="2777"/>
      <w:r w:rsidRPr="00B87DCD">
        <w:rPr>
          <w:rFonts w:ascii="Times New Roman" w:hAnsi="Times New Roman" w:cs="Times New Roman"/>
          <w:sz w:val="26"/>
          <w:szCs w:val="26"/>
        </w:rPr>
        <w:t>Незаменимой формой установления доверительного дело</w:t>
      </w:r>
      <w:r w:rsidR="00013B3C">
        <w:rPr>
          <w:rFonts w:ascii="Times New Roman" w:hAnsi="Times New Roman" w:cs="Times New Roman"/>
          <w:sz w:val="26"/>
          <w:szCs w:val="26"/>
        </w:rPr>
        <w:t>вого контакта между семьей и ДО</w:t>
      </w:r>
      <w:r w:rsidRPr="00B87DCD">
        <w:rPr>
          <w:rFonts w:ascii="Times New Roman" w:hAnsi="Times New Roman" w:cs="Times New Roman"/>
          <w:sz w:val="26"/>
          <w:szCs w:val="26"/>
        </w:rPr>
        <w:t xml:space="preserve">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w:t>
      </w:r>
      <w:r w:rsidR="00013B3C">
        <w:rPr>
          <w:rFonts w:ascii="Times New Roman" w:hAnsi="Times New Roman" w:cs="Times New Roman"/>
          <w:sz w:val="26"/>
          <w:szCs w:val="26"/>
        </w:rPr>
        <w:t xml:space="preserve"> быть предприняты со стороны ДО</w:t>
      </w:r>
      <w:r w:rsidRPr="00B87DCD">
        <w:rPr>
          <w:rFonts w:ascii="Times New Roman" w:hAnsi="Times New Roman" w:cs="Times New Roman"/>
          <w:sz w:val="26"/>
          <w:szCs w:val="26"/>
        </w:rPr>
        <w:t xml:space="preserve"> и семьи для разрешения возможных проблем и трудностей ребенка в освоении образовательной программы.</w:t>
      </w:r>
      <w:bookmarkStart w:id="2778" w:name="bssPhr1757"/>
      <w:bookmarkStart w:id="2779" w:name="dfas79oy7p"/>
      <w:bookmarkEnd w:id="2778"/>
      <w:bookmarkEnd w:id="2779"/>
    </w:p>
    <w:p w:rsidR="00F42D46" w:rsidRPr="00B87DCD" w:rsidRDefault="00E0234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w:t>
      </w:r>
      <w:r w:rsidR="00F42D46" w:rsidRPr="00B87DCD">
        <w:rPr>
          <w:rFonts w:ascii="Times New Roman" w:hAnsi="Times New Roman" w:cs="Times New Roman"/>
          <w:sz w:val="26"/>
          <w:szCs w:val="26"/>
        </w:rPr>
        <w:t>хнологий сотрудничества позволяет</w:t>
      </w:r>
      <w:r w:rsidR="00013B3C">
        <w:rPr>
          <w:rFonts w:ascii="Times New Roman" w:hAnsi="Times New Roman" w:cs="Times New Roman"/>
          <w:sz w:val="26"/>
          <w:szCs w:val="26"/>
        </w:rPr>
        <w:t xml:space="preserve"> педагогам ДО</w:t>
      </w:r>
      <w:r w:rsidRPr="00B87DCD">
        <w:rPr>
          <w:rFonts w:ascii="Times New Roman" w:hAnsi="Times New Roman" w:cs="Times New Roman"/>
          <w:sz w:val="26"/>
          <w:szCs w:val="26"/>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w:t>
      </w:r>
      <w:r w:rsidRPr="00B87DCD">
        <w:rPr>
          <w:rFonts w:ascii="Times New Roman" w:hAnsi="Times New Roman" w:cs="Times New Roman"/>
          <w:sz w:val="26"/>
          <w:szCs w:val="26"/>
        </w:rPr>
        <w:lastRenderedPageBreak/>
        <w:t xml:space="preserve">достигать </w:t>
      </w:r>
      <w:r w:rsidR="00013B3C">
        <w:rPr>
          <w:rFonts w:ascii="Times New Roman" w:hAnsi="Times New Roman" w:cs="Times New Roman"/>
          <w:sz w:val="26"/>
          <w:szCs w:val="26"/>
        </w:rPr>
        <w:t>основные цели взаимодействия ДО</w:t>
      </w:r>
      <w:r w:rsidRPr="00B87DCD">
        <w:rPr>
          <w:rFonts w:ascii="Times New Roman" w:hAnsi="Times New Roman" w:cs="Times New Roman"/>
          <w:sz w:val="26"/>
          <w:szCs w:val="26"/>
        </w:rPr>
        <w:t xml:space="preserve"> с родителями (законными представителями) детей дошкольного возраста.</w:t>
      </w:r>
    </w:p>
    <w:p w:rsidR="00667A34" w:rsidRPr="00B87DCD" w:rsidRDefault="00667A34"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Формы взаимодействия с семьями воспитанников</w:t>
      </w:r>
      <w:r w:rsidR="003109B7">
        <w:rPr>
          <w:rFonts w:ascii="Times New Roman" w:hAnsi="Times New Roman" w:cs="Times New Roman"/>
          <w:i/>
          <w:sz w:val="26"/>
          <w:szCs w:val="26"/>
        </w:rPr>
        <w:t xml:space="preserve"> используемые в</w:t>
      </w:r>
      <w:r w:rsidR="00013B3C">
        <w:rPr>
          <w:rFonts w:ascii="Times New Roman" w:hAnsi="Times New Roman" w:cs="Times New Roman"/>
          <w:i/>
          <w:sz w:val="26"/>
          <w:szCs w:val="26"/>
        </w:rPr>
        <w:t xml:space="preserve"> </w:t>
      </w:r>
      <w:r w:rsidR="003109B7">
        <w:rPr>
          <w:rFonts w:ascii="Times New Roman" w:hAnsi="Times New Roman" w:cs="Times New Roman"/>
          <w:i/>
          <w:sz w:val="26"/>
          <w:szCs w:val="26"/>
        </w:rPr>
        <w:t>дошкольной группе  МК</w:t>
      </w:r>
      <w:r w:rsidR="00F42D46" w:rsidRPr="00B87DCD">
        <w:rPr>
          <w:rFonts w:ascii="Times New Roman" w:hAnsi="Times New Roman" w:cs="Times New Roman"/>
          <w:i/>
          <w:sz w:val="26"/>
          <w:szCs w:val="26"/>
        </w:rPr>
        <w:t>ОУ</w:t>
      </w:r>
      <w:r w:rsidR="00603C25">
        <w:rPr>
          <w:rFonts w:ascii="Times New Roman" w:hAnsi="Times New Roman" w:cs="Times New Roman"/>
          <w:i/>
          <w:sz w:val="26"/>
          <w:szCs w:val="26"/>
        </w:rPr>
        <w:t xml:space="preserve"> Азаматов</w:t>
      </w:r>
      <w:r w:rsidR="003109B7">
        <w:rPr>
          <w:rFonts w:ascii="Times New Roman" w:hAnsi="Times New Roman" w:cs="Times New Roman"/>
          <w:i/>
          <w:sz w:val="26"/>
          <w:szCs w:val="26"/>
        </w:rPr>
        <w:t>ской СОШ</w:t>
      </w:r>
      <w:r w:rsidR="00CE2507" w:rsidRPr="00B87DCD">
        <w:rPr>
          <w:rFonts w:ascii="Times New Roman" w:hAnsi="Times New Roman" w:cs="Times New Roman"/>
          <w:i/>
          <w:sz w:val="26"/>
          <w:szCs w:val="26"/>
        </w:rPr>
        <w:t>:</w:t>
      </w:r>
    </w:p>
    <w:p w:rsidR="008C6031" w:rsidRPr="00B87DCD" w:rsidRDefault="008C603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Исследованиесемей для выявления: уровня удовлетворенности родителей; положением семьи; основных ценностей семьи, образовательного уровня, социального и материального положения; потребностей на образовательные услуги для детей; набора образовательных потребностей для повышения педагогической грамотности родителей; опы</w:t>
      </w:r>
      <w:r w:rsidR="00CE2507" w:rsidRPr="00B87DCD">
        <w:rPr>
          <w:rFonts w:ascii="Times New Roman" w:hAnsi="Times New Roman" w:cs="Times New Roman"/>
          <w:sz w:val="26"/>
          <w:szCs w:val="26"/>
        </w:rPr>
        <w:t>та семейного воспитания ребенка;</w:t>
      </w:r>
    </w:p>
    <w:p w:rsidR="008C6031" w:rsidRPr="00B87DCD" w:rsidRDefault="008C603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Родительские собрания</w:t>
      </w:r>
      <w:r w:rsidR="00CE2507" w:rsidRPr="00B87DCD">
        <w:rPr>
          <w:rFonts w:ascii="Times New Roman" w:hAnsi="Times New Roman" w:cs="Times New Roman"/>
          <w:sz w:val="26"/>
          <w:szCs w:val="26"/>
        </w:rPr>
        <w:t xml:space="preserve"> (традиционное и нетрадиционные);</w:t>
      </w:r>
    </w:p>
    <w:p w:rsidR="008C6031" w:rsidRPr="00B87DCD" w:rsidRDefault="008C603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Совместные праздники</w:t>
      </w:r>
      <w:r w:rsidR="00CE2507" w:rsidRPr="00B87DCD">
        <w:rPr>
          <w:rFonts w:ascii="Times New Roman" w:hAnsi="Times New Roman" w:cs="Times New Roman"/>
          <w:sz w:val="26"/>
          <w:szCs w:val="26"/>
        </w:rPr>
        <w:t xml:space="preserve"> (участие в качестве актеров, активных участников);</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w:t>
      </w:r>
      <w:r w:rsidR="008C6031" w:rsidRPr="00B87DCD">
        <w:rPr>
          <w:rFonts w:ascii="Times New Roman" w:hAnsi="Times New Roman" w:cs="Times New Roman"/>
          <w:sz w:val="26"/>
          <w:szCs w:val="26"/>
        </w:rPr>
        <w:t>осиделки</w:t>
      </w:r>
      <w:r w:rsidR="00F42D46" w:rsidRPr="00B87DCD">
        <w:rPr>
          <w:rFonts w:ascii="Times New Roman" w:hAnsi="Times New Roman" w:cs="Times New Roman"/>
          <w:sz w:val="26"/>
          <w:szCs w:val="26"/>
        </w:rPr>
        <w:t xml:space="preserve"> (по тематике русской и удмуртской народной культуры "Блинные посидел</w:t>
      </w:r>
      <w:r w:rsidR="00013B3C">
        <w:rPr>
          <w:rFonts w:ascii="Times New Roman" w:hAnsi="Times New Roman" w:cs="Times New Roman"/>
          <w:sz w:val="26"/>
          <w:szCs w:val="26"/>
        </w:rPr>
        <w:t>ки", "Посиделки на Покров", "По</w:t>
      </w:r>
      <w:r w:rsidR="00F42D46" w:rsidRPr="00B87DCD">
        <w:rPr>
          <w:rFonts w:ascii="Times New Roman" w:hAnsi="Times New Roman" w:cs="Times New Roman"/>
          <w:sz w:val="26"/>
          <w:szCs w:val="26"/>
        </w:rPr>
        <w:t>сиделки с перепечами" и т.д.)</w:t>
      </w:r>
      <w:r w:rsidRPr="00B87DCD">
        <w:rPr>
          <w:rFonts w:ascii="Times New Roman" w:hAnsi="Times New Roman" w:cs="Times New Roman"/>
          <w:sz w:val="26"/>
          <w:szCs w:val="26"/>
        </w:rPr>
        <w:t>;</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Встречи с интересными людьми</w:t>
      </w:r>
      <w:r w:rsidRPr="00B87DCD">
        <w:rPr>
          <w:rFonts w:ascii="Times New Roman" w:hAnsi="Times New Roman" w:cs="Times New Roman"/>
          <w:sz w:val="26"/>
          <w:szCs w:val="26"/>
        </w:rPr>
        <w:t xml:space="preserve"> (знаменитости Алнашского района, знакомство с профессией родителей);</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Круглый стол</w:t>
      </w:r>
      <w:r w:rsidRPr="00B87DCD">
        <w:rPr>
          <w:rFonts w:ascii="Times New Roman" w:hAnsi="Times New Roman" w:cs="Times New Roman"/>
          <w:sz w:val="26"/>
          <w:szCs w:val="26"/>
        </w:rPr>
        <w:t xml:space="preserve"> (обсуждение проблем, знакомство положительным опытом в воспитании детей);</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Дни открытых дверей</w:t>
      </w:r>
      <w:r w:rsidRPr="00B87DCD">
        <w:rPr>
          <w:rFonts w:ascii="Times New Roman" w:hAnsi="Times New Roman" w:cs="Times New Roman"/>
          <w:sz w:val="26"/>
          <w:szCs w:val="26"/>
        </w:rPr>
        <w:t xml:space="preserve"> (апрель - просмотр открытых занятий);</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Педагогические чтения</w:t>
      </w:r>
      <w:r w:rsidRPr="00B87DCD">
        <w:rPr>
          <w:rFonts w:ascii="Times New Roman" w:hAnsi="Times New Roman" w:cs="Times New Roman"/>
          <w:sz w:val="26"/>
          <w:szCs w:val="26"/>
        </w:rPr>
        <w:t>;</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Вечера вопросов и ответов</w:t>
      </w:r>
      <w:r w:rsidR="0096789D" w:rsidRPr="00B87DCD">
        <w:rPr>
          <w:rFonts w:ascii="Times New Roman" w:hAnsi="Times New Roman" w:cs="Times New Roman"/>
          <w:sz w:val="26"/>
          <w:szCs w:val="26"/>
        </w:rPr>
        <w:t xml:space="preserve"> (дистанционные через</w:t>
      </w:r>
      <w:r w:rsidRPr="00B87DCD">
        <w:rPr>
          <w:rFonts w:ascii="Times New Roman" w:hAnsi="Times New Roman" w:cs="Times New Roman"/>
          <w:sz w:val="26"/>
          <w:szCs w:val="26"/>
        </w:rPr>
        <w:t xml:space="preserve"> сообщество в ВКонтакте);</w:t>
      </w:r>
    </w:p>
    <w:p w:rsidR="008C6031" w:rsidRPr="00B87DCD" w:rsidRDefault="00CE25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Конкурсы</w:t>
      </w:r>
      <w:r w:rsidR="008C6031" w:rsidRPr="00B87DCD">
        <w:rPr>
          <w:rFonts w:ascii="Times New Roman" w:hAnsi="Times New Roman" w:cs="Times New Roman"/>
          <w:sz w:val="26"/>
          <w:szCs w:val="26"/>
        </w:rPr>
        <w:t>, в</w:t>
      </w:r>
      <w:r w:rsidR="000D6686" w:rsidRPr="00B87DCD">
        <w:rPr>
          <w:rFonts w:ascii="Times New Roman" w:hAnsi="Times New Roman" w:cs="Times New Roman"/>
          <w:sz w:val="26"/>
          <w:szCs w:val="26"/>
        </w:rPr>
        <w:t>ыставки</w:t>
      </w:r>
    </w:p>
    <w:p w:rsidR="008C6031" w:rsidRPr="00B87DCD"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Портфолио ребенка</w:t>
      </w:r>
      <w:r w:rsidR="00F42D46" w:rsidRPr="00B87DCD">
        <w:rPr>
          <w:rFonts w:ascii="Times New Roman" w:hAnsi="Times New Roman" w:cs="Times New Roman"/>
          <w:sz w:val="26"/>
          <w:szCs w:val="26"/>
        </w:rPr>
        <w:t xml:space="preserve"> </w:t>
      </w:r>
    </w:p>
    <w:p w:rsidR="008C6031" w:rsidRPr="00B87DCD"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Специальные беседы</w:t>
      </w:r>
    </w:p>
    <w:p w:rsidR="008C6031" w:rsidRPr="00B87DCD"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Информационный стенд, информационные листы</w:t>
      </w:r>
    </w:p>
    <w:p w:rsidR="008C6031" w:rsidRPr="00B87DCD"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Издание газет, листовок</w:t>
      </w:r>
    </w:p>
    <w:p w:rsidR="008C6031" w:rsidRPr="00B87DCD"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 </w:t>
      </w:r>
      <w:r w:rsidR="000D6686" w:rsidRPr="00B87DCD">
        <w:rPr>
          <w:rFonts w:ascii="Times New Roman" w:hAnsi="Times New Roman" w:cs="Times New Roman"/>
          <w:sz w:val="26"/>
          <w:szCs w:val="26"/>
        </w:rPr>
        <w:t>Почта «Ваши вопросы»</w:t>
      </w:r>
    </w:p>
    <w:p w:rsidR="008C6031" w:rsidRPr="00B87DCD"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Опросные листы, анкеты и тесты</w:t>
      </w:r>
    </w:p>
    <w:p w:rsidR="000D6686" w:rsidRDefault="00283307"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0D6686" w:rsidRPr="00B87DCD">
        <w:rPr>
          <w:rFonts w:ascii="Times New Roman" w:hAnsi="Times New Roman" w:cs="Times New Roman"/>
          <w:sz w:val="26"/>
          <w:szCs w:val="26"/>
        </w:rPr>
        <w:t>Интерактивное взаимодействие через сайт ДОУ</w:t>
      </w:r>
      <w:r w:rsidRPr="00B87DCD">
        <w:rPr>
          <w:rFonts w:ascii="Times New Roman" w:hAnsi="Times New Roman" w:cs="Times New Roman"/>
          <w:sz w:val="26"/>
          <w:szCs w:val="26"/>
        </w:rPr>
        <w:t xml:space="preserve">, социальные группы в ВКонтакте, </w:t>
      </w:r>
      <w:r w:rsidR="006C4400" w:rsidRPr="00B87DCD">
        <w:rPr>
          <w:rFonts w:ascii="Times New Roman" w:hAnsi="Times New Roman" w:cs="Times New Roman"/>
          <w:sz w:val="26"/>
          <w:szCs w:val="26"/>
          <w:lang w:val="en-US"/>
        </w:rPr>
        <w:t>Viber</w:t>
      </w:r>
      <w:r w:rsidR="006C4400" w:rsidRPr="00B87DCD">
        <w:rPr>
          <w:rFonts w:ascii="Times New Roman" w:hAnsi="Times New Roman" w:cs="Times New Roman"/>
          <w:sz w:val="26"/>
          <w:szCs w:val="26"/>
        </w:rPr>
        <w:t>,</w:t>
      </w:r>
      <w:r w:rsidR="006C4400" w:rsidRPr="00B87DCD">
        <w:rPr>
          <w:rFonts w:ascii="Times New Roman" w:hAnsi="Times New Roman" w:cs="Times New Roman"/>
          <w:sz w:val="26"/>
          <w:szCs w:val="26"/>
          <w:lang w:val="en-US"/>
        </w:rPr>
        <w:t>WhatsApp</w:t>
      </w:r>
      <w:r w:rsidR="00667A34" w:rsidRPr="00B87DCD">
        <w:rPr>
          <w:rFonts w:ascii="Times New Roman" w:hAnsi="Times New Roman" w:cs="Times New Roman"/>
          <w:sz w:val="26"/>
          <w:szCs w:val="26"/>
        </w:rPr>
        <w:t>.</w:t>
      </w:r>
    </w:p>
    <w:p w:rsidR="000D6F8D" w:rsidRDefault="000D6F8D" w:rsidP="00906D42">
      <w:pPr>
        <w:suppressAutoHyphens/>
        <w:spacing w:after="0" w:line="240" w:lineRule="auto"/>
        <w:contextualSpacing/>
        <w:jc w:val="both"/>
        <w:rPr>
          <w:rFonts w:ascii="Times New Roman" w:hAnsi="Times New Roman" w:cs="Times New Roman"/>
          <w:sz w:val="26"/>
          <w:szCs w:val="26"/>
        </w:rPr>
      </w:pPr>
    </w:p>
    <w:p w:rsidR="00633A53" w:rsidRPr="00B87DCD" w:rsidRDefault="00633A53" w:rsidP="00906D42">
      <w:pPr>
        <w:suppressAutoHyphens/>
        <w:spacing w:after="0" w:line="240" w:lineRule="auto"/>
        <w:contextualSpacing/>
        <w:jc w:val="both"/>
        <w:rPr>
          <w:rFonts w:ascii="Times New Roman" w:hAnsi="Times New Roman" w:cs="Times New Roman"/>
          <w:sz w:val="26"/>
          <w:szCs w:val="26"/>
        </w:rPr>
      </w:pPr>
    </w:p>
    <w:p w:rsidR="004D5AB4" w:rsidRPr="00013B3C" w:rsidRDefault="004D5AB4" w:rsidP="00906D42">
      <w:pPr>
        <w:pStyle w:val="a7"/>
        <w:numPr>
          <w:ilvl w:val="0"/>
          <w:numId w:val="7"/>
        </w:numPr>
        <w:suppressAutoHyphens/>
        <w:spacing w:after="0" w:line="240" w:lineRule="auto"/>
        <w:ind w:left="0" w:firstLine="0"/>
        <w:jc w:val="both"/>
        <w:rPr>
          <w:rFonts w:ascii="Times New Roman" w:hAnsi="Times New Roman" w:cs="Times New Roman"/>
          <w:sz w:val="26"/>
          <w:szCs w:val="26"/>
        </w:rPr>
      </w:pPr>
      <w:r w:rsidRPr="00013B3C">
        <w:rPr>
          <w:rFonts w:ascii="Times New Roman" w:hAnsi="Times New Roman" w:cs="Times New Roman"/>
          <w:b/>
          <w:bCs/>
          <w:sz w:val="26"/>
          <w:szCs w:val="26"/>
        </w:rPr>
        <w:t>Направления и задачи коррекционно-развивающей работы.</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780" w:name="bssPhr1759"/>
      <w:bookmarkStart w:id="2781" w:name="dfasmmzgws"/>
      <w:bookmarkEnd w:id="2780"/>
      <w:bookmarkEnd w:id="2781"/>
      <w:r w:rsidRPr="00013B3C">
        <w:rPr>
          <w:rFonts w:ascii="Times New Roman" w:hAnsi="Times New Roman" w:cs="Times New Roman"/>
          <w:sz w:val="26"/>
          <w:szCs w:val="26"/>
        </w:rPr>
        <w:t>КРР и (ил</w:t>
      </w:r>
      <w:r w:rsidR="003109B7" w:rsidRPr="00013B3C">
        <w:rPr>
          <w:rFonts w:ascii="Times New Roman" w:hAnsi="Times New Roman" w:cs="Times New Roman"/>
          <w:sz w:val="26"/>
          <w:szCs w:val="26"/>
        </w:rPr>
        <w:t xml:space="preserve">и) инклюзивное образование в ДО </w:t>
      </w:r>
      <w:r w:rsidRPr="00013B3C">
        <w:rPr>
          <w:rFonts w:ascii="Times New Roman" w:hAnsi="Times New Roman" w:cs="Times New Roman"/>
          <w:sz w:val="26"/>
          <w:szCs w:val="26"/>
        </w:rP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782" w:name="bssPhr1760"/>
      <w:bookmarkStart w:id="2783" w:name="dfasohe4o3"/>
      <w:bookmarkEnd w:id="2782"/>
      <w:bookmarkEnd w:id="2783"/>
      <w:r w:rsidRPr="00013B3C">
        <w:rPr>
          <w:rFonts w:ascii="Times New Roman" w:hAnsi="Times New Roman" w:cs="Times New Roman"/>
          <w:sz w:val="26"/>
          <w:szCs w:val="26"/>
        </w:rPr>
        <w:t>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w:t>
      </w:r>
      <w:r w:rsidR="00555465" w:rsidRPr="00013B3C">
        <w:rPr>
          <w:rFonts w:ascii="Times New Roman" w:hAnsi="Times New Roman" w:cs="Times New Roman"/>
          <w:sz w:val="26"/>
          <w:szCs w:val="26"/>
        </w:rPr>
        <w:t>-</w:t>
      </w:r>
      <w:r w:rsidRPr="00013B3C">
        <w:rPr>
          <w:rFonts w:ascii="Times New Roman" w:hAnsi="Times New Roman" w:cs="Times New Roman"/>
          <w:sz w:val="26"/>
          <w:szCs w:val="26"/>
        </w:rPr>
        <w:t>развивающих занятий, а также мониторинг динамики их развития. КРР в ДОО</w:t>
      </w:r>
      <w:r w:rsidR="006C4400" w:rsidRPr="00013B3C">
        <w:rPr>
          <w:rFonts w:ascii="Times New Roman" w:hAnsi="Times New Roman" w:cs="Times New Roman"/>
          <w:sz w:val="26"/>
          <w:szCs w:val="26"/>
        </w:rPr>
        <w:t xml:space="preserve"> осуществляют педагоги, педагог-психолог,  учитель-логопед</w:t>
      </w:r>
      <w:r w:rsidRPr="00013B3C">
        <w:rPr>
          <w:rFonts w:ascii="Times New Roman" w:hAnsi="Times New Roman" w:cs="Times New Roman"/>
          <w:sz w:val="26"/>
          <w:szCs w:val="26"/>
        </w:rPr>
        <w:t>.</w:t>
      </w:r>
    </w:p>
    <w:p w:rsidR="004D5AB4" w:rsidRPr="00013B3C" w:rsidRDefault="002D2CCB" w:rsidP="00906D42">
      <w:pPr>
        <w:suppressAutoHyphens/>
        <w:spacing w:after="0" w:line="240" w:lineRule="auto"/>
        <w:contextualSpacing/>
        <w:jc w:val="both"/>
        <w:rPr>
          <w:rFonts w:ascii="Times New Roman" w:hAnsi="Times New Roman" w:cs="Times New Roman"/>
          <w:sz w:val="26"/>
          <w:szCs w:val="26"/>
        </w:rPr>
      </w:pPr>
      <w:bookmarkStart w:id="2784" w:name="bssPhr1761"/>
      <w:bookmarkStart w:id="2785" w:name="dfas4txpvv"/>
      <w:bookmarkEnd w:id="2784"/>
      <w:bookmarkEnd w:id="2785"/>
      <w:r w:rsidRPr="00013B3C">
        <w:rPr>
          <w:rFonts w:ascii="Times New Roman" w:hAnsi="Times New Roman" w:cs="Times New Roman"/>
          <w:sz w:val="26"/>
          <w:szCs w:val="26"/>
        </w:rPr>
        <w:t>В ДОО  разработаны следующие документы по коррекционной работе с детьми</w:t>
      </w:r>
      <w:r w:rsidR="004D5AB4" w:rsidRPr="00013B3C">
        <w:rPr>
          <w:rFonts w:ascii="Times New Roman" w:hAnsi="Times New Roman" w:cs="Times New Roman"/>
          <w:sz w:val="26"/>
          <w:szCs w:val="26"/>
        </w:rPr>
        <w:t>:</w:t>
      </w:r>
    </w:p>
    <w:p w:rsidR="004D5AB4" w:rsidRPr="00013B3C" w:rsidRDefault="0096789D" w:rsidP="00906D42">
      <w:pPr>
        <w:suppressAutoHyphens/>
        <w:spacing w:after="0" w:line="240" w:lineRule="auto"/>
        <w:contextualSpacing/>
        <w:jc w:val="both"/>
        <w:rPr>
          <w:rFonts w:ascii="Times New Roman" w:hAnsi="Times New Roman" w:cs="Times New Roman"/>
          <w:sz w:val="26"/>
          <w:szCs w:val="26"/>
        </w:rPr>
      </w:pPr>
      <w:bookmarkStart w:id="2786" w:name="bssPhr1762"/>
      <w:bookmarkStart w:id="2787" w:name="dfasppl08h"/>
      <w:bookmarkEnd w:id="2786"/>
      <w:bookmarkEnd w:id="2787"/>
      <w:r w:rsidRPr="00013B3C">
        <w:rPr>
          <w:rFonts w:ascii="Times New Roman" w:hAnsi="Times New Roman" w:cs="Times New Roman"/>
          <w:sz w:val="26"/>
          <w:szCs w:val="26"/>
        </w:rPr>
        <w:t>-</w:t>
      </w:r>
      <w:r w:rsidR="004D5AB4" w:rsidRPr="00013B3C">
        <w:rPr>
          <w:rFonts w:ascii="Times New Roman" w:hAnsi="Times New Roman" w:cs="Times New Roman"/>
          <w:sz w:val="26"/>
          <w:szCs w:val="26"/>
        </w:rPr>
        <w:t>план диагностических и коррекционно-развивающих мероприятий;</w:t>
      </w:r>
    </w:p>
    <w:p w:rsidR="004D5AB4" w:rsidRPr="00013B3C" w:rsidRDefault="0096789D" w:rsidP="00906D42">
      <w:pPr>
        <w:suppressAutoHyphens/>
        <w:spacing w:after="0" w:line="240" w:lineRule="auto"/>
        <w:contextualSpacing/>
        <w:jc w:val="both"/>
        <w:rPr>
          <w:rFonts w:ascii="Times New Roman" w:hAnsi="Times New Roman" w:cs="Times New Roman"/>
          <w:sz w:val="26"/>
          <w:szCs w:val="26"/>
        </w:rPr>
      </w:pPr>
      <w:bookmarkStart w:id="2788" w:name="bssPhr1763"/>
      <w:bookmarkStart w:id="2789" w:name="dfas2i0pbc"/>
      <w:bookmarkEnd w:id="2788"/>
      <w:bookmarkEnd w:id="2789"/>
      <w:r w:rsidRPr="00013B3C">
        <w:rPr>
          <w:rFonts w:ascii="Times New Roman" w:hAnsi="Times New Roman" w:cs="Times New Roman"/>
          <w:sz w:val="26"/>
          <w:szCs w:val="26"/>
        </w:rPr>
        <w:t>-</w:t>
      </w:r>
      <w:r w:rsidR="002D2CCB" w:rsidRPr="00013B3C">
        <w:rPr>
          <w:rFonts w:ascii="Times New Roman" w:hAnsi="Times New Roman" w:cs="Times New Roman"/>
          <w:sz w:val="26"/>
          <w:szCs w:val="26"/>
        </w:rPr>
        <w:t>индивидуальные маршруты</w:t>
      </w:r>
      <w:r w:rsidR="004D5AB4" w:rsidRPr="00013B3C">
        <w:rPr>
          <w:rFonts w:ascii="Times New Roman" w:hAnsi="Times New Roman" w:cs="Times New Roman"/>
          <w:sz w:val="26"/>
          <w:szCs w:val="26"/>
        </w:rPr>
        <w:t xml:space="preserve"> с обучающимися различных целевых групп, имеющих различные ООП и старт</w:t>
      </w:r>
      <w:r w:rsidR="00737241" w:rsidRPr="00013B3C">
        <w:rPr>
          <w:rFonts w:ascii="Times New Roman" w:hAnsi="Times New Roman" w:cs="Times New Roman"/>
          <w:sz w:val="26"/>
          <w:szCs w:val="26"/>
        </w:rPr>
        <w:t>овые условия освоения Программы;</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790" w:name="bssPhr1764"/>
      <w:bookmarkStart w:id="2791" w:name="dfas3waaox"/>
      <w:bookmarkEnd w:id="2790"/>
      <w:bookmarkEnd w:id="2791"/>
      <w:r w:rsidRPr="00013B3C">
        <w:rPr>
          <w:rFonts w:ascii="Times New Roman" w:hAnsi="Times New Roman" w:cs="Times New Roman"/>
          <w:sz w:val="26"/>
          <w:szCs w:val="26"/>
        </w:rPr>
        <w:t>-</w:t>
      </w:r>
      <w:r w:rsidR="004D5AB4" w:rsidRPr="00013B3C">
        <w:rPr>
          <w:rFonts w:ascii="Times New Roman" w:hAnsi="Times New Roman" w:cs="Times New Roman"/>
          <w:sz w:val="26"/>
          <w:szCs w:val="26"/>
        </w:rPr>
        <w:t>методический инструментарий для реализации диагностических, коррекционно-развивающих и прос</w:t>
      </w:r>
      <w:r w:rsidR="0063704A" w:rsidRPr="00013B3C">
        <w:rPr>
          <w:rFonts w:ascii="Times New Roman" w:hAnsi="Times New Roman" w:cs="Times New Roman"/>
          <w:sz w:val="26"/>
          <w:szCs w:val="26"/>
        </w:rPr>
        <w:t>ветительских задач коррекционной работы</w:t>
      </w:r>
      <w:r w:rsidR="004D5AB4" w:rsidRPr="00013B3C">
        <w:rPr>
          <w:rFonts w:ascii="Times New Roman" w:hAnsi="Times New Roman" w:cs="Times New Roman"/>
          <w:sz w:val="26"/>
          <w:szCs w:val="26"/>
        </w:rPr>
        <w:t>.</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792" w:name="bssPhr1765"/>
      <w:bookmarkStart w:id="2793" w:name="dfasdniav5"/>
      <w:bookmarkEnd w:id="2792"/>
      <w:bookmarkEnd w:id="2793"/>
      <w:r w:rsidRPr="00013B3C">
        <w:rPr>
          <w:rFonts w:ascii="Times New Roman" w:hAnsi="Times New Roman" w:cs="Times New Roman"/>
          <w:sz w:val="26"/>
          <w:szCs w:val="26"/>
        </w:rPr>
        <w:t>Задачи КРР на уровне ДО:</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794" w:name="bssPhr1766"/>
      <w:bookmarkStart w:id="2795" w:name="dfashqaudr"/>
      <w:bookmarkEnd w:id="2794"/>
      <w:bookmarkEnd w:id="279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определение ООП обучающихся, в том числе с трудностям</w:t>
      </w:r>
      <w:r w:rsidR="00E21E8B" w:rsidRPr="00013B3C">
        <w:rPr>
          <w:rFonts w:ascii="Times New Roman" w:hAnsi="Times New Roman" w:cs="Times New Roman"/>
          <w:sz w:val="26"/>
          <w:szCs w:val="26"/>
        </w:rPr>
        <w:t>и освоения ООП ДО</w:t>
      </w:r>
      <w:r w:rsidR="004D5AB4" w:rsidRPr="00013B3C">
        <w:rPr>
          <w:rFonts w:ascii="Times New Roman" w:hAnsi="Times New Roman" w:cs="Times New Roman"/>
          <w:sz w:val="26"/>
          <w:szCs w:val="26"/>
        </w:rPr>
        <w:t xml:space="preserve"> и социализации в ДОО;</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796" w:name="bssPhr1767"/>
      <w:bookmarkStart w:id="2797" w:name="dfasm5a912"/>
      <w:bookmarkEnd w:id="2796"/>
      <w:bookmarkEnd w:id="2797"/>
      <w:r w:rsidRPr="00013B3C">
        <w:rPr>
          <w:rFonts w:ascii="Times New Roman" w:hAnsi="Times New Roman" w:cs="Times New Roman"/>
          <w:sz w:val="26"/>
          <w:szCs w:val="26"/>
        </w:rPr>
        <w:lastRenderedPageBreak/>
        <w:t xml:space="preserve">- </w:t>
      </w:r>
      <w:r w:rsidR="004D5AB4" w:rsidRPr="00013B3C">
        <w:rPr>
          <w:rFonts w:ascii="Times New Roman" w:hAnsi="Times New Roman" w:cs="Times New Roman"/>
          <w:sz w:val="26"/>
          <w:szCs w:val="26"/>
        </w:rPr>
        <w:t>своевременное выявление обучающихся с трудностями социальной адаптации, обусловленными различными причинами;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798" w:name="bssPhr1768"/>
      <w:bookmarkStart w:id="2799" w:name="dfas12g4x0"/>
      <w:bookmarkEnd w:id="2798"/>
      <w:bookmarkEnd w:id="279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w:t>
      </w:r>
      <w:r w:rsidRPr="00013B3C">
        <w:rPr>
          <w:rFonts w:ascii="Times New Roman" w:hAnsi="Times New Roman" w:cs="Times New Roman"/>
          <w:sz w:val="26"/>
          <w:szCs w:val="26"/>
        </w:rPr>
        <w:t>-</w:t>
      </w:r>
      <w:r w:rsidR="004D5AB4" w:rsidRPr="00013B3C">
        <w:rPr>
          <w:rFonts w:ascii="Times New Roman" w:hAnsi="Times New Roman" w:cs="Times New Roman"/>
          <w:sz w:val="26"/>
          <w:szCs w:val="26"/>
        </w:rPr>
        <w:t>педагогического консилиума образовательной организации (далее - ППК);</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00" w:name="bssPhr1769"/>
      <w:bookmarkStart w:id="2801" w:name="dfasfddnmg"/>
      <w:bookmarkEnd w:id="2800"/>
      <w:bookmarkEnd w:id="2801"/>
      <w:r w:rsidRPr="00013B3C">
        <w:rPr>
          <w:rFonts w:ascii="Times New Roman" w:hAnsi="Times New Roman" w:cs="Times New Roman"/>
          <w:sz w:val="26"/>
          <w:szCs w:val="26"/>
        </w:rPr>
        <w:t>-</w:t>
      </w:r>
      <w:r w:rsidR="004D5AB4" w:rsidRPr="00013B3C">
        <w:rPr>
          <w:rFonts w:ascii="Times New Roman" w:hAnsi="Times New Roman" w:cs="Times New Roman"/>
          <w:sz w:val="26"/>
          <w:szCs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02" w:name="bssPhr1770"/>
      <w:bookmarkStart w:id="2803" w:name="dfas768c7p"/>
      <w:bookmarkEnd w:id="2802"/>
      <w:bookmarkEnd w:id="2803"/>
      <w:r w:rsidRPr="00013B3C">
        <w:rPr>
          <w:rFonts w:ascii="Times New Roman" w:hAnsi="Times New Roman" w:cs="Times New Roman"/>
          <w:sz w:val="26"/>
          <w:szCs w:val="26"/>
        </w:rPr>
        <w:t>-</w:t>
      </w:r>
      <w:r w:rsidR="004D5AB4" w:rsidRPr="00013B3C">
        <w:rPr>
          <w:rFonts w:ascii="Times New Roman" w:hAnsi="Times New Roman" w:cs="Times New Roman"/>
          <w:sz w:val="26"/>
          <w:szCs w:val="26"/>
        </w:rPr>
        <w:t>содействие поиску и отбору одаренных обучающихся, их творческому развитию;</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04" w:name="bssPhr1771"/>
      <w:bookmarkStart w:id="2805" w:name="dfas8o51f8"/>
      <w:bookmarkEnd w:id="2804"/>
      <w:bookmarkEnd w:id="2805"/>
      <w:r w:rsidRPr="00013B3C">
        <w:rPr>
          <w:rFonts w:ascii="Times New Roman" w:hAnsi="Times New Roman" w:cs="Times New Roman"/>
          <w:sz w:val="26"/>
          <w:szCs w:val="26"/>
        </w:rPr>
        <w:t>выявление детей с проблемами развития эмоциональной и интеллектуальной сферы;</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06" w:name="bssPhr1772"/>
      <w:bookmarkStart w:id="2807" w:name="dfasl9fgnw"/>
      <w:bookmarkEnd w:id="2806"/>
      <w:bookmarkEnd w:id="2807"/>
      <w:r w:rsidRPr="00013B3C">
        <w:rPr>
          <w:rFonts w:ascii="Times New Roman" w:hAnsi="Times New Roman" w:cs="Times New Roman"/>
          <w:sz w:val="26"/>
          <w:szCs w:val="26"/>
        </w:rPr>
        <w:t>-</w:t>
      </w:r>
      <w:r w:rsidR="004D5AB4" w:rsidRPr="00013B3C">
        <w:rPr>
          <w:rFonts w:ascii="Times New Roman" w:hAnsi="Times New Roman" w:cs="Times New Roman"/>
          <w:sz w:val="26"/>
          <w:szCs w:val="26"/>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08" w:name="bssPhr1773"/>
      <w:bookmarkStart w:id="2809" w:name="dfas0g6mws"/>
      <w:bookmarkEnd w:id="2808"/>
      <w:bookmarkEnd w:id="2809"/>
      <w:r w:rsidRPr="00013B3C">
        <w:rPr>
          <w:rFonts w:ascii="Times New Roman" w:hAnsi="Times New Roman" w:cs="Times New Roman"/>
          <w:sz w:val="26"/>
          <w:szCs w:val="26"/>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10" w:name="bssPhr1774"/>
      <w:bookmarkStart w:id="2811" w:name="dfas6x2gds"/>
      <w:bookmarkEnd w:id="2810"/>
      <w:bookmarkEnd w:id="2811"/>
      <w:r w:rsidRPr="00013B3C">
        <w:rPr>
          <w:rFonts w:ascii="Times New Roman" w:hAnsi="Times New Roman" w:cs="Times New Roman"/>
          <w:sz w:val="26"/>
          <w:szCs w:val="26"/>
        </w:rPr>
        <w:t>КРР в ДОО реализуется в форме групповых и (или) индивидуальных коррекционно-развивающих занятий. Выбор конкретной программы коррекционно</w:t>
      </w:r>
      <w:r w:rsidR="00E21E8B" w:rsidRPr="00013B3C">
        <w:rPr>
          <w:rFonts w:ascii="Times New Roman" w:hAnsi="Times New Roman" w:cs="Times New Roman"/>
          <w:sz w:val="26"/>
          <w:szCs w:val="26"/>
        </w:rPr>
        <w:t>-</w:t>
      </w:r>
      <w:r w:rsidRPr="00013B3C">
        <w:rPr>
          <w:rFonts w:ascii="Times New Roman" w:hAnsi="Times New Roman" w:cs="Times New Roman"/>
          <w:sz w:val="26"/>
          <w:szCs w:val="26"/>
        </w:rPr>
        <w:t>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12" w:name="bssPhr1775"/>
      <w:bookmarkStart w:id="2813" w:name="dfasm9omlk"/>
      <w:bookmarkEnd w:id="2812"/>
      <w:bookmarkEnd w:id="2813"/>
      <w:r w:rsidRPr="00013B3C">
        <w:rPr>
          <w:rFonts w:ascii="Times New Roman" w:hAnsi="Times New Roman" w:cs="Times New Roman"/>
          <w:sz w:val="26"/>
          <w:szCs w:val="26"/>
        </w:rPr>
        <w:t xml:space="preserve"> Содержание КРР для каждого обучающегося определяется с учетом е</w:t>
      </w:r>
      <w:r w:rsidR="00737241" w:rsidRPr="00013B3C">
        <w:rPr>
          <w:rFonts w:ascii="Times New Roman" w:hAnsi="Times New Roman" w:cs="Times New Roman"/>
          <w:sz w:val="26"/>
          <w:szCs w:val="26"/>
        </w:rPr>
        <w:t>го ООП на основе рекомендаций ППК ДОУ</w:t>
      </w:r>
      <w:r w:rsidRPr="00013B3C">
        <w:rPr>
          <w:rFonts w:ascii="Times New Roman" w:hAnsi="Times New Roman" w:cs="Times New Roman"/>
          <w:sz w:val="26"/>
          <w:szCs w:val="26"/>
        </w:rPr>
        <w:t>.</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14" w:name="bssPhr1776"/>
      <w:bookmarkStart w:id="2815" w:name="dfasz5ew84"/>
      <w:bookmarkEnd w:id="2814"/>
      <w:bookmarkEnd w:id="2815"/>
      <w:r w:rsidRPr="00013B3C">
        <w:rPr>
          <w:rFonts w:ascii="Times New Roman" w:hAnsi="Times New Roman" w:cs="Times New Roman"/>
          <w:sz w:val="26"/>
          <w:szCs w:val="26"/>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16" w:name="bssPhr1777"/>
      <w:bookmarkStart w:id="2817" w:name="dfas3s2szg"/>
      <w:bookmarkEnd w:id="2816"/>
      <w:bookmarkEnd w:id="2817"/>
      <w:r w:rsidRPr="00013B3C">
        <w:rPr>
          <w:rFonts w:ascii="Times New Roman" w:hAnsi="Times New Roman" w:cs="Times New Roman"/>
          <w:sz w:val="26"/>
          <w:szCs w:val="26"/>
        </w:rPr>
        <w:t>1) нормотипичные дети с нормативным кризисом развития;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18" w:name="bssPhr1778"/>
      <w:bookmarkStart w:id="2819" w:name="dfasg6mn3b"/>
      <w:bookmarkEnd w:id="2818"/>
      <w:bookmarkEnd w:id="2819"/>
      <w:r w:rsidRPr="00013B3C">
        <w:rPr>
          <w:rFonts w:ascii="Times New Roman" w:hAnsi="Times New Roman" w:cs="Times New Roman"/>
          <w:sz w:val="26"/>
          <w:szCs w:val="26"/>
        </w:rPr>
        <w:t>2) обучающиеся с ООП:</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20" w:name="bssPhr1779"/>
      <w:bookmarkStart w:id="2821" w:name="dfasby85hd"/>
      <w:bookmarkEnd w:id="2820"/>
      <w:bookmarkEnd w:id="2821"/>
      <w:r w:rsidRPr="00013B3C">
        <w:rPr>
          <w:rFonts w:ascii="Times New Roman" w:hAnsi="Times New Roman" w:cs="Times New Roman"/>
          <w:sz w:val="26"/>
          <w:szCs w:val="26"/>
        </w:rPr>
        <w:t>с ОВЗ и (или) инвалидностью, получившие статус в порядке, установленном законодательством Российской Федерации;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22" w:name="bssPhr1780"/>
      <w:bookmarkStart w:id="2823" w:name="dfas8mg64q"/>
      <w:bookmarkEnd w:id="2822"/>
      <w:bookmarkEnd w:id="2823"/>
      <w:r w:rsidRPr="00013B3C">
        <w:rPr>
          <w:rFonts w:ascii="Times New Roman" w:hAnsi="Times New Roman" w:cs="Times New Roman"/>
          <w:sz w:val="26"/>
          <w:szCs w:val="26"/>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24" w:name="bssPhr1781"/>
      <w:bookmarkStart w:id="2825" w:name="dfasihtdr1"/>
      <w:bookmarkEnd w:id="2824"/>
      <w:bookmarkEnd w:id="2825"/>
      <w:r w:rsidRPr="00013B3C">
        <w:rPr>
          <w:rFonts w:ascii="Times New Roman" w:hAnsi="Times New Roman" w:cs="Times New Roman"/>
          <w:sz w:val="26"/>
          <w:szCs w:val="26"/>
        </w:rPr>
        <w:t>обучающиеся, испытывающие трудности в освоении образовательных программ, развитии, социальной адаптации;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26" w:name="bssPhr1782"/>
      <w:bookmarkStart w:id="2827" w:name="dfasgullow"/>
      <w:bookmarkEnd w:id="2826"/>
      <w:bookmarkEnd w:id="2827"/>
      <w:r w:rsidRPr="00013B3C">
        <w:rPr>
          <w:rFonts w:ascii="Times New Roman" w:hAnsi="Times New Roman" w:cs="Times New Roman"/>
          <w:sz w:val="26"/>
          <w:szCs w:val="26"/>
        </w:rPr>
        <w:t>одаренные обучающиеся;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28" w:name="bssPhr1783"/>
      <w:bookmarkStart w:id="2829" w:name="dfasoqw8gn"/>
      <w:bookmarkEnd w:id="2828"/>
      <w:bookmarkEnd w:id="2829"/>
      <w:r w:rsidRPr="00013B3C">
        <w:rPr>
          <w:rFonts w:ascii="Times New Roman" w:hAnsi="Times New Roman" w:cs="Times New Roman"/>
          <w:sz w:val="26"/>
          <w:szCs w:val="26"/>
        </w:rPr>
        <w:t>3) дети и (или) семьи, находящиеся в трудной жизненной ситуации, признанные таковыми в нормативно установленном порядке;</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30" w:name="bssPhr1784"/>
      <w:bookmarkStart w:id="2831" w:name="dfasv6zybm"/>
      <w:bookmarkEnd w:id="2830"/>
      <w:bookmarkEnd w:id="2831"/>
      <w:r w:rsidRPr="00013B3C">
        <w:rPr>
          <w:rFonts w:ascii="Times New Roman" w:hAnsi="Times New Roman" w:cs="Times New Roman"/>
          <w:sz w:val="26"/>
          <w:szCs w:val="26"/>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32" w:name="bssPhr1785"/>
      <w:bookmarkStart w:id="2833" w:name="dfasc7mt5w"/>
      <w:bookmarkEnd w:id="2832"/>
      <w:bookmarkEnd w:id="2833"/>
      <w:r w:rsidRPr="00013B3C">
        <w:rPr>
          <w:rFonts w:ascii="Times New Roman" w:hAnsi="Times New Roman" w:cs="Times New Roman"/>
          <w:sz w:val="26"/>
          <w:szCs w:val="26"/>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34" w:name="bssPhr1786"/>
      <w:bookmarkStart w:id="2835" w:name="dfas6tmcth"/>
      <w:bookmarkEnd w:id="2834"/>
      <w:bookmarkEnd w:id="2835"/>
      <w:r w:rsidRPr="00013B3C">
        <w:rPr>
          <w:rFonts w:ascii="Times New Roman" w:hAnsi="Times New Roman" w:cs="Times New Roman"/>
          <w:sz w:val="26"/>
          <w:szCs w:val="26"/>
        </w:rPr>
        <w:lastRenderedPageBreak/>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E21E8B" w:rsidRPr="00013B3C">
        <w:rPr>
          <w:rFonts w:ascii="Times New Roman" w:hAnsi="Times New Roman" w:cs="Times New Roman"/>
          <w:sz w:val="26"/>
          <w:szCs w:val="26"/>
        </w:rPr>
        <w:t>-</w:t>
      </w:r>
      <w:r w:rsidRPr="00013B3C">
        <w:rPr>
          <w:rFonts w:ascii="Times New Roman" w:hAnsi="Times New Roman" w:cs="Times New Roman"/>
          <w:sz w:val="26"/>
          <w:szCs w:val="26"/>
        </w:rPr>
        <w:t>развивающих групповых (индивидуальных) занятий.</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36" w:name="bssPhr1787"/>
      <w:bookmarkStart w:id="2837" w:name="dfasxd52d8"/>
      <w:bookmarkEnd w:id="2836"/>
      <w:bookmarkEnd w:id="2837"/>
      <w:r w:rsidRPr="00013B3C">
        <w:rPr>
          <w:rFonts w:ascii="Times New Roman" w:hAnsi="Times New Roman" w:cs="Times New Roman"/>
          <w:sz w:val="26"/>
          <w:szCs w:val="26"/>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38" w:name="bssPhr1788"/>
      <w:bookmarkStart w:id="2839" w:name="dfasc6gxgx"/>
      <w:bookmarkEnd w:id="2838"/>
      <w:bookmarkEnd w:id="2839"/>
      <w:r w:rsidRPr="00013B3C">
        <w:rPr>
          <w:rFonts w:ascii="Times New Roman" w:hAnsi="Times New Roman" w:cs="Times New Roman"/>
          <w:b/>
          <w:bCs/>
          <w:sz w:val="26"/>
          <w:szCs w:val="26"/>
        </w:rPr>
        <w:t>Содержание КРР на уровне ДО.</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40" w:name="bssPhr1789"/>
      <w:bookmarkStart w:id="2841" w:name="dfas5migw4"/>
      <w:bookmarkEnd w:id="2840"/>
      <w:bookmarkEnd w:id="2841"/>
      <w:r w:rsidRPr="00013B3C">
        <w:rPr>
          <w:rFonts w:ascii="Times New Roman" w:hAnsi="Times New Roman" w:cs="Times New Roman"/>
          <w:sz w:val="26"/>
          <w:szCs w:val="26"/>
        </w:rPr>
        <w:t>Диагностическая работа включает:</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42" w:name="bssPhr1790"/>
      <w:bookmarkStart w:id="2843" w:name="dfas8rqprn"/>
      <w:bookmarkEnd w:id="2842"/>
      <w:bookmarkEnd w:id="284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своевременное выявление детей, нуждающихся в психолого-педагогическом сопровождении;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44" w:name="bssPhr1791"/>
      <w:bookmarkStart w:id="2845" w:name="dfasug1cpc"/>
      <w:bookmarkEnd w:id="2844"/>
      <w:bookmarkEnd w:id="284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раннюю (с первых дней пребывания обучающегося в ДОО) диагностику отклонений в развитии и анализ причин трудностей социальной адаптации;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46" w:name="bssPhr1792"/>
      <w:bookmarkStart w:id="2847" w:name="dfasgqt8ix"/>
      <w:bookmarkEnd w:id="2846"/>
      <w:bookmarkEnd w:id="2847"/>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комплексный сбор сведений об обучающемся на основании диагностической информации от специалистов разного профиля;</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48" w:name="bssPhr1793"/>
      <w:bookmarkStart w:id="2849" w:name="dfasv5wv1b"/>
      <w:bookmarkEnd w:id="2848"/>
      <w:bookmarkEnd w:id="284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50" w:name="bssPhr1794"/>
      <w:bookmarkStart w:id="2851" w:name="dfaszmds9g"/>
      <w:bookmarkEnd w:id="2850"/>
      <w:bookmarkEnd w:id="285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52" w:name="bssPhr1795"/>
      <w:bookmarkStart w:id="2853" w:name="dfasn9ca4y"/>
      <w:bookmarkEnd w:id="2852"/>
      <w:bookmarkEnd w:id="285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развития эмоционально-волевой сферы и личностных особенностей обучающихся;</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54" w:name="bssPhr1796"/>
      <w:bookmarkStart w:id="2855" w:name="dfaslauh3q"/>
      <w:bookmarkEnd w:id="2854"/>
      <w:bookmarkEnd w:id="285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индивидуальных образовательных и социально-коммуникативных потребностей обучающихся;</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56" w:name="bssPhr1797"/>
      <w:bookmarkStart w:id="2857" w:name="dfas9b0ubr"/>
      <w:bookmarkEnd w:id="2856"/>
      <w:bookmarkEnd w:id="2857"/>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социальной ситуации развития и условий семейного воспитания ребенка;</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58" w:name="bssPhr1798"/>
      <w:bookmarkStart w:id="2859" w:name="dfassvgyym"/>
      <w:bookmarkEnd w:id="2858"/>
      <w:bookmarkEnd w:id="285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уровня адаптации и адаптивных возможностей обучающегося;</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60" w:name="bssPhr1799"/>
      <w:bookmarkStart w:id="2861" w:name="dfasadopl1"/>
      <w:bookmarkEnd w:id="2860"/>
      <w:bookmarkEnd w:id="286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направленности детской одаренности;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62" w:name="bssPhr1800"/>
      <w:bookmarkStart w:id="2863" w:name="dfass071zc"/>
      <w:bookmarkEnd w:id="2862"/>
      <w:bookmarkEnd w:id="286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изучение, констатацию в развитии ребенка его интересов и склонностей, одаренности;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64" w:name="bssPhr1801"/>
      <w:bookmarkStart w:id="2865" w:name="dfaskm2v53"/>
      <w:bookmarkEnd w:id="2864"/>
      <w:bookmarkEnd w:id="286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мониторинг развития детей и предупреждение возникновения психолого</w:t>
      </w:r>
      <w:r w:rsidRPr="00013B3C">
        <w:rPr>
          <w:rFonts w:ascii="Times New Roman" w:hAnsi="Times New Roman" w:cs="Times New Roman"/>
          <w:sz w:val="26"/>
          <w:szCs w:val="26"/>
        </w:rPr>
        <w:t>-</w:t>
      </w:r>
      <w:r w:rsidR="004D5AB4" w:rsidRPr="00013B3C">
        <w:rPr>
          <w:rFonts w:ascii="Times New Roman" w:hAnsi="Times New Roman" w:cs="Times New Roman"/>
          <w:sz w:val="26"/>
          <w:szCs w:val="26"/>
        </w:rPr>
        <w:t>педагогических проблем в их развитии;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66" w:name="bssPhr1802"/>
      <w:bookmarkStart w:id="2867" w:name="dfas5ikq70"/>
      <w:bookmarkEnd w:id="2866"/>
      <w:bookmarkEnd w:id="2867"/>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выявление детей-мигрантов, имеющих трудности в обучении и социально</w:t>
      </w:r>
      <w:r w:rsidRPr="00013B3C">
        <w:rPr>
          <w:rFonts w:ascii="Times New Roman" w:hAnsi="Times New Roman" w:cs="Times New Roman"/>
          <w:sz w:val="26"/>
          <w:szCs w:val="26"/>
        </w:rPr>
        <w:t>-</w:t>
      </w:r>
      <w:r w:rsidR="004D5AB4" w:rsidRPr="00013B3C">
        <w:rPr>
          <w:rFonts w:ascii="Times New Roman" w:hAnsi="Times New Roman" w:cs="Times New Roman"/>
          <w:sz w:val="26"/>
          <w:szCs w:val="26"/>
        </w:rPr>
        <w:t>психологической адаптации, дифференциальная диагностика и оценка этнокультурной природы имеющихся трудностей;</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68" w:name="bssPhr1803"/>
      <w:bookmarkStart w:id="2869" w:name="dfasgmom0c"/>
      <w:bookmarkEnd w:id="2868"/>
      <w:bookmarkEnd w:id="286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всестороннее психолого-педагогическое изучение личности ребенка;</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70" w:name="bssPhr1804"/>
      <w:bookmarkStart w:id="2871" w:name="dfas9mwoor"/>
      <w:bookmarkEnd w:id="2870"/>
      <w:bookmarkEnd w:id="287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выявление и изучение неблагоприятных факторов социальной среды и рисков образовательной среды;</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72" w:name="bssPhr1805"/>
      <w:bookmarkStart w:id="2873" w:name="dfasdvbvvg"/>
      <w:bookmarkEnd w:id="2872"/>
      <w:bookmarkEnd w:id="2873"/>
      <w:r w:rsidRPr="00013B3C">
        <w:rPr>
          <w:rFonts w:ascii="Times New Roman" w:hAnsi="Times New Roman" w:cs="Times New Roman"/>
          <w:sz w:val="26"/>
          <w:szCs w:val="26"/>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74" w:name="bssPhr1806"/>
      <w:bookmarkStart w:id="2875" w:name="dfas8fu9f5"/>
      <w:bookmarkEnd w:id="2874"/>
      <w:bookmarkEnd w:id="2875"/>
      <w:r w:rsidRPr="00013B3C">
        <w:rPr>
          <w:rFonts w:ascii="Times New Roman" w:hAnsi="Times New Roman" w:cs="Times New Roman"/>
          <w:sz w:val="26"/>
          <w:szCs w:val="26"/>
        </w:rPr>
        <w:t>КРР включает:</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76" w:name="bssPhr1807"/>
      <w:bookmarkStart w:id="2877" w:name="dfas8pqooy"/>
      <w:bookmarkEnd w:id="2876"/>
      <w:bookmarkEnd w:id="2877"/>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78" w:name="bssPhr1808"/>
      <w:bookmarkStart w:id="2879" w:name="dfasuxxeip"/>
      <w:bookmarkEnd w:id="2878"/>
      <w:bookmarkEnd w:id="287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80" w:name="bssPhr1809"/>
      <w:bookmarkStart w:id="2881" w:name="dfas1l74rk"/>
      <w:bookmarkEnd w:id="2880"/>
      <w:bookmarkEnd w:id="2881"/>
      <w:r w:rsidRPr="00013B3C">
        <w:rPr>
          <w:rFonts w:ascii="Times New Roman" w:hAnsi="Times New Roman" w:cs="Times New Roman"/>
          <w:sz w:val="26"/>
          <w:szCs w:val="26"/>
        </w:rPr>
        <w:lastRenderedPageBreak/>
        <w:t xml:space="preserve">- </w:t>
      </w:r>
      <w:r w:rsidR="004D5AB4" w:rsidRPr="00013B3C">
        <w:rPr>
          <w:rFonts w:ascii="Times New Roman" w:hAnsi="Times New Roman" w:cs="Times New Roman"/>
          <w:sz w:val="26"/>
          <w:szCs w:val="26"/>
        </w:rPr>
        <w:t>коррекцию и развитие высших психических функций;</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82" w:name="bssPhr1810"/>
      <w:bookmarkStart w:id="2883" w:name="dfas37eok2"/>
      <w:bookmarkEnd w:id="2882"/>
      <w:bookmarkEnd w:id="288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развитие эмоционально-волевой и личностной сферы обучающегося и психологическую коррекцию его поведения;</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84" w:name="bssPhr1811"/>
      <w:bookmarkStart w:id="2885" w:name="dfas5xg8ow"/>
      <w:bookmarkEnd w:id="2884"/>
      <w:bookmarkEnd w:id="2885"/>
      <w:r w:rsidRPr="00013B3C">
        <w:rPr>
          <w:rFonts w:ascii="Times New Roman" w:hAnsi="Times New Roman" w:cs="Times New Roman"/>
          <w:sz w:val="26"/>
          <w:szCs w:val="26"/>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86" w:name="bssPhr1812"/>
      <w:bookmarkStart w:id="2887" w:name="dfasydcleo"/>
      <w:bookmarkEnd w:id="2886"/>
      <w:bookmarkEnd w:id="2887"/>
      <w:r w:rsidRPr="00013B3C">
        <w:rPr>
          <w:rFonts w:ascii="Times New Roman" w:hAnsi="Times New Roman" w:cs="Times New Roman"/>
          <w:sz w:val="26"/>
          <w:szCs w:val="26"/>
        </w:rPr>
        <w:t>коррекцию и развитие психомоторной сферы, координации и регуляции движений;</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88" w:name="bssPhr1813"/>
      <w:bookmarkStart w:id="2889" w:name="dfassb8sq5"/>
      <w:bookmarkEnd w:id="2888"/>
      <w:bookmarkEnd w:id="288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737241"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90" w:name="bssPhr1814"/>
      <w:bookmarkStart w:id="2891" w:name="dfaso9pk1b"/>
      <w:bookmarkEnd w:id="2890"/>
      <w:bookmarkEnd w:id="289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 xml:space="preserve">создание насыщенной РППС для разных видов деятельности; </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92" w:name="bssPhr1815"/>
      <w:bookmarkStart w:id="2893" w:name="dfasfav07b"/>
      <w:bookmarkEnd w:id="2892"/>
      <w:bookmarkEnd w:id="289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894" w:name="bssPhr1816"/>
      <w:bookmarkStart w:id="2895" w:name="dfasu9leh9"/>
      <w:bookmarkEnd w:id="2894"/>
      <w:bookmarkEnd w:id="289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96" w:name="bssPhr1817"/>
      <w:bookmarkStart w:id="2897" w:name="dfasb9y1y4"/>
      <w:bookmarkEnd w:id="2896"/>
      <w:bookmarkEnd w:id="2897"/>
      <w:r w:rsidRPr="00013B3C">
        <w:rPr>
          <w:rFonts w:ascii="Times New Roman" w:hAnsi="Times New Roman" w:cs="Times New Roman"/>
          <w:sz w:val="26"/>
          <w:szCs w:val="26"/>
        </w:rPr>
        <w:t>помощь в устранении психотравмирующих ситуаций в жизни ребенка.</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898" w:name="bssPhr1818"/>
      <w:bookmarkStart w:id="2899" w:name="dfasgma19z"/>
      <w:bookmarkEnd w:id="2898"/>
      <w:bookmarkEnd w:id="2899"/>
      <w:r w:rsidRPr="00013B3C">
        <w:rPr>
          <w:rFonts w:ascii="Times New Roman" w:hAnsi="Times New Roman" w:cs="Times New Roman"/>
          <w:sz w:val="26"/>
          <w:szCs w:val="26"/>
        </w:rPr>
        <w:t>Консультативная работа включает:</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900" w:name="bssPhr1819"/>
      <w:bookmarkStart w:id="2901" w:name="dfas0zxqsa"/>
      <w:bookmarkEnd w:id="2900"/>
      <w:bookmarkEnd w:id="290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D5AB4" w:rsidRPr="00013B3C" w:rsidRDefault="00737241" w:rsidP="00906D42">
      <w:pPr>
        <w:suppressAutoHyphens/>
        <w:spacing w:after="0" w:line="240" w:lineRule="auto"/>
        <w:contextualSpacing/>
        <w:jc w:val="both"/>
        <w:rPr>
          <w:rFonts w:ascii="Times New Roman" w:hAnsi="Times New Roman" w:cs="Times New Roman"/>
          <w:sz w:val="26"/>
          <w:szCs w:val="26"/>
        </w:rPr>
      </w:pPr>
      <w:bookmarkStart w:id="2902" w:name="bssPhr1820"/>
      <w:bookmarkStart w:id="2903" w:name="dfash357by"/>
      <w:bookmarkEnd w:id="2902"/>
      <w:bookmarkEnd w:id="290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консультирование специалистами педагогов по выбору индивидуально ориентированных методов и приемов работы с обучающимся;</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04" w:name="bssPhr1821"/>
      <w:bookmarkStart w:id="2905" w:name="dfastmf19s"/>
      <w:bookmarkEnd w:id="2904"/>
      <w:bookmarkEnd w:id="290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консультативную помощь семье в вопросах выбора оптимальной стратегии воспитания и приемов КРР с ребенком.</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06" w:name="bssPhr1822"/>
      <w:bookmarkStart w:id="2907" w:name="dfasg90lsf"/>
      <w:bookmarkEnd w:id="2906"/>
      <w:bookmarkEnd w:id="2907"/>
      <w:r w:rsidRPr="00013B3C">
        <w:rPr>
          <w:rFonts w:ascii="Times New Roman" w:hAnsi="Times New Roman" w:cs="Times New Roman"/>
          <w:sz w:val="26"/>
          <w:szCs w:val="26"/>
        </w:rPr>
        <w:t>Информационно-просветительская работа предусматривает:</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08" w:name="bssPhr1823"/>
      <w:bookmarkStart w:id="2909" w:name="dfas6pbyb6"/>
      <w:bookmarkEnd w:id="2908"/>
      <w:bookmarkEnd w:id="290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10" w:name="bssPhr1824"/>
      <w:bookmarkStart w:id="2911" w:name="dfasgvw742"/>
      <w:bookmarkEnd w:id="2910"/>
      <w:bookmarkEnd w:id="291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проведение тематических выступлений, онлайн-консультаций для педагогов и родителей (законных представителей) по разъяснению индивидуально</w:t>
      </w:r>
      <w:r w:rsidRPr="00013B3C">
        <w:rPr>
          <w:rFonts w:ascii="Times New Roman" w:hAnsi="Times New Roman" w:cs="Times New Roman"/>
          <w:sz w:val="26"/>
          <w:szCs w:val="26"/>
        </w:rPr>
        <w:t>-</w:t>
      </w:r>
      <w:r w:rsidR="004D5AB4" w:rsidRPr="00013B3C">
        <w:rPr>
          <w:rFonts w:ascii="Times New Roman" w:hAnsi="Times New Roman" w:cs="Times New Roman"/>
          <w:sz w:val="26"/>
          <w:szCs w:val="26"/>
        </w:rPr>
        <w:t>типологических особенностей различных категорий обучающихся, в том числе с ОВЗ, трудностями в обучении и социализации.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12" w:name="bssPhr1825"/>
      <w:bookmarkStart w:id="2913" w:name="dfasn0hasn"/>
      <w:bookmarkEnd w:id="2912"/>
      <w:bookmarkEnd w:id="2913"/>
      <w:r w:rsidRPr="00013B3C">
        <w:rPr>
          <w:rFonts w:ascii="Times New Roman" w:hAnsi="Times New Roman" w:cs="Times New Roman"/>
          <w:sz w:val="26"/>
          <w:szCs w:val="26"/>
        </w:rPr>
        <w:t xml:space="preserve">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w:t>
      </w:r>
      <w:r w:rsidR="008172F4" w:rsidRPr="00013B3C">
        <w:rPr>
          <w:rFonts w:ascii="Times New Roman" w:hAnsi="Times New Roman" w:cs="Times New Roman"/>
          <w:sz w:val="26"/>
          <w:szCs w:val="26"/>
        </w:rPr>
        <w:t xml:space="preserve">с ОВЗ и детьми-инвалидами  предусматривает </w:t>
      </w:r>
      <w:r w:rsidRPr="00013B3C">
        <w:rPr>
          <w:rFonts w:ascii="Times New Roman" w:hAnsi="Times New Roman" w:cs="Times New Roman"/>
          <w:sz w:val="26"/>
          <w:szCs w:val="26"/>
        </w:rPr>
        <w:t>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14" w:name="bssPhr1826"/>
      <w:bookmarkStart w:id="2915" w:name="dfasz8l36k"/>
      <w:bookmarkEnd w:id="2914"/>
      <w:bookmarkEnd w:id="2915"/>
      <w:r w:rsidRPr="00013B3C">
        <w:rPr>
          <w:rFonts w:ascii="Times New Roman" w:hAnsi="Times New Roman" w:cs="Times New Roman"/>
          <w:sz w:val="26"/>
          <w:szCs w:val="26"/>
        </w:rPr>
        <w:lastRenderedPageBreak/>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16" w:name="bssPhr1827"/>
      <w:bookmarkStart w:id="2917" w:name="dfas0dtxvu"/>
      <w:bookmarkEnd w:id="2916"/>
      <w:bookmarkEnd w:id="2917"/>
      <w:r w:rsidRPr="00013B3C">
        <w:rPr>
          <w:rFonts w:ascii="Times New Roman" w:hAnsi="Times New Roman" w:cs="Times New Roman"/>
          <w:sz w:val="26"/>
          <w:szCs w:val="26"/>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18" w:name="bssPhr1828"/>
      <w:bookmarkStart w:id="2919" w:name="dfasa724wi"/>
      <w:bookmarkEnd w:id="2918"/>
      <w:bookmarkEnd w:id="2919"/>
      <w:r w:rsidRPr="00013B3C">
        <w:rPr>
          <w:rFonts w:ascii="Times New Roman" w:hAnsi="Times New Roman" w:cs="Times New Roman"/>
          <w:sz w:val="26"/>
          <w:szCs w:val="26"/>
        </w:rPr>
        <w:t>-</w:t>
      </w:r>
      <w:r w:rsidR="004D5AB4" w:rsidRPr="00013B3C">
        <w:rPr>
          <w:rFonts w:ascii="Times New Roman" w:hAnsi="Times New Roman" w:cs="Times New Roman"/>
          <w:sz w:val="26"/>
          <w:szCs w:val="26"/>
        </w:rPr>
        <w:t>коррекция (развитие) коммуникативной, личностной, эмоционально-волевой сфер, познавательных процессов;</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20" w:name="bssPhr1829"/>
      <w:bookmarkStart w:id="2921" w:name="dfassyzgg3"/>
      <w:bookmarkEnd w:id="2920"/>
      <w:bookmarkEnd w:id="2921"/>
      <w:r w:rsidRPr="00013B3C">
        <w:rPr>
          <w:rFonts w:ascii="Times New Roman" w:hAnsi="Times New Roman" w:cs="Times New Roman"/>
          <w:sz w:val="26"/>
          <w:szCs w:val="26"/>
        </w:rPr>
        <w:t>-</w:t>
      </w:r>
      <w:r w:rsidR="004D5AB4" w:rsidRPr="00013B3C">
        <w:rPr>
          <w:rFonts w:ascii="Times New Roman" w:hAnsi="Times New Roman" w:cs="Times New Roman"/>
          <w:sz w:val="26"/>
          <w:szCs w:val="26"/>
        </w:rPr>
        <w:t>снижение тревожности;</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22" w:name="bssPhr1830"/>
      <w:bookmarkStart w:id="2923" w:name="dfasb94es3"/>
      <w:bookmarkEnd w:id="2922"/>
      <w:bookmarkEnd w:id="2923"/>
      <w:r w:rsidRPr="00013B3C">
        <w:rPr>
          <w:rFonts w:ascii="Times New Roman" w:hAnsi="Times New Roman" w:cs="Times New Roman"/>
          <w:sz w:val="26"/>
          <w:szCs w:val="26"/>
        </w:rPr>
        <w:t>-</w:t>
      </w:r>
      <w:r w:rsidR="004D5AB4" w:rsidRPr="00013B3C">
        <w:rPr>
          <w:rFonts w:ascii="Times New Roman" w:hAnsi="Times New Roman" w:cs="Times New Roman"/>
          <w:sz w:val="26"/>
          <w:szCs w:val="26"/>
        </w:rPr>
        <w:t>помощь в разрешении поведенческих проблем;</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24" w:name="bssPhr1831"/>
      <w:bookmarkStart w:id="2925" w:name="dfasz3ob7n"/>
      <w:bookmarkEnd w:id="2924"/>
      <w:bookmarkEnd w:id="2925"/>
      <w:r w:rsidRPr="00013B3C">
        <w:rPr>
          <w:rFonts w:ascii="Times New Roman" w:hAnsi="Times New Roman" w:cs="Times New Roman"/>
          <w:sz w:val="26"/>
          <w:szCs w:val="26"/>
        </w:rPr>
        <w:t>-</w:t>
      </w:r>
      <w:r w:rsidR="004D5AB4" w:rsidRPr="00013B3C">
        <w:rPr>
          <w:rFonts w:ascii="Times New Roman" w:hAnsi="Times New Roman" w:cs="Times New Roman"/>
          <w:sz w:val="26"/>
          <w:szCs w:val="26"/>
        </w:rPr>
        <w:t>создание условий для успешной социализации, оптимизация межличностного взаимодействия со взрослыми и сверстниками.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26" w:name="bssPhr1832"/>
      <w:bookmarkStart w:id="2927" w:name="dfask7s4a7"/>
      <w:bookmarkEnd w:id="2926"/>
      <w:bookmarkEnd w:id="2927"/>
      <w:r w:rsidRPr="00013B3C">
        <w:rPr>
          <w:rFonts w:ascii="Times New Roman" w:hAnsi="Times New Roman" w:cs="Times New Roman"/>
          <w:sz w:val="26"/>
          <w:szCs w:val="26"/>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28" w:name="bssPhr1833"/>
      <w:bookmarkStart w:id="2929" w:name="dfasg387rk"/>
      <w:bookmarkEnd w:id="2928"/>
      <w:bookmarkEnd w:id="2929"/>
      <w:r w:rsidRPr="00013B3C">
        <w:rPr>
          <w:rFonts w:ascii="Times New Roman" w:hAnsi="Times New Roman" w:cs="Times New Roman"/>
          <w:sz w:val="26"/>
          <w:szCs w:val="26"/>
        </w:rPr>
        <w:t>Направленность КРР с одаренными обучающимися на дошкольном уровне образования:</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30" w:name="bssPhr1834"/>
      <w:bookmarkStart w:id="2931" w:name="dfast7aesa"/>
      <w:bookmarkEnd w:id="2930"/>
      <w:bookmarkEnd w:id="2931"/>
      <w:r w:rsidRPr="00013B3C">
        <w:rPr>
          <w:rFonts w:ascii="Times New Roman" w:hAnsi="Times New Roman" w:cs="Times New Roman"/>
          <w:sz w:val="26"/>
          <w:szCs w:val="26"/>
        </w:rPr>
        <w:t>-</w:t>
      </w:r>
      <w:r w:rsidR="004D5AB4" w:rsidRPr="00013B3C">
        <w:rPr>
          <w:rFonts w:ascii="Times New Roman" w:hAnsi="Times New Roman" w:cs="Times New Roman"/>
          <w:sz w:val="26"/>
          <w:szCs w:val="26"/>
        </w:rPr>
        <w:t>определение вида одаренности, интеллектуальных и личностных</w:t>
      </w:r>
      <w:bookmarkStart w:id="2932" w:name="bssPhr1835"/>
      <w:bookmarkStart w:id="2933" w:name="dfasxark9w"/>
      <w:bookmarkEnd w:id="2932"/>
      <w:bookmarkEnd w:id="2933"/>
      <w:r w:rsidR="004D5AB4" w:rsidRPr="00013B3C">
        <w:rPr>
          <w:rFonts w:ascii="Times New Roman" w:hAnsi="Times New Roman" w:cs="Times New Roman"/>
          <w:sz w:val="26"/>
          <w:szCs w:val="26"/>
        </w:rPr>
        <w:t>особенностей детей, прогноз возможны</w:t>
      </w:r>
      <w:r w:rsidRPr="00013B3C">
        <w:rPr>
          <w:rFonts w:ascii="Times New Roman" w:hAnsi="Times New Roman" w:cs="Times New Roman"/>
          <w:sz w:val="26"/>
          <w:szCs w:val="26"/>
        </w:rPr>
        <w:t>х проблем и потенциала развития;</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34" w:name="bssPhr1836"/>
      <w:bookmarkStart w:id="2935" w:name="dfasn8ixta"/>
      <w:bookmarkEnd w:id="2934"/>
      <w:bookmarkEnd w:id="293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36" w:name="bssPhr1837"/>
      <w:bookmarkStart w:id="2937" w:name="dfasdi78xt"/>
      <w:bookmarkEnd w:id="2936"/>
      <w:bookmarkEnd w:id="2937"/>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38" w:name="bssPhr1838"/>
      <w:bookmarkStart w:id="2939" w:name="dfasodau55"/>
      <w:bookmarkEnd w:id="2938"/>
      <w:bookmarkEnd w:id="293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40" w:name="bssPhr1839"/>
      <w:bookmarkStart w:id="2941" w:name="dfasslydqf"/>
      <w:bookmarkEnd w:id="2940"/>
      <w:bookmarkEnd w:id="294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формирование коммуникативных навыков и развитие эмоциональной устойчивости;</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42" w:name="bssPhr1840"/>
      <w:bookmarkStart w:id="2943" w:name="dfase12tz1"/>
      <w:bookmarkEnd w:id="2942"/>
      <w:bookmarkEnd w:id="294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44" w:name="bssPhr1841"/>
      <w:bookmarkStart w:id="2945" w:name="dfas7d6xet"/>
      <w:bookmarkEnd w:id="2944"/>
      <w:bookmarkEnd w:id="2945"/>
      <w:r w:rsidRPr="00013B3C">
        <w:rPr>
          <w:rFonts w:ascii="Times New Roman" w:hAnsi="Times New Roman" w:cs="Times New Roman"/>
          <w:sz w:val="26"/>
          <w:szCs w:val="26"/>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432245"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46" w:name="bssPhr1842"/>
      <w:bookmarkStart w:id="2947" w:name="dfasdqhy5s"/>
      <w:bookmarkEnd w:id="2946"/>
      <w:bookmarkEnd w:id="2947"/>
      <w:r w:rsidRPr="00013B3C">
        <w:rPr>
          <w:rFonts w:ascii="Times New Roman" w:hAnsi="Times New Roman" w:cs="Times New Roman"/>
          <w:sz w:val="26"/>
          <w:szCs w:val="26"/>
        </w:rPr>
        <w:t xml:space="preserve">Направленность КРР с билингвальными обучающимися, детьми мигрантов, испытывающими трудности с пониманием государственного языка Российской </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r w:rsidRPr="00013B3C">
        <w:rPr>
          <w:rFonts w:ascii="Times New Roman" w:hAnsi="Times New Roman" w:cs="Times New Roman"/>
          <w:sz w:val="26"/>
          <w:szCs w:val="26"/>
        </w:rPr>
        <w:t>Федерации на дошкольном уровне образования:</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48" w:name="bssPhr1843"/>
      <w:bookmarkStart w:id="2949" w:name="dfaslum21m"/>
      <w:bookmarkEnd w:id="2948"/>
      <w:bookmarkEnd w:id="2949"/>
      <w:r w:rsidRPr="00013B3C">
        <w:rPr>
          <w:rFonts w:ascii="Times New Roman" w:hAnsi="Times New Roman" w:cs="Times New Roman"/>
          <w:sz w:val="26"/>
          <w:szCs w:val="26"/>
        </w:rPr>
        <w:lastRenderedPageBreak/>
        <w:t xml:space="preserve">- </w:t>
      </w:r>
      <w:r w:rsidR="004D5AB4" w:rsidRPr="00013B3C">
        <w:rPr>
          <w:rFonts w:ascii="Times New Roman" w:hAnsi="Times New Roman" w:cs="Times New Roman"/>
          <w:sz w:val="26"/>
          <w:szCs w:val="26"/>
        </w:rPr>
        <w:t>развитие коммуникативных навыков, формирование чувствительности к сверстнику, его эмоциональному состоянию, намерениям и желаниям;</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50" w:name="bssPhr1844"/>
      <w:bookmarkStart w:id="2951" w:name="dfasbpd2lc"/>
      <w:bookmarkEnd w:id="2950"/>
      <w:bookmarkEnd w:id="295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формирование уверенного поведения и социальной успешности;</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52" w:name="bssPhr1845"/>
      <w:bookmarkStart w:id="2953" w:name="dfasc4grc1"/>
      <w:bookmarkEnd w:id="2952"/>
      <w:bookmarkEnd w:id="2953"/>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D5AB4" w:rsidRPr="00013B3C" w:rsidRDefault="008172F4" w:rsidP="00906D42">
      <w:pPr>
        <w:suppressAutoHyphens/>
        <w:spacing w:after="0" w:line="240" w:lineRule="auto"/>
        <w:contextualSpacing/>
        <w:jc w:val="both"/>
        <w:rPr>
          <w:rFonts w:ascii="Times New Roman" w:hAnsi="Times New Roman" w:cs="Times New Roman"/>
          <w:sz w:val="26"/>
          <w:szCs w:val="26"/>
        </w:rPr>
      </w:pPr>
      <w:bookmarkStart w:id="2954" w:name="bssPhr1846"/>
      <w:bookmarkStart w:id="2955" w:name="dfas6cz1ky"/>
      <w:bookmarkEnd w:id="2954"/>
      <w:bookmarkEnd w:id="295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создание атмосферы доброжелательности, заботы и уважения по отношению к ребенку.</w:t>
      </w:r>
    </w:p>
    <w:p w:rsidR="00432245"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56" w:name="bssPhr1847"/>
      <w:bookmarkStart w:id="2957" w:name="dfas1ovp21"/>
      <w:bookmarkEnd w:id="2956"/>
      <w:bookmarkEnd w:id="2957"/>
      <w:r w:rsidRPr="00013B3C">
        <w:rPr>
          <w:rFonts w:ascii="Times New Roman" w:hAnsi="Times New Roman" w:cs="Times New Roman"/>
          <w:sz w:val="26"/>
          <w:szCs w:val="26"/>
        </w:rPr>
        <w:t xml:space="preserve">Работу по социализации и языковой адаптации детей иностранных граждан, обучающихся в организациях, реализующих программы ДОв Российской </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r w:rsidRPr="00013B3C">
        <w:rPr>
          <w:rFonts w:ascii="Times New Roman" w:hAnsi="Times New Roman" w:cs="Times New Roman"/>
          <w:sz w:val="26"/>
          <w:szCs w:val="26"/>
        </w:rPr>
        <w:t>Федерации, рекомендуется организовывать с учетом особенностей социальной ситуации каждого ребенка персонально.</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58" w:name="bssPhr1848"/>
      <w:bookmarkStart w:id="2959" w:name="dfasg6glaa"/>
      <w:bookmarkEnd w:id="2958"/>
      <w:bookmarkEnd w:id="2959"/>
      <w:r w:rsidRPr="00013B3C">
        <w:rPr>
          <w:rFonts w:ascii="Times New Roman" w:hAnsi="Times New Roman" w:cs="Times New Roman"/>
          <w:sz w:val="26"/>
          <w:szCs w:val="26"/>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E21E8B"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60" w:name="bssPhr1849"/>
      <w:bookmarkStart w:id="2961" w:name="dfasums1bi"/>
      <w:bookmarkEnd w:id="2960"/>
      <w:bookmarkEnd w:id="2961"/>
      <w:r w:rsidRPr="00013B3C">
        <w:rPr>
          <w:rFonts w:ascii="Times New Roman" w:hAnsi="Times New Roman" w:cs="Times New Roman"/>
          <w:sz w:val="26"/>
          <w:szCs w:val="26"/>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bookmarkStart w:id="2962" w:name="bssPhr1850"/>
      <w:bookmarkStart w:id="2963" w:name="dfas3905wz"/>
      <w:bookmarkEnd w:id="2962"/>
      <w:bookmarkEnd w:id="2963"/>
      <w:r w:rsidR="00E21E8B" w:rsidRPr="00013B3C">
        <w:rPr>
          <w:rFonts w:ascii="Times New Roman" w:hAnsi="Times New Roman" w:cs="Times New Roman"/>
          <w:sz w:val="26"/>
          <w:szCs w:val="26"/>
        </w:rPr>
        <w:t>.</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r w:rsidRPr="00013B3C">
        <w:rPr>
          <w:rFonts w:ascii="Times New Roman" w:hAnsi="Times New Roman" w:cs="Times New Roman"/>
          <w:sz w:val="26"/>
          <w:szCs w:val="26"/>
        </w:rPr>
        <w:t>Направленность КРР с обучающимися, имеющими девиации развития и поведения на дошкольном уровне образования:</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64" w:name="bssPhr1851"/>
      <w:bookmarkStart w:id="2965" w:name="dfaskb5pew"/>
      <w:bookmarkEnd w:id="2964"/>
      <w:bookmarkEnd w:id="2965"/>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коррекция (развитие) социально-коммуникативной, личностной, эмоционально-волевой сферы;</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66" w:name="bssPhr1852"/>
      <w:bookmarkStart w:id="2967" w:name="dfas3zz3b1"/>
      <w:bookmarkEnd w:id="2966"/>
      <w:bookmarkEnd w:id="2967"/>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помощь в решении поведенческих проблем;</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68" w:name="bssPhr1853"/>
      <w:bookmarkStart w:id="2969" w:name="dfas25vhgm"/>
      <w:bookmarkEnd w:id="2968"/>
      <w:bookmarkEnd w:id="2969"/>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формирование адекватных, социально-приемлемых способов поведения;</w:t>
      </w:r>
    </w:p>
    <w:p w:rsidR="004D5AB4" w:rsidRPr="00013B3C" w:rsidRDefault="00600C53" w:rsidP="00906D42">
      <w:pPr>
        <w:suppressAutoHyphens/>
        <w:spacing w:after="0" w:line="240" w:lineRule="auto"/>
        <w:contextualSpacing/>
        <w:jc w:val="both"/>
        <w:rPr>
          <w:rFonts w:ascii="Times New Roman" w:hAnsi="Times New Roman" w:cs="Times New Roman"/>
          <w:sz w:val="26"/>
          <w:szCs w:val="26"/>
        </w:rPr>
      </w:pPr>
      <w:bookmarkStart w:id="2970" w:name="bssPhr1854"/>
      <w:bookmarkStart w:id="2971" w:name="dfas2gsrgd"/>
      <w:bookmarkEnd w:id="2970"/>
      <w:bookmarkEnd w:id="2971"/>
      <w:r w:rsidRPr="00013B3C">
        <w:rPr>
          <w:rFonts w:ascii="Times New Roman" w:hAnsi="Times New Roman" w:cs="Times New Roman"/>
          <w:sz w:val="26"/>
          <w:szCs w:val="26"/>
        </w:rPr>
        <w:t xml:space="preserve">- </w:t>
      </w:r>
      <w:r w:rsidR="004D5AB4" w:rsidRPr="00013B3C">
        <w:rPr>
          <w:rFonts w:ascii="Times New Roman" w:hAnsi="Times New Roman" w:cs="Times New Roman"/>
          <w:sz w:val="26"/>
          <w:szCs w:val="26"/>
        </w:rPr>
        <w:t>развитие рефлексивных способностей;</w:t>
      </w:r>
    </w:p>
    <w:p w:rsidR="004D5AB4"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72" w:name="bssPhr1855"/>
      <w:bookmarkStart w:id="2973" w:name="dfas8n2a0t"/>
      <w:bookmarkEnd w:id="2972"/>
      <w:bookmarkEnd w:id="2973"/>
      <w:r w:rsidRPr="00013B3C">
        <w:rPr>
          <w:rFonts w:ascii="Times New Roman" w:hAnsi="Times New Roman" w:cs="Times New Roman"/>
          <w:sz w:val="26"/>
          <w:szCs w:val="26"/>
        </w:rPr>
        <w:t>совершенствование способов саморегуляции.</w:t>
      </w:r>
    </w:p>
    <w:p w:rsidR="0063704A" w:rsidRPr="00013B3C" w:rsidRDefault="004D5AB4" w:rsidP="00906D42">
      <w:pPr>
        <w:suppressAutoHyphens/>
        <w:spacing w:after="0" w:line="240" w:lineRule="auto"/>
        <w:contextualSpacing/>
        <w:jc w:val="both"/>
        <w:rPr>
          <w:rFonts w:ascii="Times New Roman" w:hAnsi="Times New Roman" w:cs="Times New Roman"/>
          <w:sz w:val="26"/>
          <w:szCs w:val="26"/>
        </w:rPr>
      </w:pPr>
      <w:bookmarkStart w:id="2974" w:name="bssPhr1856"/>
      <w:bookmarkStart w:id="2975" w:name="dfasanbkny"/>
      <w:bookmarkEnd w:id="2974"/>
      <w:bookmarkEnd w:id="2975"/>
      <w:r w:rsidRPr="00013B3C">
        <w:rPr>
          <w:rFonts w:ascii="Times New Roman" w:hAnsi="Times New Roman" w:cs="Times New Roman"/>
          <w:sz w:val="26"/>
          <w:szCs w:val="26"/>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r w:rsidR="0063704A" w:rsidRPr="00013B3C">
        <w:rPr>
          <w:rFonts w:ascii="Times New Roman" w:hAnsi="Times New Roman" w:cs="Times New Roman"/>
          <w:sz w:val="26"/>
          <w:szCs w:val="26"/>
        </w:rPr>
        <w:t>.</w:t>
      </w:r>
    </w:p>
    <w:p w:rsidR="00407408" w:rsidRPr="00B92431" w:rsidRDefault="00407408" w:rsidP="00906D42">
      <w:pPr>
        <w:suppressAutoHyphens/>
        <w:spacing w:after="0" w:line="240" w:lineRule="auto"/>
        <w:contextualSpacing/>
        <w:jc w:val="both"/>
        <w:rPr>
          <w:rFonts w:ascii="Times New Roman" w:hAnsi="Times New Roman" w:cs="Times New Roman"/>
          <w:color w:val="FF0000"/>
          <w:sz w:val="24"/>
          <w:szCs w:val="24"/>
        </w:rPr>
      </w:pPr>
    </w:p>
    <w:p w:rsidR="003B3CA7" w:rsidRPr="00B87DCD" w:rsidRDefault="003B3CA7" w:rsidP="003B3CA7">
      <w:pPr>
        <w:pStyle w:val="a7"/>
        <w:suppressAutoHyphens/>
        <w:spacing w:after="0" w:line="240" w:lineRule="auto"/>
        <w:ind w:left="0"/>
        <w:jc w:val="both"/>
        <w:rPr>
          <w:rFonts w:ascii="Times New Roman" w:hAnsi="Times New Roman" w:cs="Times New Roman"/>
          <w:b/>
          <w:bCs/>
          <w:sz w:val="26"/>
          <w:szCs w:val="26"/>
        </w:rPr>
      </w:pPr>
      <w:r w:rsidRPr="00B87DCD">
        <w:rPr>
          <w:rFonts w:ascii="Times New Roman" w:hAnsi="Times New Roman" w:cs="Times New Roman"/>
          <w:b/>
          <w:bCs/>
          <w:sz w:val="26"/>
          <w:szCs w:val="26"/>
        </w:rPr>
        <w:t xml:space="preserve">2.7 </w:t>
      </w:r>
      <w:r>
        <w:rPr>
          <w:rFonts w:ascii="Times New Roman" w:hAnsi="Times New Roman" w:cs="Times New Roman"/>
          <w:b/>
          <w:bCs/>
          <w:sz w:val="26"/>
          <w:szCs w:val="26"/>
        </w:rPr>
        <w:t>Рабочая программа воспитания</w:t>
      </w:r>
      <w:r w:rsidR="001B6575">
        <w:rPr>
          <w:rFonts w:ascii="Times New Roman" w:hAnsi="Times New Roman" w:cs="Times New Roman"/>
          <w:b/>
          <w:bCs/>
          <w:sz w:val="26"/>
          <w:szCs w:val="26"/>
        </w:rPr>
        <w:t xml:space="preserve"> дошкольной группы</w:t>
      </w:r>
      <w:r>
        <w:rPr>
          <w:rFonts w:ascii="Times New Roman" w:hAnsi="Times New Roman" w:cs="Times New Roman"/>
          <w:b/>
          <w:bCs/>
          <w:sz w:val="26"/>
          <w:szCs w:val="26"/>
        </w:rPr>
        <w:t xml:space="preserve"> МК</w:t>
      </w:r>
      <w:r w:rsidRPr="00B87DCD">
        <w:rPr>
          <w:rFonts w:ascii="Times New Roman" w:hAnsi="Times New Roman" w:cs="Times New Roman"/>
          <w:b/>
          <w:bCs/>
          <w:sz w:val="26"/>
          <w:szCs w:val="26"/>
        </w:rPr>
        <w:t>ОУ</w:t>
      </w:r>
      <w:r w:rsidR="006928D8">
        <w:rPr>
          <w:rFonts w:ascii="Times New Roman" w:hAnsi="Times New Roman" w:cs="Times New Roman"/>
          <w:b/>
          <w:bCs/>
          <w:sz w:val="26"/>
          <w:szCs w:val="26"/>
        </w:rPr>
        <w:t xml:space="preserve"> Азаматовс</w:t>
      </w:r>
      <w:r>
        <w:rPr>
          <w:rFonts w:ascii="Times New Roman" w:hAnsi="Times New Roman" w:cs="Times New Roman"/>
          <w:b/>
          <w:bCs/>
          <w:sz w:val="26"/>
          <w:szCs w:val="26"/>
        </w:rPr>
        <w:t>кой СОШ</w:t>
      </w:r>
    </w:p>
    <w:p w:rsidR="00505615" w:rsidRPr="00B92431" w:rsidRDefault="00505615" w:rsidP="00505615">
      <w:pPr>
        <w:pStyle w:val="ab"/>
        <w:rPr>
          <w:rFonts w:ascii="Times New Roman" w:hAnsi="Times New Roman"/>
          <w:sz w:val="24"/>
          <w:szCs w:val="24"/>
        </w:rPr>
      </w:pPr>
    </w:p>
    <w:p w:rsidR="00505615" w:rsidRPr="00B92431" w:rsidRDefault="00505615" w:rsidP="00505615">
      <w:pPr>
        <w:pStyle w:val="ab"/>
        <w:rPr>
          <w:rFonts w:ascii="Times New Roman" w:hAnsi="Times New Roman"/>
          <w:sz w:val="24"/>
          <w:szCs w:val="24"/>
        </w:rPr>
      </w:pPr>
      <w:r w:rsidRPr="00B92431">
        <w:rPr>
          <w:rFonts w:ascii="Times New Roman" w:hAnsi="Times New Roman"/>
          <w:b/>
          <w:sz w:val="24"/>
          <w:szCs w:val="24"/>
        </w:rPr>
        <w:t xml:space="preserve">РАЗДЕЛ 1. ЦЕЛЕВЫЕ ОРИЕНТИРЫ И ПЛАНИРУЕМЫЕ РЕЗУЛЬТАТЫ ПРОГРАММЫ ВОСПИТАНИЯ                                                                                             </w:t>
      </w:r>
      <w:r w:rsidRPr="00B92431">
        <w:rPr>
          <w:rFonts w:ascii="Times New Roman" w:hAnsi="Times New Roman"/>
          <w:sz w:val="24"/>
          <w:szCs w:val="24"/>
        </w:rPr>
        <w:t>4</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Цель программы воспитания</w:t>
      </w:r>
      <w:r w:rsidRPr="00B92431">
        <w:rPr>
          <w:rFonts w:ascii="Times New Roman" w:hAnsi="Times New Roman"/>
          <w:sz w:val="24"/>
          <w:szCs w:val="24"/>
        </w:rPr>
        <w:tab/>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Методологические основы и принципы построения Программы воспитания……………………………………………………………………………………..   5</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Уклад образовательной организации ………………………………………………                 СОДЕРЖАНИЕ</w:t>
      </w:r>
    </w:p>
    <w:p w:rsidR="00505615" w:rsidRPr="00B92431" w:rsidRDefault="00505615" w:rsidP="00505615">
      <w:pPr>
        <w:pStyle w:val="ab"/>
        <w:rPr>
          <w:rFonts w:ascii="Times New Roman" w:hAnsi="Times New Roman"/>
          <w:sz w:val="24"/>
          <w:szCs w:val="24"/>
        </w:rPr>
      </w:pP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lastRenderedPageBreak/>
        <w:t>Пояснительная записка    ………………………………………………………………………3                                                                                  6</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1.2.2. Воспитывающая среда ДОО ………………………………………………………</w:t>
      </w:r>
      <w:r w:rsidR="00B92431">
        <w:rPr>
          <w:rFonts w:ascii="Times New Roman" w:hAnsi="Times New Roman"/>
          <w:sz w:val="24"/>
          <w:szCs w:val="24"/>
        </w:rPr>
        <w:t xml:space="preserve">         8</w:t>
      </w:r>
      <w:r w:rsidRPr="00B92431">
        <w:rPr>
          <w:rFonts w:ascii="Times New Roman" w:hAnsi="Times New Roman"/>
          <w:sz w:val="24"/>
          <w:szCs w:val="24"/>
        </w:rPr>
        <w:t xml:space="preserve"> 1.2.3. Общности (сообщества) ДОО…………………………………………………        8</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1.2.4. Социокультурный контекст ……………………………………………………….    11</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 xml:space="preserve"> 1.2.5. Деятельности и культурные практики в ДОО…………………………………..     11</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1.3. Планируемые результаты освоения Рабочей программы воспитания…………….    11</w:t>
      </w:r>
    </w:p>
    <w:p w:rsidR="00505615" w:rsidRPr="00B92431" w:rsidRDefault="00505615" w:rsidP="00505615">
      <w:pPr>
        <w:pStyle w:val="ab"/>
        <w:rPr>
          <w:rFonts w:ascii="Times New Roman" w:hAnsi="Times New Roman"/>
          <w:sz w:val="24"/>
          <w:szCs w:val="24"/>
          <w:u w:val="single" w:color="000000"/>
        </w:rPr>
      </w:pPr>
      <w:r w:rsidRPr="00B92431">
        <w:rPr>
          <w:rFonts w:ascii="Times New Roman" w:hAnsi="Times New Roman"/>
          <w:sz w:val="24"/>
          <w:szCs w:val="24"/>
        </w:rPr>
        <w:t>1.3.1 Предполагаемый результат освоения по парциальным программам ...................      13</w:t>
      </w:r>
    </w:p>
    <w:p w:rsidR="00505615" w:rsidRPr="00B92431" w:rsidRDefault="00505615" w:rsidP="00505615">
      <w:pPr>
        <w:spacing w:after="0" w:line="240" w:lineRule="auto"/>
        <w:ind w:right="900"/>
        <w:rPr>
          <w:rFonts w:ascii="Times New Roman" w:hAnsi="Times New Roman" w:cs="Times New Roman"/>
          <w:sz w:val="24"/>
          <w:szCs w:val="24"/>
        </w:rPr>
      </w:pPr>
      <w:r w:rsidRPr="00B92431">
        <w:rPr>
          <w:rFonts w:ascii="Times New Roman" w:hAnsi="Times New Roman" w:cs="Times New Roman"/>
          <w:sz w:val="24"/>
          <w:szCs w:val="24"/>
        </w:rPr>
        <w:t>1.3.2 Целевые ориентиры воспитательной работы для детей младенческого</w:t>
      </w:r>
    </w:p>
    <w:p w:rsidR="00505615" w:rsidRPr="00B92431" w:rsidRDefault="00505615" w:rsidP="00505615">
      <w:pPr>
        <w:tabs>
          <w:tab w:val="left" w:pos="9214"/>
        </w:tabs>
        <w:spacing w:after="0" w:line="240" w:lineRule="auto"/>
        <w:ind w:right="900"/>
        <w:rPr>
          <w:rFonts w:ascii="Times New Roman" w:hAnsi="Times New Roman" w:cs="Times New Roman"/>
          <w:sz w:val="24"/>
          <w:szCs w:val="24"/>
        </w:rPr>
      </w:pPr>
      <w:r w:rsidRPr="00B92431">
        <w:rPr>
          <w:rFonts w:ascii="Times New Roman" w:hAnsi="Times New Roman" w:cs="Times New Roman"/>
          <w:sz w:val="24"/>
          <w:szCs w:val="24"/>
        </w:rPr>
        <w:t xml:space="preserve"> и раннего  возраста (до 3 лет)                                                                                                                                                                                                                                                                                                                                                                                                                                </w:t>
      </w:r>
    </w:p>
    <w:p w:rsidR="00505615" w:rsidRPr="00B92431" w:rsidRDefault="00505615" w:rsidP="00505615">
      <w:pPr>
        <w:pStyle w:val="ab"/>
        <w:rPr>
          <w:rFonts w:ascii="Times New Roman" w:hAnsi="Times New Roman"/>
          <w:b/>
          <w:sz w:val="24"/>
          <w:szCs w:val="24"/>
        </w:rPr>
      </w:pPr>
      <w:r w:rsidRPr="00B92431">
        <w:rPr>
          <w:rFonts w:ascii="Times New Roman" w:hAnsi="Times New Roman"/>
          <w:b/>
          <w:sz w:val="24"/>
          <w:szCs w:val="24"/>
        </w:rPr>
        <w:t>РАЗДЕЛ</w:t>
      </w:r>
      <w:r w:rsidRPr="00B92431">
        <w:rPr>
          <w:rFonts w:ascii="Times New Roman" w:hAnsi="Times New Roman"/>
          <w:b/>
          <w:spacing w:val="-2"/>
          <w:sz w:val="24"/>
          <w:szCs w:val="24"/>
        </w:rPr>
        <w:t xml:space="preserve"> </w:t>
      </w:r>
      <w:r w:rsidRPr="00B92431">
        <w:rPr>
          <w:rFonts w:ascii="Times New Roman" w:hAnsi="Times New Roman"/>
          <w:b/>
          <w:sz w:val="24"/>
          <w:szCs w:val="24"/>
        </w:rPr>
        <w:t>2.</w:t>
      </w:r>
      <w:r w:rsidRPr="00B92431">
        <w:rPr>
          <w:rFonts w:ascii="Times New Roman" w:hAnsi="Times New Roman"/>
          <w:b/>
          <w:spacing w:val="3"/>
          <w:sz w:val="24"/>
          <w:szCs w:val="24"/>
        </w:rPr>
        <w:t xml:space="preserve"> </w:t>
      </w:r>
      <w:r w:rsidRPr="00B92431">
        <w:rPr>
          <w:rFonts w:ascii="Times New Roman" w:hAnsi="Times New Roman"/>
          <w:b/>
          <w:sz w:val="24"/>
          <w:szCs w:val="24"/>
        </w:rPr>
        <w:t>СОДЕРЖАНИЕ</w:t>
      </w:r>
      <w:r w:rsidRPr="00B92431">
        <w:rPr>
          <w:rFonts w:ascii="Times New Roman" w:hAnsi="Times New Roman"/>
          <w:b/>
          <w:spacing w:val="-7"/>
          <w:sz w:val="24"/>
          <w:szCs w:val="24"/>
        </w:rPr>
        <w:t xml:space="preserve"> </w:t>
      </w:r>
      <w:r w:rsidRPr="00B92431">
        <w:rPr>
          <w:rFonts w:ascii="Times New Roman" w:hAnsi="Times New Roman"/>
          <w:b/>
          <w:sz w:val="24"/>
          <w:szCs w:val="24"/>
        </w:rPr>
        <w:t>ПРОГРАММЫ</w:t>
      </w:r>
      <w:r w:rsidRPr="00B92431">
        <w:rPr>
          <w:rFonts w:ascii="Times New Roman" w:hAnsi="Times New Roman"/>
          <w:b/>
          <w:spacing w:val="-3"/>
          <w:sz w:val="24"/>
          <w:szCs w:val="24"/>
        </w:rPr>
        <w:t xml:space="preserve"> </w:t>
      </w:r>
      <w:r w:rsidRPr="00B92431">
        <w:rPr>
          <w:rFonts w:ascii="Times New Roman" w:hAnsi="Times New Roman"/>
          <w:b/>
          <w:sz w:val="24"/>
          <w:szCs w:val="24"/>
        </w:rPr>
        <w:t>ВОСПИТАНИЯ</w:t>
      </w:r>
      <w:r w:rsidRPr="00B92431">
        <w:rPr>
          <w:rFonts w:ascii="Times New Roman" w:hAnsi="Times New Roman"/>
          <w:b/>
          <w:spacing w:val="-5"/>
          <w:sz w:val="24"/>
          <w:szCs w:val="24"/>
        </w:rPr>
        <w:t xml:space="preserve"> </w:t>
      </w:r>
      <w:r w:rsidRPr="00B92431">
        <w:rPr>
          <w:rFonts w:ascii="Times New Roman" w:hAnsi="Times New Roman"/>
          <w:b/>
          <w:sz w:val="24"/>
          <w:szCs w:val="24"/>
        </w:rPr>
        <w:t>ДОУ</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 Содержание воспитательной работы по направлениям воспитания</w:t>
      </w:r>
      <w:r w:rsidRPr="00B92431">
        <w:rPr>
          <w:rFonts w:ascii="Times New Roman" w:hAnsi="Times New Roman"/>
          <w:b/>
          <w:sz w:val="24"/>
          <w:szCs w:val="24"/>
        </w:rPr>
        <w:t xml:space="preserve"> ………               </w:t>
      </w:r>
      <w:r w:rsidRPr="00B92431">
        <w:rPr>
          <w:rFonts w:ascii="Times New Roman" w:hAnsi="Times New Roman"/>
          <w:sz w:val="24"/>
          <w:szCs w:val="24"/>
        </w:rPr>
        <w:t>17</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2.1.1. Патриотическое направление воспитания</w:t>
      </w:r>
      <w:r w:rsidRPr="00B92431">
        <w:rPr>
          <w:rFonts w:ascii="Times New Roman" w:hAnsi="Times New Roman"/>
          <w:b/>
          <w:sz w:val="24"/>
          <w:szCs w:val="24"/>
        </w:rPr>
        <w:t xml:space="preserve"> </w:t>
      </w:r>
      <w:r w:rsidRPr="00B92431">
        <w:rPr>
          <w:rFonts w:ascii="Times New Roman" w:hAnsi="Times New Roman"/>
          <w:sz w:val="24"/>
          <w:szCs w:val="24"/>
        </w:rPr>
        <w:t>……………………………                      17</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2.1.2. Социальное направление воспитания</w:t>
      </w:r>
      <w:r w:rsidRPr="00B92431">
        <w:rPr>
          <w:rFonts w:ascii="Times New Roman" w:hAnsi="Times New Roman"/>
          <w:b/>
          <w:sz w:val="24"/>
          <w:szCs w:val="24"/>
        </w:rPr>
        <w:t xml:space="preserve">……………………………………                 </w:t>
      </w:r>
      <w:r w:rsidRPr="00B92431">
        <w:rPr>
          <w:rFonts w:ascii="Times New Roman" w:hAnsi="Times New Roman"/>
          <w:sz w:val="24"/>
          <w:szCs w:val="24"/>
        </w:rPr>
        <w:t>18</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2.1.3. Познавательное направление воспитания</w:t>
      </w:r>
      <w:r w:rsidRPr="00B92431">
        <w:rPr>
          <w:rFonts w:ascii="Times New Roman" w:hAnsi="Times New Roman"/>
          <w:b/>
          <w:sz w:val="24"/>
          <w:szCs w:val="24"/>
        </w:rPr>
        <w:t xml:space="preserve"> …………………………………              </w:t>
      </w:r>
      <w:r w:rsidRPr="00B92431">
        <w:rPr>
          <w:rFonts w:ascii="Times New Roman" w:hAnsi="Times New Roman"/>
          <w:sz w:val="24"/>
          <w:szCs w:val="24"/>
        </w:rPr>
        <w:t>19</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2.1.4. Физическое и оздоровительное направление воспитания</w:t>
      </w:r>
      <w:r w:rsidRPr="00B92431">
        <w:rPr>
          <w:rFonts w:ascii="Times New Roman" w:hAnsi="Times New Roman"/>
          <w:b/>
          <w:sz w:val="24"/>
          <w:szCs w:val="24"/>
        </w:rPr>
        <w:t xml:space="preserve"> …………………            </w:t>
      </w:r>
      <w:r w:rsidRPr="00B92431">
        <w:rPr>
          <w:rFonts w:ascii="Times New Roman" w:hAnsi="Times New Roman"/>
          <w:sz w:val="24"/>
          <w:szCs w:val="24"/>
        </w:rPr>
        <w:t>22</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2.1.5. Трудовое направление воспитания</w:t>
      </w:r>
      <w:r w:rsidRPr="00B92431">
        <w:rPr>
          <w:rFonts w:ascii="Times New Roman" w:hAnsi="Times New Roman"/>
          <w:b/>
          <w:sz w:val="24"/>
          <w:szCs w:val="24"/>
        </w:rPr>
        <w:t xml:space="preserve"> …………………………………………             </w:t>
      </w:r>
      <w:r w:rsidRPr="00B92431">
        <w:rPr>
          <w:rFonts w:ascii="Times New Roman" w:hAnsi="Times New Roman"/>
          <w:sz w:val="24"/>
          <w:szCs w:val="24"/>
        </w:rPr>
        <w:t>23</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2.1.6. Этико-эстетическое направление воспитания ………………………………           24</w:t>
      </w:r>
    </w:p>
    <w:p w:rsidR="00505615" w:rsidRPr="00B92431" w:rsidRDefault="00505615" w:rsidP="00505615">
      <w:pPr>
        <w:pStyle w:val="ab"/>
        <w:rPr>
          <w:rFonts w:ascii="Times New Roman" w:hAnsi="Times New Roman"/>
          <w:b/>
          <w:sz w:val="24"/>
          <w:szCs w:val="24"/>
        </w:rPr>
      </w:pPr>
      <w:r w:rsidRPr="00B92431">
        <w:rPr>
          <w:rFonts w:ascii="Times New Roman" w:hAnsi="Times New Roman"/>
          <w:sz w:val="24"/>
          <w:szCs w:val="24"/>
        </w:rPr>
        <w:t xml:space="preserve">2.1.7. экологическое направление воспитания……………………………………              25 2.2.2. Особенности реализации воспитательного процесса                                                  25 </w:t>
      </w:r>
    </w:p>
    <w:p w:rsidR="00505615" w:rsidRPr="00B92431" w:rsidRDefault="00505615" w:rsidP="00505615">
      <w:pPr>
        <w:spacing w:after="70" w:line="240" w:lineRule="auto"/>
        <w:rPr>
          <w:rFonts w:ascii="Times New Roman" w:hAnsi="Times New Roman" w:cs="Times New Roman"/>
          <w:sz w:val="24"/>
          <w:szCs w:val="24"/>
        </w:rPr>
      </w:pPr>
      <w:r w:rsidRPr="00B92431">
        <w:rPr>
          <w:rFonts w:ascii="Times New Roman" w:hAnsi="Times New Roman" w:cs="Times New Roman"/>
          <w:sz w:val="24"/>
          <w:szCs w:val="24"/>
        </w:rPr>
        <w:t>2.2.1.   Взаимодействие с социальными партнерами                                                             30</w:t>
      </w:r>
    </w:p>
    <w:p w:rsidR="00505615" w:rsidRPr="00B92431" w:rsidRDefault="00505615" w:rsidP="00505615">
      <w:pPr>
        <w:pStyle w:val="ab"/>
        <w:rPr>
          <w:rFonts w:ascii="Times New Roman" w:hAnsi="Times New Roman"/>
          <w:b/>
          <w:sz w:val="24"/>
          <w:szCs w:val="24"/>
        </w:rPr>
      </w:pPr>
      <w:r w:rsidRPr="00B92431">
        <w:rPr>
          <w:rFonts w:ascii="Times New Roman" w:hAnsi="Times New Roman"/>
          <w:sz w:val="24"/>
          <w:szCs w:val="24"/>
        </w:rPr>
        <w:t>2.3. Особенности взаимодействия педагогического коллектива с семьями воспитанников  в процессе реализации Программы воспитания                                                                     32</w:t>
      </w:r>
    </w:p>
    <w:p w:rsidR="00505615" w:rsidRPr="00B92431" w:rsidRDefault="00505615" w:rsidP="00505615">
      <w:pPr>
        <w:pStyle w:val="ab"/>
        <w:rPr>
          <w:rFonts w:ascii="Times New Roman" w:hAnsi="Times New Roman"/>
          <w:sz w:val="24"/>
          <w:szCs w:val="24"/>
        </w:rPr>
      </w:pPr>
      <w:r w:rsidRPr="00B92431">
        <w:rPr>
          <w:rFonts w:ascii="Times New Roman" w:hAnsi="Times New Roman"/>
          <w:sz w:val="24"/>
          <w:szCs w:val="24"/>
        </w:rPr>
        <w:t xml:space="preserve"> </w:t>
      </w:r>
      <w:hyperlink w:anchor="_TOC_250001" w:history="1">
        <w:r w:rsidRPr="00B92431">
          <w:rPr>
            <w:rFonts w:ascii="Times New Roman" w:hAnsi="Times New Roman"/>
            <w:b/>
            <w:sz w:val="24"/>
            <w:szCs w:val="24"/>
          </w:rPr>
          <w:t>РАЗДЕЛ</w:t>
        </w:r>
        <w:r w:rsidRPr="00B92431">
          <w:rPr>
            <w:rFonts w:ascii="Times New Roman" w:hAnsi="Times New Roman"/>
            <w:b/>
            <w:spacing w:val="-4"/>
            <w:sz w:val="24"/>
            <w:szCs w:val="24"/>
          </w:rPr>
          <w:t xml:space="preserve"> </w:t>
        </w:r>
        <w:r w:rsidRPr="00B92431">
          <w:rPr>
            <w:rFonts w:ascii="Times New Roman" w:hAnsi="Times New Roman"/>
            <w:b/>
            <w:sz w:val="24"/>
            <w:szCs w:val="24"/>
          </w:rPr>
          <w:t>3. ОРГАНИЗАЦИОННЫЕ</w:t>
        </w:r>
        <w:r w:rsidRPr="00B92431">
          <w:rPr>
            <w:rFonts w:ascii="Times New Roman" w:hAnsi="Times New Roman"/>
            <w:b/>
            <w:spacing w:val="-4"/>
            <w:sz w:val="24"/>
            <w:szCs w:val="24"/>
          </w:rPr>
          <w:t xml:space="preserve"> </w:t>
        </w:r>
        <w:r w:rsidRPr="00B92431">
          <w:rPr>
            <w:rFonts w:ascii="Times New Roman" w:hAnsi="Times New Roman"/>
            <w:b/>
            <w:sz w:val="24"/>
            <w:szCs w:val="24"/>
          </w:rPr>
          <w:t>УСЛОВИЯ</w:t>
        </w:r>
        <w:r w:rsidRPr="00B92431">
          <w:rPr>
            <w:rFonts w:ascii="Times New Roman" w:hAnsi="Times New Roman"/>
            <w:b/>
            <w:spacing w:val="-2"/>
            <w:sz w:val="24"/>
            <w:szCs w:val="24"/>
          </w:rPr>
          <w:t xml:space="preserve"> </w:t>
        </w:r>
        <w:r w:rsidRPr="00B92431">
          <w:rPr>
            <w:rFonts w:ascii="Times New Roman" w:hAnsi="Times New Roman"/>
            <w:b/>
            <w:sz w:val="24"/>
            <w:szCs w:val="24"/>
          </w:rPr>
          <w:t>РЕАЛИЗАЦИИ</w:t>
        </w:r>
        <w:r w:rsidRPr="00B92431">
          <w:rPr>
            <w:rFonts w:ascii="Times New Roman" w:hAnsi="Times New Roman"/>
            <w:b/>
            <w:spacing w:val="-1"/>
            <w:sz w:val="24"/>
            <w:szCs w:val="24"/>
          </w:rPr>
          <w:t xml:space="preserve"> </w:t>
        </w:r>
        <w:r w:rsidRPr="00B92431">
          <w:rPr>
            <w:rFonts w:ascii="Times New Roman" w:hAnsi="Times New Roman"/>
            <w:b/>
            <w:sz w:val="24"/>
            <w:szCs w:val="24"/>
          </w:rPr>
          <w:t>ПРОГРАММЫ</w:t>
        </w:r>
        <w:r w:rsidRPr="00B92431">
          <w:rPr>
            <w:rFonts w:ascii="Times New Roman" w:hAnsi="Times New Roman"/>
            <w:b/>
            <w:spacing w:val="-6"/>
            <w:sz w:val="24"/>
            <w:szCs w:val="24"/>
          </w:rPr>
          <w:t xml:space="preserve"> </w:t>
        </w:r>
        <w:r w:rsidRPr="00B92431">
          <w:rPr>
            <w:rFonts w:ascii="Times New Roman" w:hAnsi="Times New Roman"/>
            <w:b/>
            <w:sz w:val="24"/>
            <w:szCs w:val="24"/>
          </w:rPr>
          <w:t>ВОСПИТАНИЯ</w:t>
        </w:r>
      </w:hyperlink>
    </w:p>
    <w:p w:rsidR="00505615" w:rsidRPr="00B92431" w:rsidRDefault="00505615" w:rsidP="00505615">
      <w:pPr>
        <w:pStyle w:val="ab"/>
        <w:rPr>
          <w:rFonts w:ascii="Times New Roman" w:hAnsi="Times New Roman"/>
          <w:b/>
          <w:sz w:val="24"/>
          <w:szCs w:val="24"/>
        </w:rPr>
      </w:pPr>
      <w:r w:rsidRPr="00B92431">
        <w:rPr>
          <w:rFonts w:ascii="Times New Roman" w:hAnsi="Times New Roman"/>
          <w:sz w:val="24"/>
          <w:szCs w:val="24"/>
        </w:rPr>
        <w:t>3.1. Взаимодействия взрослого с детьми. События ДОО ……………………..                 33</w:t>
      </w:r>
    </w:p>
    <w:p w:rsidR="00505615" w:rsidRPr="00B92431" w:rsidRDefault="00505615" w:rsidP="00505615">
      <w:pPr>
        <w:pStyle w:val="ab"/>
        <w:rPr>
          <w:rFonts w:ascii="Times New Roman" w:hAnsi="Times New Roman"/>
          <w:b/>
          <w:sz w:val="24"/>
          <w:szCs w:val="24"/>
        </w:rPr>
      </w:pPr>
      <w:r w:rsidRPr="00B92431">
        <w:rPr>
          <w:rFonts w:ascii="Times New Roman" w:hAnsi="Times New Roman"/>
          <w:sz w:val="24"/>
          <w:szCs w:val="24"/>
        </w:rPr>
        <w:t>3.2. Организация предметно-пространственной среды…………………………              35</w:t>
      </w:r>
    </w:p>
    <w:p w:rsidR="00505615" w:rsidRPr="00B92431" w:rsidRDefault="00505615" w:rsidP="00505615">
      <w:pPr>
        <w:pStyle w:val="ab"/>
        <w:rPr>
          <w:rFonts w:ascii="Times New Roman" w:hAnsi="Times New Roman"/>
          <w:b/>
          <w:sz w:val="24"/>
          <w:szCs w:val="24"/>
        </w:rPr>
      </w:pPr>
      <w:r w:rsidRPr="00B92431">
        <w:rPr>
          <w:rFonts w:ascii="Times New Roman" w:hAnsi="Times New Roman"/>
          <w:sz w:val="24"/>
          <w:szCs w:val="24"/>
        </w:rPr>
        <w:t>3.3. Кадровое обеспечение воспитательного процесса ……………………                       40</w:t>
      </w:r>
    </w:p>
    <w:p w:rsidR="00505615" w:rsidRPr="00B92431" w:rsidRDefault="00505615" w:rsidP="00505615">
      <w:pPr>
        <w:pStyle w:val="ab"/>
        <w:rPr>
          <w:rFonts w:ascii="Times New Roman" w:hAnsi="Times New Roman"/>
          <w:b/>
          <w:sz w:val="24"/>
          <w:szCs w:val="24"/>
        </w:rPr>
      </w:pPr>
      <w:r w:rsidRPr="00B92431">
        <w:rPr>
          <w:rFonts w:ascii="Times New Roman" w:hAnsi="Times New Roman"/>
          <w:sz w:val="24"/>
          <w:szCs w:val="24"/>
        </w:rPr>
        <w:t>3.4. Нормативно-методическое обеспечение реализации Программы воспитания</w:t>
      </w:r>
      <w:r w:rsidRPr="00B92431">
        <w:rPr>
          <w:rFonts w:ascii="Times New Roman" w:hAnsi="Times New Roman"/>
          <w:b/>
          <w:sz w:val="24"/>
          <w:szCs w:val="24"/>
        </w:rPr>
        <w:t xml:space="preserve">         </w:t>
      </w:r>
      <w:r w:rsidRPr="00B92431">
        <w:rPr>
          <w:rFonts w:ascii="Times New Roman" w:hAnsi="Times New Roman"/>
          <w:sz w:val="24"/>
          <w:szCs w:val="24"/>
        </w:rPr>
        <w:t xml:space="preserve">40  </w:t>
      </w:r>
      <w:r w:rsidRPr="00B92431">
        <w:rPr>
          <w:rFonts w:ascii="Times New Roman" w:hAnsi="Times New Roman"/>
          <w:b/>
          <w:sz w:val="24"/>
          <w:szCs w:val="24"/>
        </w:rPr>
        <w:t xml:space="preserve">            </w:t>
      </w:r>
      <w:r w:rsidRPr="00B92431">
        <w:rPr>
          <w:rFonts w:ascii="Times New Roman" w:hAnsi="Times New Roman"/>
          <w:sz w:val="24"/>
          <w:szCs w:val="24"/>
        </w:rPr>
        <w:t xml:space="preserve">  3.5. Календарный план воспитательной работы………………………                              43</w:t>
      </w:r>
    </w:p>
    <w:p w:rsidR="00505615" w:rsidRPr="00B92431" w:rsidRDefault="00505615" w:rsidP="00505615">
      <w:pPr>
        <w:pStyle w:val="a7"/>
        <w:widowControl w:val="0"/>
        <w:tabs>
          <w:tab w:val="right" w:leader="dot" w:pos="9498"/>
        </w:tabs>
        <w:autoSpaceDE w:val="0"/>
        <w:autoSpaceDN w:val="0"/>
        <w:spacing w:before="89" w:after="0" w:line="240" w:lineRule="auto"/>
        <w:ind w:left="851"/>
        <w:contextualSpacing w:val="0"/>
        <w:rPr>
          <w:rFonts w:ascii="Times New Roman" w:hAnsi="Times New Roman" w:cs="Times New Roman"/>
          <w:sz w:val="24"/>
          <w:szCs w:val="24"/>
        </w:rPr>
      </w:pPr>
    </w:p>
    <w:p w:rsidR="00505615" w:rsidRPr="00B92431" w:rsidRDefault="00505615" w:rsidP="00505615">
      <w:pPr>
        <w:pStyle w:val="a7"/>
        <w:widowControl w:val="0"/>
        <w:tabs>
          <w:tab w:val="right" w:leader="dot" w:pos="9498"/>
        </w:tabs>
        <w:autoSpaceDE w:val="0"/>
        <w:autoSpaceDN w:val="0"/>
        <w:spacing w:before="89" w:after="0" w:line="240" w:lineRule="auto"/>
        <w:ind w:left="851"/>
        <w:contextualSpacing w:val="0"/>
        <w:rPr>
          <w:rFonts w:ascii="Times New Roman" w:hAnsi="Times New Roman" w:cs="Times New Roman"/>
          <w:sz w:val="24"/>
          <w:szCs w:val="24"/>
        </w:rPr>
      </w:pPr>
    </w:p>
    <w:p w:rsidR="00505615" w:rsidRPr="00B92431" w:rsidRDefault="00505615" w:rsidP="00505615">
      <w:pPr>
        <w:pStyle w:val="a7"/>
        <w:widowControl w:val="0"/>
        <w:tabs>
          <w:tab w:val="right" w:leader="dot" w:pos="9498"/>
        </w:tabs>
        <w:autoSpaceDE w:val="0"/>
        <w:autoSpaceDN w:val="0"/>
        <w:spacing w:before="89" w:after="0" w:line="240" w:lineRule="auto"/>
        <w:ind w:left="851"/>
        <w:contextualSpacing w:val="0"/>
        <w:rPr>
          <w:rFonts w:ascii="Times New Roman" w:hAnsi="Times New Roman" w:cs="Times New Roman"/>
          <w:sz w:val="24"/>
          <w:szCs w:val="24"/>
        </w:rPr>
      </w:pPr>
    </w:p>
    <w:p w:rsidR="00505615" w:rsidRPr="00B92431" w:rsidRDefault="00505615" w:rsidP="00505615">
      <w:pPr>
        <w:pStyle w:val="a7"/>
        <w:widowControl w:val="0"/>
        <w:tabs>
          <w:tab w:val="right" w:leader="dot" w:pos="9498"/>
        </w:tabs>
        <w:autoSpaceDE w:val="0"/>
        <w:autoSpaceDN w:val="0"/>
        <w:spacing w:before="89" w:after="0"/>
        <w:ind w:left="851"/>
        <w:contextualSpacing w:val="0"/>
        <w:jc w:val="both"/>
        <w:rPr>
          <w:rFonts w:ascii="Times New Roman" w:hAnsi="Times New Roman" w:cs="Times New Roman"/>
          <w:sz w:val="24"/>
          <w:szCs w:val="24"/>
        </w:rPr>
      </w:pPr>
      <w:r w:rsidRPr="00B92431">
        <w:rPr>
          <w:rFonts w:ascii="Times New Roman" w:hAnsi="Times New Roman" w:cs="Times New Roman"/>
          <w:sz w:val="24"/>
          <w:szCs w:val="24"/>
        </w:rPr>
        <w:br w:type="page"/>
      </w:r>
    </w:p>
    <w:p w:rsidR="00505615" w:rsidRPr="00B92431" w:rsidRDefault="00505615" w:rsidP="00505615">
      <w:pPr>
        <w:pStyle w:val="1"/>
        <w:spacing w:after="218"/>
        <w:ind w:right="130"/>
        <w:jc w:val="both"/>
        <w:rPr>
          <w:sz w:val="24"/>
          <w:szCs w:val="24"/>
        </w:rPr>
      </w:pPr>
      <w:r w:rsidRPr="00B92431">
        <w:rPr>
          <w:sz w:val="24"/>
          <w:szCs w:val="24"/>
        </w:rPr>
        <w:lastRenderedPageBreak/>
        <w:t>Пояснительная записка</w:t>
      </w:r>
      <w:r w:rsidRPr="00B92431">
        <w:rPr>
          <w:b w:val="0"/>
          <w:color w:val="2F5496"/>
          <w:sz w:val="24"/>
          <w:szCs w:val="24"/>
        </w:rPr>
        <w:t xml:space="preserve"> </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t xml:space="preserve"> Рабочая прогр</w:t>
      </w:r>
      <w:r w:rsidR="0094441F">
        <w:rPr>
          <w:rFonts w:ascii="Times New Roman" w:hAnsi="Times New Roman" w:cs="Times New Roman"/>
          <w:sz w:val="24"/>
          <w:szCs w:val="24"/>
        </w:rPr>
        <w:t>амма воспитания МКОУ Азаматов</w:t>
      </w:r>
      <w:r w:rsidRPr="00013B3C">
        <w:rPr>
          <w:rFonts w:ascii="Times New Roman" w:hAnsi="Times New Roman" w:cs="Times New Roman"/>
          <w:sz w:val="24"/>
          <w:szCs w:val="24"/>
        </w:rPr>
        <w:t xml:space="preserve">ская СОШ дошкольная группа, реализующая образовательную программу дошкольного образования (далее – Программа, Примерная программа, Программа воспитания), предусматривает обеспечение процесса разработки рабочей программы воспитания на основе требований Федерального закона от 31 июля </w:t>
      </w:r>
      <w:smartTag w:uri="urn:schemas-microsoft-com:office:smarttags" w:element="metricconverter">
        <w:smartTagPr>
          <w:attr w:name="ProductID" w:val="2020 г"/>
        </w:smartTagPr>
        <w:r w:rsidRPr="00013B3C">
          <w:rPr>
            <w:rFonts w:ascii="Times New Roman" w:hAnsi="Times New Roman" w:cs="Times New Roman"/>
            <w:sz w:val="24"/>
            <w:szCs w:val="24"/>
          </w:rPr>
          <w:t>2020 г</w:t>
        </w:r>
      </w:smartTag>
      <w:r w:rsidRPr="00013B3C">
        <w:rPr>
          <w:rFonts w:ascii="Times New Roman" w:hAnsi="Times New Roman" w:cs="Times New Roman"/>
          <w:sz w:val="24"/>
          <w:szCs w:val="24"/>
        </w:rPr>
        <w:t xml:space="preserve">.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федерального государственного образовательного стандарта дошкольного образования. </w:t>
      </w:r>
    </w:p>
    <w:p w:rsidR="00505615" w:rsidRPr="00013B3C" w:rsidRDefault="00505615" w:rsidP="00505615">
      <w:pPr>
        <w:ind w:right="129" w:firstLine="360"/>
        <w:rPr>
          <w:rFonts w:ascii="Times New Roman" w:hAnsi="Times New Roman" w:cs="Times New Roman"/>
          <w:sz w:val="24"/>
          <w:szCs w:val="24"/>
        </w:rPr>
      </w:pPr>
      <w:r w:rsidRPr="00013B3C">
        <w:rPr>
          <w:rFonts w:ascii="Times New Roman" w:hAnsi="Times New Roman" w:cs="Times New Roman"/>
          <w:sz w:val="24"/>
          <w:szCs w:val="24"/>
        </w:rPr>
        <w:t>Рабочая программа воспитания является компонентом Основной образовательной программы дошкольно</w:t>
      </w:r>
      <w:r w:rsidR="0094441F">
        <w:rPr>
          <w:rFonts w:ascii="Times New Roman" w:hAnsi="Times New Roman" w:cs="Times New Roman"/>
          <w:sz w:val="24"/>
          <w:szCs w:val="24"/>
        </w:rPr>
        <w:t>го образования МКОУ Азаматов</w:t>
      </w:r>
      <w:r w:rsidRPr="00013B3C">
        <w:rPr>
          <w:rFonts w:ascii="Times New Roman" w:hAnsi="Times New Roman" w:cs="Times New Roman"/>
          <w:sz w:val="24"/>
          <w:szCs w:val="24"/>
        </w:rPr>
        <w:t>ская СОШ дошкольная группа и призвана помочь всем участникам образовательных отношений реализовать воспитательный потенциал совместной деятельности. Срок реализации Рабочей программы воспитания, как и основной образовательной программы дошкольного образования пять лет. Реализуемая в ДОУ основная образовательная программа дошкольного образования разработана в соответствии с ФГОС ДО с учётом примерной образовательной программы дошкольного образования «От рождения до школы» под ред. Н. Е. Вераксы, Т. С. Комаровой, М.А. Васильевой, 2016г</w:t>
      </w:r>
    </w:p>
    <w:p w:rsidR="00505615" w:rsidRPr="00013B3C" w:rsidRDefault="00505615" w:rsidP="00505615">
      <w:pPr>
        <w:ind w:right="129" w:firstLine="360"/>
        <w:rPr>
          <w:rFonts w:ascii="Times New Roman" w:hAnsi="Times New Roman" w:cs="Times New Roman"/>
          <w:sz w:val="24"/>
          <w:szCs w:val="24"/>
        </w:rPr>
      </w:pPr>
      <w:r w:rsidRPr="00013B3C">
        <w:rPr>
          <w:rFonts w:ascii="Times New Roman" w:hAnsi="Times New Roman" w:cs="Times New Roman"/>
          <w:sz w:val="24"/>
          <w:szCs w:val="24"/>
        </w:rPr>
        <w:t>Работа по воспитанию, формированию и развитию личности обучающихся в дошкольных образовательных организациях (далее – ДОО) предполагает преемственность по отношению  к достижению воспитательных целей начального общего образования (далее – НОО)</w:t>
      </w:r>
    </w:p>
    <w:p w:rsidR="00505615" w:rsidRPr="00013B3C" w:rsidRDefault="00505615" w:rsidP="00505615">
      <w:pPr>
        <w:ind w:right="129" w:firstLine="360"/>
        <w:rPr>
          <w:rFonts w:ascii="Times New Roman" w:hAnsi="Times New Roman" w:cs="Times New Roman"/>
          <w:sz w:val="24"/>
          <w:szCs w:val="24"/>
        </w:rPr>
      </w:pPr>
      <w:r w:rsidRPr="00013B3C">
        <w:rPr>
          <w:rFonts w:ascii="Times New Roman" w:hAnsi="Times New Roman" w:cs="Times New Roman"/>
          <w:sz w:val="24"/>
          <w:szCs w:val="24"/>
        </w:rPr>
        <w:t xml:space="preserve">Программа воспитания является компонентом основной образовательной программы дошкольного образования ( В связи с этим структура Программы воспитания включает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 </w:t>
      </w:r>
    </w:p>
    <w:p w:rsidR="00505615" w:rsidRPr="00013B3C" w:rsidRDefault="00505615" w:rsidP="00505615">
      <w:pPr>
        <w:ind w:right="129" w:firstLine="360"/>
        <w:rPr>
          <w:rFonts w:ascii="Times New Roman" w:hAnsi="Times New Roman" w:cs="Times New Roman"/>
          <w:sz w:val="24"/>
          <w:szCs w:val="24"/>
        </w:rPr>
      </w:pPr>
      <w:r w:rsidRPr="00013B3C">
        <w:rPr>
          <w:rFonts w:ascii="Times New Roman" w:hAnsi="Times New Roman" w:cs="Times New Roman"/>
          <w:sz w:val="24"/>
          <w:szCs w:val="24"/>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92A2E" w:rsidRPr="00013B3C" w:rsidRDefault="00505615" w:rsidP="00A92A2E">
      <w:pPr>
        <w:ind w:left="-142" w:right="129" w:firstLine="142"/>
        <w:jc w:val="both"/>
        <w:rPr>
          <w:rFonts w:ascii="Times New Roman" w:hAnsi="Times New Roman" w:cs="Times New Roman"/>
          <w:sz w:val="24"/>
          <w:szCs w:val="24"/>
        </w:rPr>
      </w:pPr>
      <w:r w:rsidRPr="00013B3C">
        <w:rPr>
          <w:rFonts w:ascii="Times New Roman" w:hAnsi="Times New Roman" w:cs="Times New Roman"/>
          <w:sz w:val="24"/>
          <w:szCs w:val="24"/>
        </w:rPr>
        <w:t xml:space="preserve">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В основе процесса воспитания детей в ДОО  лежат конституционные  и национальные цен</w:t>
      </w:r>
      <w:r w:rsidR="00B92431" w:rsidRPr="00013B3C">
        <w:rPr>
          <w:rFonts w:ascii="Times New Roman" w:hAnsi="Times New Roman" w:cs="Times New Roman"/>
          <w:sz w:val="24"/>
          <w:szCs w:val="24"/>
        </w:rPr>
        <w:t xml:space="preserve">ности российского общества. </w:t>
      </w:r>
      <w:r w:rsidRPr="00013B3C">
        <w:rPr>
          <w:rFonts w:ascii="Times New Roman" w:hAnsi="Times New Roman" w:cs="Times New Roman"/>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ДОО  и с базовыми духовно-нравственными ценностями. Планируемые результаты определяют направления для разработчиков рабочей программы воспитания. С учетом особенностей социокультурной среды, в которой воспитывается </w:t>
      </w:r>
      <w:r w:rsidRPr="00013B3C">
        <w:rPr>
          <w:rFonts w:ascii="Times New Roman" w:hAnsi="Times New Roman" w:cs="Times New Roman"/>
          <w:sz w:val="24"/>
          <w:szCs w:val="24"/>
        </w:rPr>
        <w:lastRenderedPageBreak/>
        <w:t>ребенок,  в рабочей программе воспитания отражаются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w:t>
      </w:r>
      <w:r w:rsidR="00B92431" w:rsidRPr="00013B3C">
        <w:rPr>
          <w:rFonts w:ascii="Times New Roman" w:hAnsi="Times New Roman" w:cs="Times New Roman"/>
          <w:sz w:val="24"/>
          <w:szCs w:val="24"/>
        </w:rPr>
        <w:t xml:space="preserve">рентном обществе. </w:t>
      </w:r>
      <w:r w:rsidRPr="00013B3C">
        <w:rPr>
          <w:rFonts w:ascii="Times New Roman" w:hAnsi="Times New Roman" w:cs="Times New Roman"/>
          <w:sz w:val="24"/>
          <w:szCs w:val="24"/>
        </w:rPr>
        <w:t xml:space="preserve">Для того чтобы эти ценности осваивались ребёнком, они находят свое отражение  в основных направлениях воспитательной работы ДОО. Ценности </w:t>
      </w:r>
      <w:r w:rsidRPr="00013B3C">
        <w:rPr>
          <w:rFonts w:ascii="Times New Roman" w:hAnsi="Times New Roman" w:cs="Times New Roman"/>
          <w:b/>
          <w:sz w:val="24"/>
          <w:szCs w:val="24"/>
        </w:rPr>
        <w:t>Родины</w:t>
      </w:r>
      <w:r w:rsidRPr="00013B3C">
        <w:rPr>
          <w:rFonts w:ascii="Times New Roman" w:hAnsi="Times New Roman" w:cs="Times New Roman"/>
          <w:sz w:val="24"/>
          <w:szCs w:val="24"/>
        </w:rPr>
        <w:t xml:space="preserve"> и </w:t>
      </w:r>
      <w:r w:rsidRPr="00013B3C">
        <w:rPr>
          <w:rFonts w:ascii="Times New Roman" w:hAnsi="Times New Roman" w:cs="Times New Roman"/>
          <w:b/>
          <w:sz w:val="24"/>
          <w:szCs w:val="24"/>
        </w:rPr>
        <w:t>природы</w:t>
      </w:r>
      <w:r w:rsidRPr="00013B3C">
        <w:rPr>
          <w:rFonts w:ascii="Times New Roman" w:hAnsi="Times New Roman" w:cs="Times New Roman"/>
          <w:sz w:val="24"/>
          <w:szCs w:val="24"/>
        </w:rPr>
        <w:t xml:space="preserve"> лежат в основе патриотического направления воспита</w:t>
      </w:r>
      <w:r w:rsidR="00B92431" w:rsidRPr="00013B3C">
        <w:rPr>
          <w:rFonts w:ascii="Times New Roman" w:hAnsi="Times New Roman" w:cs="Times New Roman"/>
          <w:sz w:val="24"/>
          <w:szCs w:val="24"/>
        </w:rPr>
        <w:t xml:space="preserve">ния. </w:t>
      </w:r>
      <w:r w:rsidRPr="00013B3C">
        <w:rPr>
          <w:rFonts w:ascii="Times New Roman" w:hAnsi="Times New Roman" w:cs="Times New Roman"/>
          <w:sz w:val="24"/>
          <w:szCs w:val="24"/>
        </w:rPr>
        <w:t xml:space="preserve">Ценности </w:t>
      </w:r>
      <w:r w:rsidRPr="00013B3C">
        <w:rPr>
          <w:rFonts w:ascii="Times New Roman" w:hAnsi="Times New Roman" w:cs="Times New Roman"/>
          <w:b/>
          <w:sz w:val="24"/>
          <w:szCs w:val="24"/>
        </w:rPr>
        <w:t>человека</w:t>
      </w: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семьи</w:t>
      </w: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дружбы</w:t>
      </w:r>
      <w:r w:rsidRPr="00013B3C">
        <w:rPr>
          <w:rFonts w:ascii="Times New Roman" w:hAnsi="Times New Roman" w:cs="Times New Roman"/>
          <w:sz w:val="24"/>
          <w:szCs w:val="24"/>
        </w:rPr>
        <w:t>, сотрудничества лежат в основе социального направле</w:t>
      </w:r>
      <w:r w:rsidR="00A92A2E" w:rsidRPr="00013B3C">
        <w:rPr>
          <w:rFonts w:ascii="Times New Roman" w:hAnsi="Times New Roman" w:cs="Times New Roman"/>
          <w:sz w:val="24"/>
          <w:szCs w:val="24"/>
        </w:rPr>
        <w:t xml:space="preserve">ния воспитания. </w:t>
      </w:r>
      <w:r w:rsidRPr="00013B3C">
        <w:rPr>
          <w:rFonts w:ascii="Times New Roman" w:hAnsi="Times New Roman" w:cs="Times New Roman"/>
          <w:sz w:val="24"/>
          <w:szCs w:val="24"/>
        </w:rPr>
        <w:t xml:space="preserve">Ценность </w:t>
      </w:r>
      <w:r w:rsidRPr="00013B3C">
        <w:rPr>
          <w:rFonts w:ascii="Times New Roman" w:hAnsi="Times New Roman" w:cs="Times New Roman"/>
          <w:b/>
          <w:sz w:val="24"/>
          <w:szCs w:val="24"/>
        </w:rPr>
        <w:t>знания</w:t>
      </w:r>
      <w:r w:rsidRPr="00013B3C">
        <w:rPr>
          <w:rFonts w:ascii="Times New Roman" w:hAnsi="Times New Roman" w:cs="Times New Roman"/>
          <w:sz w:val="24"/>
          <w:szCs w:val="24"/>
        </w:rPr>
        <w:t xml:space="preserve"> лежит в основе познавате</w:t>
      </w:r>
      <w:r w:rsidR="00A92A2E" w:rsidRPr="00013B3C">
        <w:rPr>
          <w:rFonts w:ascii="Times New Roman" w:hAnsi="Times New Roman" w:cs="Times New Roman"/>
          <w:sz w:val="24"/>
          <w:szCs w:val="24"/>
        </w:rPr>
        <w:t xml:space="preserve">льного направления воспитания. </w:t>
      </w:r>
      <w:r w:rsidRPr="00013B3C">
        <w:rPr>
          <w:rFonts w:ascii="Times New Roman" w:hAnsi="Times New Roman" w:cs="Times New Roman"/>
          <w:sz w:val="24"/>
          <w:szCs w:val="24"/>
        </w:rPr>
        <w:t xml:space="preserve">Ценность </w:t>
      </w:r>
      <w:r w:rsidRPr="00013B3C">
        <w:rPr>
          <w:rFonts w:ascii="Times New Roman" w:hAnsi="Times New Roman" w:cs="Times New Roman"/>
          <w:b/>
          <w:sz w:val="24"/>
          <w:szCs w:val="24"/>
        </w:rPr>
        <w:t>здоровья</w:t>
      </w:r>
      <w:r w:rsidRPr="00013B3C">
        <w:rPr>
          <w:rFonts w:ascii="Times New Roman" w:hAnsi="Times New Roman" w:cs="Times New Roman"/>
          <w:sz w:val="24"/>
          <w:szCs w:val="24"/>
        </w:rPr>
        <w:t xml:space="preserve"> лежит в основе физического и оздоровительного направления воспи</w:t>
      </w:r>
      <w:r w:rsidR="00A92A2E" w:rsidRPr="00013B3C">
        <w:rPr>
          <w:rFonts w:ascii="Times New Roman" w:hAnsi="Times New Roman" w:cs="Times New Roman"/>
          <w:sz w:val="24"/>
          <w:szCs w:val="24"/>
        </w:rPr>
        <w:t xml:space="preserve">тания. </w:t>
      </w:r>
      <w:r w:rsidRPr="00013B3C">
        <w:rPr>
          <w:rFonts w:ascii="Times New Roman" w:hAnsi="Times New Roman" w:cs="Times New Roman"/>
          <w:sz w:val="24"/>
          <w:szCs w:val="24"/>
        </w:rPr>
        <w:t xml:space="preserve">Ценность </w:t>
      </w:r>
      <w:r w:rsidRPr="00013B3C">
        <w:rPr>
          <w:rFonts w:ascii="Times New Roman" w:hAnsi="Times New Roman" w:cs="Times New Roman"/>
          <w:b/>
          <w:sz w:val="24"/>
          <w:szCs w:val="24"/>
        </w:rPr>
        <w:t>труда</w:t>
      </w:r>
      <w:r w:rsidRPr="00013B3C">
        <w:rPr>
          <w:rFonts w:ascii="Times New Roman" w:hAnsi="Times New Roman" w:cs="Times New Roman"/>
          <w:sz w:val="24"/>
          <w:szCs w:val="24"/>
        </w:rPr>
        <w:t xml:space="preserve"> лежит в основе трудового направления</w:t>
      </w:r>
      <w:r w:rsidR="00A92A2E" w:rsidRPr="00013B3C">
        <w:rPr>
          <w:rFonts w:ascii="Times New Roman" w:hAnsi="Times New Roman" w:cs="Times New Roman"/>
          <w:sz w:val="24"/>
          <w:szCs w:val="24"/>
        </w:rPr>
        <w:t xml:space="preserve"> воспитания. </w:t>
      </w:r>
      <w:r w:rsidRPr="00013B3C">
        <w:rPr>
          <w:rFonts w:ascii="Times New Roman" w:hAnsi="Times New Roman" w:cs="Times New Roman"/>
          <w:sz w:val="24"/>
          <w:szCs w:val="24"/>
        </w:rPr>
        <w:t xml:space="preserve">Ценности </w:t>
      </w:r>
      <w:r w:rsidRPr="00013B3C">
        <w:rPr>
          <w:rFonts w:ascii="Times New Roman" w:hAnsi="Times New Roman" w:cs="Times New Roman"/>
          <w:b/>
          <w:sz w:val="24"/>
          <w:szCs w:val="24"/>
        </w:rPr>
        <w:t>культуры</w:t>
      </w:r>
      <w:r w:rsidRPr="00013B3C">
        <w:rPr>
          <w:rFonts w:ascii="Times New Roman" w:hAnsi="Times New Roman" w:cs="Times New Roman"/>
          <w:sz w:val="24"/>
          <w:szCs w:val="24"/>
        </w:rPr>
        <w:t xml:space="preserve"> и </w:t>
      </w:r>
      <w:r w:rsidRPr="00013B3C">
        <w:rPr>
          <w:rFonts w:ascii="Times New Roman" w:hAnsi="Times New Roman" w:cs="Times New Roman"/>
          <w:b/>
          <w:sz w:val="24"/>
          <w:szCs w:val="24"/>
        </w:rPr>
        <w:t>красоты</w:t>
      </w:r>
      <w:r w:rsidRPr="00013B3C">
        <w:rPr>
          <w:rFonts w:ascii="Times New Roman" w:hAnsi="Times New Roman" w:cs="Times New Roman"/>
          <w:sz w:val="24"/>
          <w:szCs w:val="24"/>
        </w:rPr>
        <w:t xml:space="preserve"> лежат в основе этико-эстетического направления воспи</w:t>
      </w:r>
      <w:r w:rsidR="00A92A2E" w:rsidRPr="00013B3C">
        <w:rPr>
          <w:rFonts w:ascii="Times New Roman" w:hAnsi="Times New Roman" w:cs="Times New Roman"/>
          <w:sz w:val="24"/>
          <w:szCs w:val="24"/>
        </w:rPr>
        <w:t>тания.</w:t>
      </w:r>
      <w:r w:rsidRPr="00013B3C">
        <w:rPr>
          <w:rFonts w:ascii="Times New Roman" w:hAnsi="Times New Roman" w:cs="Times New Roman"/>
          <w:sz w:val="24"/>
          <w:szCs w:val="24"/>
        </w:rPr>
        <w:t xml:space="preserve">Ценность </w:t>
      </w:r>
      <w:r w:rsidRPr="00013B3C">
        <w:rPr>
          <w:rFonts w:ascii="Times New Roman" w:hAnsi="Times New Roman" w:cs="Times New Roman"/>
          <w:b/>
          <w:sz w:val="24"/>
          <w:szCs w:val="24"/>
        </w:rPr>
        <w:t>бережного отношения к природе</w:t>
      </w:r>
      <w:r w:rsidRPr="00013B3C">
        <w:rPr>
          <w:rFonts w:ascii="Times New Roman" w:hAnsi="Times New Roman" w:cs="Times New Roman"/>
          <w:sz w:val="24"/>
          <w:szCs w:val="24"/>
        </w:rPr>
        <w:t xml:space="preserve"> лежит в основе экологического воспитания</w:t>
      </w:r>
    </w:p>
    <w:p w:rsidR="00505615" w:rsidRPr="00013B3C" w:rsidRDefault="00505615" w:rsidP="00A92A2E">
      <w:pPr>
        <w:ind w:left="-142" w:right="129" w:firstLine="142"/>
        <w:jc w:val="both"/>
        <w:rPr>
          <w:rFonts w:ascii="Times New Roman" w:hAnsi="Times New Roman" w:cs="Times New Roman"/>
          <w:sz w:val="24"/>
          <w:szCs w:val="24"/>
        </w:rPr>
      </w:pPr>
      <w:r w:rsidRPr="00013B3C">
        <w:rPr>
          <w:rFonts w:ascii="Times New Roman" w:hAnsi="Times New Roman" w:cs="Times New Roman"/>
          <w:sz w:val="24"/>
          <w:szCs w:val="24"/>
        </w:rPr>
        <w:t>Для полноценного освоения ребенком этих ценностей они нашли свое отражение в основных направлениях воспитательной работы ДОО. Таким образом, в центре рабочей программы воспитания находится личностное развитие воспитанников дош</w:t>
      </w:r>
      <w:r w:rsidR="0094441F">
        <w:rPr>
          <w:rFonts w:ascii="Times New Roman" w:hAnsi="Times New Roman" w:cs="Times New Roman"/>
          <w:sz w:val="24"/>
          <w:szCs w:val="24"/>
        </w:rPr>
        <w:t>кольной группы МКОУ Азаматов</w:t>
      </w:r>
      <w:r w:rsidRPr="00013B3C">
        <w:rPr>
          <w:rFonts w:ascii="Times New Roman" w:hAnsi="Times New Roman" w:cs="Times New Roman"/>
          <w:sz w:val="24"/>
          <w:szCs w:val="24"/>
        </w:rPr>
        <w:t>ская СОШ и их приобщение к российским традиционным духовным ценностям, правилам и нормам поведения в российском обществе. Рабочая программа обеспечивает взаимодействие воспитания в дошкольном образовательном учреждении (далее - ДОУ) и воспитания в семьях детей от 2 лет до 7 лет.</w:t>
      </w:r>
    </w:p>
    <w:p w:rsidR="00505615" w:rsidRPr="00013B3C" w:rsidRDefault="00505615" w:rsidP="00A92A2E">
      <w:pPr>
        <w:ind w:left="-142" w:right="129"/>
        <w:rPr>
          <w:rFonts w:ascii="Times New Roman" w:hAnsi="Times New Roman" w:cs="Times New Roman"/>
          <w:sz w:val="24"/>
          <w:szCs w:val="24"/>
        </w:rPr>
      </w:pPr>
      <w:r w:rsidRPr="00013B3C">
        <w:rPr>
          <w:rFonts w:ascii="Times New Roman" w:hAnsi="Times New Roman" w:cs="Times New Roman"/>
          <w:sz w:val="24"/>
          <w:szCs w:val="24"/>
        </w:rPr>
        <w:t xml:space="preserve">Реализация Примерной программы основана на взаимодействии с разными субъектами образовательных отношений.  </w:t>
      </w:r>
    </w:p>
    <w:p w:rsidR="00505615" w:rsidRPr="00013B3C" w:rsidRDefault="00505615" w:rsidP="00A92A2E">
      <w:pPr>
        <w:ind w:left="-15" w:right="129"/>
        <w:rPr>
          <w:rFonts w:ascii="Times New Roman" w:hAnsi="Times New Roman" w:cs="Times New Roman"/>
          <w:b/>
          <w:sz w:val="24"/>
          <w:szCs w:val="24"/>
        </w:rPr>
      </w:pPr>
      <w:r w:rsidRPr="00013B3C">
        <w:rPr>
          <w:rFonts w:ascii="Times New Roman" w:hAnsi="Times New Roman" w:cs="Times New Roman"/>
          <w:b/>
          <w:sz w:val="24"/>
          <w:szCs w:val="24"/>
        </w:rPr>
        <w:t>Раздел I. Целевые ориентиры и планируемые результаты  программы</w:t>
      </w:r>
      <w:r w:rsidRPr="00013B3C">
        <w:rPr>
          <w:rFonts w:ascii="Times New Roman" w:hAnsi="Times New Roman" w:cs="Times New Roman"/>
          <w:b/>
          <w:color w:val="2F5496"/>
          <w:sz w:val="24"/>
          <w:szCs w:val="24"/>
        </w:rPr>
        <w:t xml:space="preserve"> </w:t>
      </w:r>
    </w:p>
    <w:p w:rsidR="00505615" w:rsidRPr="00013B3C" w:rsidRDefault="00505615" w:rsidP="00505615">
      <w:pPr>
        <w:pStyle w:val="1"/>
        <w:spacing w:after="201" w:line="308" w:lineRule="auto"/>
        <w:ind w:left="3467" w:right="139" w:hanging="2838"/>
        <w:rPr>
          <w:b w:val="0"/>
          <w:color w:val="2F5496"/>
          <w:sz w:val="24"/>
          <w:szCs w:val="24"/>
        </w:rPr>
      </w:pPr>
      <w:r w:rsidRPr="00013B3C">
        <w:rPr>
          <w:sz w:val="24"/>
          <w:szCs w:val="24"/>
        </w:rPr>
        <w:t>1.1 Цель Программы воспитания</w:t>
      </w:r>
      <w:r w:rsidRPr="00013B3C">
        <w:rPr>
          <w:b w:val="0"/>
          <w:color w:val="2F5496"/>
          <w:sz w:val="24"/>
          <w:szCs w:val="24"/>
        </w:rPr>
        <w:t xml:space="preserve">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Целью разработки и реализации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Содержание воспитания в соответствии с Федеральным Законом от 29.12.2012г. №273-ФЗ «Об образовании в Российской Федерации»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В соответствии с этим цель воспитания в ДОУ, осуществляющего образовательныйпроцесс на уровне дошкольного образования – личностное развитие ребенка дошкольного возраста, проявляющееся: - 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 - в развитии его позитивных отношений к этим ценностям (в развитии их социальнозначимых отношений); - 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lastRenderedPageBreak/>
        <w:t>Главной задачей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 Задачи воспитания формируются для каждого возрастного периода (от 2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дошкольного образования. Задачи воспитания соответствуют основным векторам воспитательной работы.</w:t>
      </w:r>
    </w:p>
    <w:p w:rsidR="00505615" w:rsidRPr="00013B3C" w:rsidRDefault="00505615" w:rsidP="00A92A2E">
      <w:pPr>
        <w:spacing w:after="75"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1.2. Методологические основы и принципы построения Программы воспитания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Методологической основой Примерной программы являются антропологический, культурно-исторический и практичные подходы. Концепция Программы основывается  на базовых ценностях воспитания, заложенных в определении воспитания, содержащемся  в Федеральном законе от 29 декабря 2012 г. № 273-ФЗ «Об образовании  в Российской Федерации».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 амплификация (обогащение) развития ребёнка средствами разных «специфически детских видов деятельности». </w:t>
      </w:r>
    </w:p>
    <w:p w:rsidR="00505615" w:rsidRPr="00013B3C" w:rsidRDefault="00505615" w:rsidP="00505615">
      <w:pPr>
        <w:spacing w:after="65" w:line="259" w:lineRule="auto"/>
        <w:ind w:left="82" w:right="185" w:hanging="10"/>
        <w:jc w:val="center"/>
        <w:rPr>
          <w:rFonts w:ascii="Times New Roman" w:hAnsi="Times New Roman" w:cs="Times New Roman"/>
          <w:sz w:val="24"/>
          <w:szCs w:val="24"/>
        </w:rPr>
      </w:pPr>
      <w:r w:rsidRPr="00013B3C">
        <w:rPr>
          <w:rFonts w:ascii="Times New Roman" w:hAnsi="Times New Roman" w:cs="Times New Roman"/>
          <w:sz w:val="24"/>
          <w:szCs w:val="24"/>
        </w:rPr>
        <w:t xml:space="preserve">Программа воспитания руководствуется принципами ДО, определенными ФГОС ДО.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 </w:t>
      </w:r>
    </w:p>
    <w:p w:rsidR="00505615" w:rsidRPr="00013B3C" w:rsidRDefault="00505615" w:rsidP="00172C2C">
      <w:pPr>
        <w:numPr>
          <w:ilvl w:val="0"/>
          <w:numId w:val="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t xml:space="preserve">принцип гуманизма. </w:t>
      </w:r>
      <w:r w:rsidRPr="00013B3C">
        <w:rPr>
          <w:rFonts w:ascii="Times New Roman" w:hAnsi="Times New Roman" w:cs="Times New Roman"/>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w:t>
      </w:r>
    </w:p>
    <w:p w:rsidR="00505615" w:rsidRPr="00013B3C" w:rsidRDefault="00505615" w:rsidP="00505615">
      <w:pPr>
        <w:tabs>
          <w:tab w:val="center" w:pos="2812"/>
          <w:tab w:val="center" w:pos="4743"/>
          <w:tab w:val="center" w:pos="6311"/>
          <w:tab w:val="center" w:pos="7948"/>
          <w:tab w:val="right" w:pos="10341"/>
        </w:tabs>
        <w:ind w:left="-15"/>
        <w:rPr>
          <w:rFonts w:ascii="Times New Roman" w:hAnsi="Times New Roman" w:cs="Times New Roman"/>
          <w:sz w:val="24"/>
          <w:szCs w:val="24"/>
        </w:rPr>
      </w:pPr>
      <w:r w:rsidRPr="00013B3C">
        <w:rPr>
          <w:rFonts w:ascii="Times New Roman" w:hAnsi="Times New Roman" w:cs="Times New Roman"/>
          <w:sz w:val="24"/>
          <w:szCs w:val="24"/>
        </w:rPr>
        <w:t xml:space="preserve">патриотизма, </w:t>
      </w:r>
      <w:r w:rsidRPr="00013B3C">
        <w:rPr>
          <w:rFonts w:ascii="Times New Roman" w:hAnsi="Times New Roman" w:cs="Times New Roman"/>
          <w:sz w:val="24"/>
          <w:szCs w:val="24"/>
        </w:rPr>
        <w:tab/>
        <w:t xml:space="preserve">ответственности, </w:t>
      </w:r>
      <w:r w:rsidRPr="00013B3C">
        <w:rPr>
          <w:rFonts w:ascii="Times New Roman" w:hAnsi="Times New Roman" w:cs="Times New Roman"/>
          <w:sz w:val="24"/>
          <w:szCs w:val="24"/>
        </w:rPr>
        <w:tab/>
        <w:t xml:space="preserve">правовой </w:t>
      </w:r>
      <w:r w:rsidRPr="00013B3C">
        <w:rPr>
          <w:rFonts w:ascii="Times New Roman" w:hAnsi="Times New Roman" w:cs="Times New Roman"/>
          <w:sz w:val="24"/>
          <w:szCs w:val="24"/>
        </w:rPr>
        <w:tab/>
        <w:t xml:space="preserve">культуры, </w:t>
      </w:r>
      <w:r w:rsidRPr="00013B3C">
        <w:rPr>
          <w:rFonts w:ascii="Times New Roman" w:hAnsi="Times New Roman" w:cs="Times New Roman"/>
          <w:sz w:val="24"/>
          <w:szCs w:val="24"/>
        </w:rPr>
        <w:tab/>
        <w:t xml:space="preserve">бережного </w:t>
      </w:r>
      <w:r w:rsidRPr="00013B3C">
        <w:rPr>
          <w:rFonts w:ascii="Times New Roman" w:hAnsi="Times New Roman" w:cs="Times New Roman"/>
          <w:sz w:val="24"/>
          <w:szCs w:val="24"/>
        </w:rPr>
        <w:tab/>
      </w:r>
    </w:p>
    <w:p w:rsidR="00505615" w:rsidRPr="00013B3C" w:rsidRDefault="00505615" w:rsidP="00505615">
      <w:pPr>
        <w:tabs>
          <w:tab w:val="center" w:pos="2812"/>
          <w:tab w:val="center" w:pos="4743"/>
          <w:tab w:val="center" w:pos="6311"/>
          <w:tab w:val="center" w:pos="7948"/>
          <w:tab w:val="right" w:pos="10341"/>
        </w:tabs>
        <w:ind w:left="-15"/>
        <w:rPr>
          <w:rFonts w:ascii="Times New Roman" w:hAnsi="Times New Roman" w:cs="Times New Roman"/>
          <w:sz w:val="24"/>
          <w:szCs w:val="24"/>
        </w:rPr>
      </w:pPr>
      <w:r w:rsidRPr="00013B3C">
        <w:rPr>
          <w:rFonts w:ascii="Times New Roman" w:hAnsi="Times New Roman" w:cs="Times New Roman"/>
          <w:sz w:val="24"/>
          <w:szCs w:val="24"/>
        </w:rPr>
        <w:t xml:space="preserve">отношения  </w:t>
      </w:r>
    </w:p>
    <w:p w:rsidR="00505615" w:rsidRPr="00013B3C" w:rsidRDefault="00505615" w:rsidP="00505615">
      <w:pPr>
        <w:spacing w:after="43"/>
        <w:ind w:left="-15" w:right="129"/>
        <w:rPr>
          <w:rFonts w:ascii="Times New Roman" w:hAnsi="Times New Roman" w:cs="Times New Roman"/>
          <w:sz w:val="24"/>
          <w:szCs w:val="24"/>
        </w:rPr>
      </w:pPr>
      <w:r w:rsidRPr="00013B3C">
        <w:rPr>
          <w:rFonts w:ascii="Times New Roman" w:hAnsi="Times New Roman" w:cs="Times New Roman"/>
          <w:sz w:val="24"/>
          <w:szCs w:val="24"/>
        </w:rPr>
        <w:t xml:space="preserve">к природе и окружающей среде, рационального природопользования; </w:t>
      </w:r>
    </w:p>
    <w:p w:rsidR="00505615" w:rsidRPr="00013B3C" w:rsidRDefault="00505615" w:rsidP="00172C2C">
      <w:pPr>
        <w:numPr>
          <w:ilvl w:val="0"/>
          <w:numId w:val="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t>принцип ценностного единства и совместности.</w:t>
      </w:r>
      <w:r w:rsidRPr="00013B3C">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505615" w:rsidRPr="00013B3C" w:rsidRDefault="00505615" w:rsidP="00172C2C">
      <w:pPr>
        <w:numPr>
          <w:ilvl w:val="0"/>
          <w:numId w:val="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t xml:space="preserve">принцип общего культурного образования. </w:t>
      </w:r>
      <w:r w:rsidRPr="00013B3C">
        <w:rPr>
          <w:rFonts w:ascii="Times New Roman" w:hAnsi="Times New Roman" w:cs="Times New Roman"/>
          <w:sz w:val="24"/>
          <w:szCs w:val="24"/>
        </w:rPr>
        <w:t xml:space="preserve">Воспитание основывается на культуре  и традициях России, включая культурные особенности региона; </w:t>
      </w:r>
    </w:p>
    <w:p w:rsidR="00505615" w:rsidRPr="00013B3C" w:rsidRDefault="00505615" w:rsidP="00172C2C">
      <w:pPr>
        <w:numPr>
          <w:ilvl w:val="0"/>
          <w:numId w:val="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t>принцип следования нравственному примеру.</w:t>
      </w:r>
      <w:r w:rsidRPr="00013B3C">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505615" w:rsidRPr="00013B3C" w:rsidRDefault="00505615" w:rsidP="00172C2C">
      <w:pPr>
        <w:numPr>
          <w:ilvl w:val="0"/>
          <w:numId w:val="9"/>
        </w:numPr>
        <w:spacing w:after="3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lastRenderedPageBreak/>
        <w:t>принципы безопасной жизнедеятельности.</w:t>
      </w:r>
      <w:r w:rsidRPr="00013B3C">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505615" w:rsidRPr="00013B3C" w:rsidRDefault="00505615" w:rsidP="00172C2C">
      <w:pPr>
        <w:numPr>
          <w:ilvl w:val="0"/>
          <w:numId w:val="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t>принцип совместной деятельности ребенка и взрослого.</w:t>
      </w:r>
      <w:r w:rsidRPr="00013B3C">
        <w:rPr>
          <w:rFonts w:ascii="Times New Roman" w:hAnsi="Times New Roman" w:cs="Times New Roman"/>
          <w:sz w:val="24"/>
          <w:szCs w:val="24"/>
        </w:rPr>
        <w:t xml:space="preserve"> Значимость совместной деятельности взрослого и ребенка на основе приобщения к культурным ценностям и их освоения; </w:t>
      </w:r>
    </w:p>
    <w:p w:rsidR="00505615" w:rsidRPr="00013B3C" w:rsidRDefault="00505615" w:rsidP="00172C2C">
      <w:pPr>
        <w:numPr>
          <w:ilvl w:val="0"/>
          <w:numId w:val="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b/>
          <w:sz w:val="24"/>
          <w:szCs w:val="24"/>
        </w:rPr>
        <w:t xml:space="preserve">принцип инклюзивности. </w:t>
      </w:r>
      <w:r w:rsidRPr="00013B3C">
        <w:rPr>
          <w:rFonts w:ascii="Times New Roman" w:hAnsi="Times New Roman" w:cs="Times New Roman"/>
          <w:sz w:val="24"/>
          <w:szCs w:val="24"/>
        </w:rPr>
        <w:t xml:space="preserve">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Данные принципы реализуются в укладе ОО, включающем воспитывающие среды, общности, культурные практики, совместную деятельность и события. </w:t>
      </w:r>
    </w:p>
    <w:p w:rsidR="00505615" w:rsidRPr="00013B3C" w:rsidRDefault="00505615" w:rsidP="00A92A2E">
      <w:pPr>
        <w:spacing w:after="72"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1.2.1. Уклад образовательной организации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С родителями (законными представителями) заключается родительский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Уклад учитывает специфику и конкретные формы организации распорядка дневного, недельного, месячного, годового циклов жизни ДОО.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 </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явлениям нравственной жизни ребенка;</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окружающей природе;</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миру искусства и литературы;</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традиционным для семьи, общества и государства праздничным событиям;</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событиям, формирующим чувство гражданской принадлежности ребенка;</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сезонным явлениям;</w:t>
      </w:r>
    </w:p>
    <w:p w:rsidR="00505615" w:rsidRPr="00013B3C" w:rsidRDefault="00505615" w:rsidP="00505615">
      <w:pPr>
        <w:spacing w:after="72" w:line="259" w:lineRule="auto"/>
        <w:ind w:left="710"/>
        <w:rPr>
          <w:rFonts w:ascii="Times New Roman" w:hAnsi="Times New Roman" w:cs="Times New Roman"/>
          <w:sz w:val="24"/>
          <w:szCs w:val="24"/>
        </w:rPr>
      </w:pPr>
      <w:r w:rsidRPr="00013B3C">
        <w:rPr>
          <w:rFonts w:ascii="Times New Roman" w:hAnsi="Times New Roman" w:cs="Times New Roman"/>
          <w:sz w:val="24"/>
          <w:szCs w:val="24"/>
        </w:rPr>
        <w:t>- народной культуре и традициям.</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xml:space="preserve">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w:t>
      </w:r>
      <w:r w:rsidRPr="00013B3C">
        <w:rPr>
          <w:rFonts w:ascii="Times New Roman" w:hAnsi="Times New Roman" w:cs="Times New Roman"/>
          <w:sz w:val="24"/>
          <w:szCs w:val="24"/>
        </w:rPr>
        <w:lastRenderedPageBreak/>
        <w:t>возможностями. При использовании комплексно-тематического планирования учитывается следующее:</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формы работы по подготовке и реализации темы детей 2-5 лет могут быть использованы и при подготовке к теме для детей 5-7 лет (например, чтение, беседы, разучивание стихотворений по теме и т.п.);</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одной теме уделяется не менее двух недель;</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тема отражается в подборе материалов, находящихся в группе и в уголках развития.</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К традиционным мероприятиям детского сада относятся:</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утренники, посвященные празднованию государственности Удмуртии, Дня матери,  Нового года, 8 марта и выпуску детей в школу;</w:t>
      </w:r>
    </w:p>
    <w:p w:rsidR="00505615" w:rsidRPr="00013B3C" w:rsidRDefault="00505615" w:rsidP="00505615">
      <w:pPr>
        <w:spacing w:after="72" w:line="259" w:lineRule="auto"/>
        <w:rPr>
          <w:rFonts w:ascii="Times New Roman" w:hAnsi="Times New Roman" w:cs="Times New Roman"/>
          <w:sz w:val="24"/>
          <w:szCs w:val="24"/>
        </w:rPr>
      </w:pPr>
      <w:r w:rsidRPr="00013B3C">
        <w:rPr>
          <w:rFonts w:ascii="Times New Roman" w:hAnsi="Times New Roman" w:cs="Times New Roman"/>
          <w:sz w:val="24"/>
          <w:szCs w:val="24"/>
        </w:rPr>
        <w:t>- социально-педагогические акции (проводятся не реже 1 раза в месяц);</w:t>
      </w:r>
    </w:p>
    <w:p w:rsidR="00505615" w:rsidRPr="00013B3C" w:rsidRDefault="00505615" w:rsidP="00505615">
      <w:pPr>
        <w:spacing w:after="72" w:line="259" w:lineRule="auto"/>
        <w:ind w:left="142"/>
        <w:rPr>
          <w:rFonts w:ascii="Times New Roman" w:hAnsi="Times New Roman" w:cs="Times New Roman"/>
          <w:sz w:val="24"/>
          <w:szCs w:val="24"/>
        </w:rPr>
      </w:pPr>
      <w:r w:rsidRPr="00013B3C">
        <w:rPr>
          <w:rFonts w:ascii="Times New Roman" w:hAnsi="Times New Roman" w:cs="Times New Roman"/>
          <w:sz w:val="24"/>
          <w:szCs w:val="24"/>
        </w:rPr>
        <w:t>- развлечения, досуги (музыкальные, спортивные) и др.</w:t>
      </w:r>
    </w:p>
    <w:p w:rsidR="00505615" w:rsidRPr="00013B3C" w:rsidRDefault="00505615" w:rsidP="00A92A2E">
      <w:pPr>
        <w:spacing w:after="5" w:line="271" w:lineRule="auto"/>
        <w:rPr>
          <w:rFonts w:ascii="Times New Roman" w:hAnsi="Times New Roman" w:cs="Times New Roman"/>
          <w:b/>
          <w:sz w:val="24"/>
          <w:szCs w:val="24"/>
        </w:rPr>
      </w:pPr>
      <w:r w:rsidRPr="00013B3C">
        <w:rPr>
          <w:rFonts w:ascii="Times New Roman" w:hAnsi="Times New Roman" w:cs="Times New Roman"/>
          <w:b/>
          <w:sz w:val="24"/>
          <w:szCs w:val="24"/>
        </w:rPr>
        <w:t xml:space="preserve">Воспитание и обучение осуществляется на русском и удмуртском языках </w:t>
      </w:r>
    </w:p>
    <w:p w:rsidR="00505615" w:rsidRPr="00013B3C" w:rsidRDefault="00505615" w:rsidP="00A92A2E">
      <w:pPr>
        <w:rPr>
          <w:rFonts w:ascii="Times New Roman" w:hAnsi="Times New Roman" w:cs="Times New Roman"/>
          <w:sz w:val="24"/>
          <w:szCs w:val="24"/>
        </w:rPr>
      </w:pPr>
      <w:r w:rsidRPr="00013B3C">
        <w:rPr>
          <w:rFonts w:ascii="Times New Roman" w:hAnsi="Times New Roman" w:cs="Times New Roman"/>
          <w:sz w:val="24"/>
          <w:szCs w:val="24"/>
        </w:rPr>
        <w:t xml:space="preserve">Уклад жизни ДОУ: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«Утренний сбор»: обсуждение с детьми планов на предстоящий день; гимнастика для пальчиков, глаз и артикуляционная гимнастика</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«Вечерний сбор»: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 развитие рефлексивных навыков;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«Общее приветствие всех детей группы, участие детей в планировании собственной деятельности и жизнедеятельности группы»: установление в группе благоприятного микроклимата, развитие функции планирования, становление позиции субъекта деятельности;</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 xml:space="preserve"> </w:t>
      </w: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«Чествование именинника»: поздравление именинника: водим хоровод и поем каравай, а еще дети высказывают свои пожелания, таким образом подчеркиваем значимость каждого ребенка в группе;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 xml:space="preserve">; </w:t>
      </w: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«Минутки общения»: 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 же формируя чувство значимости и доверия;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 xml:space="preserve"> </w:t>
      </w: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«Гость дня»: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 xml:space="preserve"> </w:t>
      </w:r>
      <w:r w:rsidRPr="00013B3C">
        <w:rPr>
          <w:rFonts w:ascii="Times New Roman" w:hAnsi="Times New Roman" w:cs="Times New Roman"/>
          <w:sz w:val="24"/>
          <w:szCs w:val="24"/>
        </w:rPr>
        <w:sym w:font="Symbol" w:char="F0B7"/>
      </w:r>
      <w:r w:rsidRPr="00013B3C">
        <w:rPr>
          <w:rFonts w:ascii="Times New Roman" w:hAnsi="Times New Roman" w:cs="Times New Roman"/>
          <w:sz w:val="24"/>
          <w:szCs w:val="24"/>
        </w:rPr>
        <w:t xml:space="preserve"> «Собирание коллекций»: осознание и развитие личных интересов ребенка, развитие любознательности, воспитание навыков бережного отношения к собственным вещам.</w:t>
      </w:r>
    </w:p>
    <w:p w:rsidR="00505615" w:rsidRPr="00013B3C" w:rsidRDefault="00505615" w:rsidP="00505615">
      <w:pPr>
        <w:spacing w:after="5" w:line="271" w:lineRule="auto"/>
        <w:ind w:firstLine="540"/>
        <w:rPr>
          <w:rFonts w:ascii="Times New Roman" w:hAnsi="Times New Roman" w:cs="Times New Roman"/>
          <w:sz w:val="24"/>
          <w:szCs w:val="24"/>
        </w:rPr>
      </w:pPr>
    </w:p>
    <w:p w:rsidR="00505615" w:rsidRPr="00013B3C" w:rsidRDefault="00505615" w:rsidP="00505615">
      <w:pPr>
        <w:pStyle w:val="2"/>
        <w:ind w:right="141"/>
        <w:rPr>
          <w:sz w:val="24"/>
          <w:szCs w:val="24"/>
        </w:rPr>
      </w:pPr>
      <w:r w:rsidRPr="00013B3C">
        <w:rPr>
          <w:sz w:val="24"/>
          <w:szCs w:val="24"/>
        </w:rPr>
        <w:lastRenderedPageBreak/>
        <w:t>1.2.2. Воспитывающая среда ДОО</w:t>
      </w:r>
      <w:r w:rsidRPr="00013B3C">
        <w:rPr>
          <w:b w:val="0"/>
          <w:sz w:val="24"/>
          <w:szCs w:val="24"/>
        </w:rPr>
        <w:t xml:space="preserve">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Воспитывающая среда – это особая форма организации образовательного процесса, реализующего цель и задачи воспитания. </w:t>
      </w:r>
    </w:p>
    <w:p w:rsidR="00505615" w:rsidRPr="00013B3C" w:rsidRDefault="00505615" w:rsidP="00505615">
      <w:pPr>
        <w:tabs>
          <w:tab w:val="center" w:pos="1566"/>
          <w:tab w:val="center" w:pos="3191"/>
          <w:tab w:val="center" w:pos="4635"/>
          <w:tab w:val="center" w:pos="6128"/>
          <w:tab w:val="center" w:pos="6997"/>
          <w:tab w:val="center" w:pos="8014"/>
          <w:tab w:val="right" w:pos="10341"/>
        </w:tabs>
        <w:spacing w:after="75" w:line="259" w:lineRule="auto"/>
        <w:rPr>
          <w:rFonts w:ascii="Times New Roman" w:hAnsi="Times New Roman" w:cs="Times New Roman"/>
          <w:sz w:val="24"/>
          <w:szCs w:val="24"/>
        </w:rPr>
      </w:pPr>
      <w:r w:rsidRPr="00013B3C">
        <w:rPr>
          <w:rFonts w:ascii="Times New Roman" w:hAnsi="Times New Roman" w:cs="Times New Roman"/>
          <w:sz w:val="24"/>
          <w:szCs w:val="24"/>
        </w:rPr>
        <w:tab/>
        <w:t xml:space="preserve">Воспитывающая </w:t>
      </w:r>
      <w:r w:rsidRPr="00013B3C">
        <w:rPr>
          <w:rFonts w:ascii="Times New Roman" w:hAnsi="Times New Roman" w:cs="Times New Roman"/>
          <w:sz w:val="24"/>
          <w:szCs w:val="24"/>
        </w:rPr>
        <w:tab/>
        <w:t xml:space="preserve">среда </w:t>
      </w:r>
      <w:r w:rsidRPr="00013B3C">
        <w:rPr>
          <w:rFonts w:ascii="Times New Roman" w:hAnsi="Times New Roman" w:cs="Times New Roman"/>
          <w:sz w:val="24"/>
          <w:szCs w:val="24"/>
        </w:rPr>
        <w:tab/>
        <w:t xml:space="preserve">определяется </w:t>
      </w:r>
      <w:r w:rsidRPr="00013B3C">
        <w:rPr>
          <w:rFonts w:ascii="Times New Roman" w:hAnsi="Times New Roman" w:cs="Times New Roman"/>
          <w:sz w:val="24"/>
          <w:szCs w:val="24"/>
        </w:rPr>
        <w:tab/>
        <w:t xml:space="preserve">целью </w:t>
      </w:r>
      <w:r w:rsidRPr="00013B3C">
        <w:rPr>
          <w:rFonts w:ascii="Times New Roman" w:hAnsi="Times New Roman" w:cs="Times New Roman"/>
          <w:sz w:val="24"/>
          <w:szCs w:val="24"/>
        </w:rPr>
        <w:tab/>
        <w:t xml:space="preserve">и </w:t>
      </w:r>
      <w:r w:rsidRPr="00013B3C">
        <w:rPr>
          <w:rFonts w:ascii="Times New Roman" w:hAnsi="Times New Roman" w:cs="Times New Roman"/>
          <w:sz w:val="24"/>
          <w:szCs w:val="24"/>
        </w:rPr>
        <w:tab/>
        <w:t xml:space="preserve">задачами </w:t>
      </w:r>
      <w:r w:rsidRPr="00013B3C">
        <w:rPr>
          <w:rFonts w:ascii="Times New Roman" w:hAnsi="Times New Roman" w:cs="Times New Roman"/>
          <w:sz w:val="24"/>
          <w:szCs w:val="24"/>
        </w:rPr>
        <w:tab/>
      </w:r>
    </w:p>
    <w:p w:rsidR="00A92A2E" w:rsidRPr="00013B3C" w:rsidRDefault="00505615" w:rsidP="00A92A2E">
      <w:pPr>
        <w:tabs>
          <w:tab w:val="center" w:pos="1566"/>
          <w:tab w:val="center" w:pos="3191"/>
          <w:tab w:val="center" w:pos="4635"/>
          <w:tab w:val="center" w:pos="6128"/>
          <w:tab w:val="center" w:pos="6997"/>
          <w:tab w:val="center" w:pos="8014"/>
          <w:tab w:val="right" w:pos="10341"/>
        </w:tabs>
        <w:spacing w:after="75" w:line="259" w:lineRule="auto"/>
        <w:rPr>
          <w:rFonts w:ascii="Times New Roman" w:hAnsi="Times New Roman" w:cs="Times New Roman"/>
          <w:sz w:val="24"/>
          <w:szCs w:val="24"/>
        </w:rPr>
      </w:pPr>
      <w:r w:rsidRPr="00013B3C">
        <w:rPr>
          <w:rFonts w:ascii="Times New Roman" w:hAnsi="Times New Roman" w:cs="Times New Roman"/>
          <w:sz w:val="24"/>
          <w:szCs w:val="24"/>
        </w:rPr>
        <w:t>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w:t>
      </w:r>
      <w:r w:rsidR="00A92A2E" w:rsidRPr="00013B3C">
        <w:rPr>
          <w:rFonts w:ascii="Times New Roman" w:hAnsi="Times New Roman" w:cs="Times New Roman"/>
          <w:sz w:val="24"/>
          <w:szCs w:val="24"/>
        </w:rPr>
        <w:t xml:space="preserve">рированность. </w:t>
      </w:r>
    </w:p>
    <w:p w:rsidR="00505615" w:rsidRPr="00013B3C" w:rsidRDefault="00505615" w:rsidP="00A92A2E">
      <w:pPr>
        <w:tabs>
          <w:tab w:val="center" w:pos="1566"/>
          <w:tab w:val="center" w:pos="3191"/>
          <w:tab w:val="center" w:pos="4635"/>
          <w:tab w:val="center" w:pos="6128"/>
          <w:tab w:val="center" w:pos="6997"/>
          <w:tab w:val="center" w:pos="8014"/>
          <w:tab w:val="right" w:pos="10341"/>
        </w:tabs>
        <w:spacing w:after="75"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1.2.3. Общности (сообщества) ДОО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b/>
          <w:sz w:val="24"/>
          <w:szCs w:val="24"/>
        </w:rPr>
        <w:t>Профессиональная общность</w:t>
      </w:r>
      <w:r w:rsidRPr="00013B3C">
        <w:rPr>
          <w:rFonts w:ascii="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505615" w:rsidRPr="00013B3C" w:rsidRDefault="00505615" w:rsidP="00505615">
      <w:pPr>
        <w:spacing w:after="41"/>
        <w:ind w:left="710" w:right="129"/>
        <w:rPr>
          <w:rFonts w:ascii="Times New Roman" w:hAnsi="Times New Roman" w:cs="Times New Roman"/>
          <w:sz w:val="24"/>
          <w:szCs w:val="24"/>
        </w:rPr>
      </w:pPr>
      <w:r w:rsidRPr="00013B3C">
        <w:rPr>
          <w:rFonts w:ascii="Times New Roman" w:hAnsi="Times New Roman" w:cs="Times New Roman"/>
          <w:sz w:val="24"/>
          <w:szCs w:val="24"/>
        </w:rPr>
        <w:t xml:space="preserve">Воспитатель, а также другие сотрудники должны: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быть примером в формировании полноценных и сформированных ценностных ориентиров, норм общения и поведения;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мотивировать детей к общению друг с другом, поощрять даже самые незначительные стремления к общению и взаимодействию;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заботиться о том, чтобы дети непрерывно приобретали опыт общения на основе чувства доброжелательности;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505615" w:rsidRPr="00013B3C" w:rsidRDefault="00505615" w:rsidP="00172C2C">
      <w:pPr>
        <w:numPr>
          <w:ilvl w:val="0"/>
          <w:numId w:val="10"/>
        </w:numPr>
        <w:spacing w:after="41" w:line="305" w:lineRule="auto"/>
        <w:ind w:left="-15" w:right="129"/>
        <w:jc w:val="both"/>
        <w:rPr>
          <w:rFonts w:ascii="Times New Roman" w:hAnsi="Times New Roman" w:cs="Times New Roman"/>
          <w:sz w:val="24"/>
          <w:szCs w:val="24"/>
        </w:rPr>
      </w:pPr>
      <w:r w:rsidRPr="00013B3C">
        <w:rPr>
          <w:rFonts w:ascii="Times New Roman" w:hAnsi="Times New Roman" w:cs="Times New Roman"/>
          <w:sz w:val="24"/>
          <w:szCs w:val="24"/>
        </w:rPr>
        <w:t xml:space="preserve">учить </w:t>
      </w:r>
      <w:r w:rsidRPr="00013B3C">
        <w:rPr>
          <w:rFonts w:ascii="Times New Roman" w:hAnsi="Times New Roman" w:cs="Times New Roman"/>
          <w:sz w:val="24"/>
          <w:szCs w:val="24"/>
        </w:rPr>
        <w:tab/>
        <w:t xml:space="preserve">детей </w:t>
      </w:r>
      <w:r w:rsidRPr="00013B3C">
        <w:rPr>
          <w:rFonts w:ascii="Times New Roman" w:hAnsi="Times New Roman" w:cs="Times New Roman"/>
          <w:sz w:val="24"/>
          <w:szCs w:val="24"/>
        </w:rPr>
        <w:tab/>
        <w:t xml:space="preserve">совместной </w:t>
      </w:r>
      <w:r w:rsidRPr="00013B3C">
        <w:rPr>
          <w:rFonts w:ascii="Times New Roman" w:hAnsi="Times New Roman" w:cs="Times New Roman"/>
          <w:sz w:val="24"/>
          <w:szCs w:val="24"/>
        </w:rPr>
        <w:tab/>
        <w:t xml:space="preserve">деятельности, </w:t>
      </w:r>
      <w:r w:rsidRPr="00013B3C">
        <w:rPr>
          <w:rFonts w:ascii="Times New Roman" w:hAnsi="Times New Roman" w:cs="Times New Roman"/>
          <w:sz w:val="24"/>
          <w:szCs w:val="24"/>
        </w:rPr>
        <w:tab/>
        <w:t xml:space="preserve">насыщать </w:t>
      </w:r>
      <w:r w:rsidRPr="00013B3C">
        <w:rPr>
          <w:rFonts w:ascii="Times New Roman" w:hAnsi="Times New Roman" w:cs="Times New Roman"/>
          <w:sz w:val="24"/>
          <w:szCs w:val="24"/>
        </w:rPr>
        <w:tab/>
        <w:t xml:space="preserve">их </w:t>
      </w:r>
      <w:r w:rsidRPr="00013B3C">
        <w:rPr>
          <w:rFonts w:ascii="Times New Roman" w:hAnsi="Times New Roman" w:cs="Times New Roman"/>
          <w:sz w:val="24"/>
          <w:szCs w:val="24"/>
        </w:rPr>
        <w:tab/>
        <w:t xml:space="preserve">жизнь </w:t>
      </w:r>
      <w:r w:rsidRPr="00013B3C">
        <w:rPr>
          <w:rFonts w:ascii="Times New Roman" w:hAnsi="Times New Roman" w:cs="Times New Roman"/>
          <w:sz w:val="24"/>
          <w:szCs w:val="24"/>
        </w:rPr>
        <w:tab/>
        <w:t xml:space="preserve">событиями, которые сплачивали бы и объединяли ребят; </w:t>
      </w:r>
    </w:p>
    <w:p w:rsidR="00505615" w:rsidRPr="00013B3C" w:rsidRDefault="00505615" w:rsidP="00172C2C">
      <w:pPr>
        <w:numPr>
          <w:ilvl w:val="0"/>
          <w:numId w:val="1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в детях чувство ответственности перед группой за свое поведение. </w:t>
      </w:r>
    </w:p>
    <w:p w:rsidR="00505615" w:rsidRPr="00013B3C" w:rsidRDefault="00505615" w:rsidP="00A92A2E">
      <w:pPr>
        <w:spacing w:after="60" w:line="259" w:lineRule="auto"/>
        <w:rPr>
          <w:rFonts w:ascii="Times New Roman" w:hAnsi="Times New Roman" w:cs="Times New Roman"/>
          <w:sz w:val="24"/>
          <w:szCs w:val="24"/>
        </w:rPr>
      </w:pPr>
      <w:r w:rsidRPr="00013B3C">
        <w:rPr>
          <w:rFonts w:ascii="Times New Roman" w:hAnsi="Times New Roman" w:cs="Times New Roman"/>
          <w:b/>
          <w:sz w:val="24"/>
          <w:szCs w:val="24"/>
        </w:rPr>
        <w:t>Профессионально-родительская общность</w:t>
      </w:r>
      <w:r w:rsidRPr="00013B3C">
        <w:rPr>
          <w:rFonts w:ascii="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505615" w:rsidRPr="00013B3C" w:rsidRDefault="00505615" w:rsidP="00A92A2E">
      <w:pPr>
        <w:spacing w:after="65" w:line="259" w:lineRule="auto"/>
        <w:rPr>
          <w:rFonts w:ascii="Times New Roman" w:hAnsi="Times New Roman" w:cs="Times New Roman"/>
          <w:sz w:val="24"/>
          <w:szCs w:val="24"/>
        </w:rPr>
      </w:pPr>
      <w:r w:rsidRPr="00013B3C">
        <w:rPr>
          <w:rFonts w:ascii="Times New Roman" w:hAnsi="Times New Roman" w:cs="Times New Roman"/>
          <w:b/>
          <w:sz w:val="24"/>
          <w:szCs w:val="24"/>
        </w:rPr>
        <w:t>Детско-взрослая общность</w:t>
      </w:r>
      <w:r w:rsidRPr="00013B3C">
        <w:rPr>
          <w:rFonts w:ascii="Times New Roman" w:hAnsi="Times New Roman" w:cs="Times New Roman"/>
          <w:sz w:val="24"/>
          <w:szCs w:val="24"/>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lastRenderedPageBreak/>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05615" w:rsidRPr="00013B3C" w:rsidRDefault="00505615" w:rsidP="00A92A2E">
      <w:pPr>
        <w:spacing w:after="65" w:line="259" w:lineRule="auto"/>
        <w:rPr>
          <w:rFonts w:ascii="Times New Roman" w:hAnsi="Times New Roman" w:cs="Times New Roman"/>
          <w:sz w:val="24"/>
          <w:szCs w:val="24"/>
        </w:rPr>
      </w:pPr>
      <w:r w:rsidRPr="00013B3C">
        <w:rPr>
          <w:rFonts w:ascii="Times New Roman" w:hAnsi="Times New Roman" w:cs="Times New Roman"/>
          <w:b/>
          <w:sz w:val="24"/>
          <w:szCs w:val="24"/>
        </w:rPr>
        <w:t xml:space="preserve">Детская общность. </w:t>
      </w:r>
      <w:r w:rsidRPr="00013B3C">
        <w:rPr>
          <w:rFonts w:ascii="Times New Roman" w:hAnsi="Times New Roman" w:cs="Times New Roman"/>
          <w:sz w:val="24"/>
          <w:szCs w:val="24"/>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05615" w:rsidRPr="00013B3C" w:rsidRDefault="00505615" w:rsidP="00A92A2E">
      <w:pPr>
        <w:ind w:left="-15" w:right="129"/>
        <w:rPr>
          <w:rFonts w:ascii="Times New Roman" w:hAnsi="Times New Roman" w:cs="Times New Roman"/>
          <w:sz w:val="24"/>
          <w:szCs w:val="24"/>
        </w:rPr>
      </w:pPr>
      <w:r w:rsidRPr="00013B3C">
        <w:rPr>
          <w:rFonts w:ascii="Times New Roman"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w:t>
      </w:r>
      <w:r w:rsidR="00A92A2E" w:rsidRPr="00013B3C">
        <w:rPr>
          <w:rFonts w:ascii="Times New Roman" w:hAnsi="Times New Roman" w:cs="Times New Roman"/>
          <w:sz w:val="24"/>
          <w:szCs w:val="24"/>
        </w:rPr>
        <w:t xml:space="preserve"> для инклюзивного образования. </w:t>
      </w:r>
      <w:r w:rsidRPr="00013B3C">
        <w:rPr>
          <w:rFonts w:ascii="Times New Roman" w:hAnsi="Times New Roman" w:cs="Times New Roman"/>
          <w:b/>
          <w:sz w:val="24"/>
          <w:szCs w:val="24"/>
        </w:rPr>
        <w:t xml:space="preserve">Культура поведения воспитателя в общностях как значимая составляющая уклада. </w:t>
      </w:r>
      <w:r w:rsidRPr="00013B3C">
        <w:rPr>
          <w:rFonts w:ascii="Times New Roman" w:hAnsi="Times New Roman" w:cs="Times New Roman"/>
          <w:sz w:val="24"/>
          <w:szCs w:val="24"/>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505615" w:rsidRPr="00013B3C" w:rsidRDefault="00505615" w:rsidP="00A92A2E">
      <w:pPr>
        <w:pStyle w:val="a7"/>
        <w:spacing w:after="41" w:line="259" w:lineRule="auto"/>
        <w:ind w:left="710" w:right="129"/>
        <w:rPr>
          <w:rFonts w:ascii="Times New Roman" w:hAnsi="Times New Roman" w:cs="Times New Roman"/>
          <w:sz w:val="24"/>
          <w:szCs w:val="24"/>
        </w:rPr>
      </w:pPr>
      <w:r w:rsidRPr="00013B3C">
        <w:rPr>
          <w:rFonts w:ascii="Times New Roman" w:hAnsi="Times New Roman" w:cs="Times New Roman"/>
          <w:sz w:val="24"/>
          <w:szCs w:val="24"/>
        </w:rPr>
        <w:t xml:space="preserve">Воспитатель должен соблюдать кодекс нормы профессиональной этики и поведения: </w:t>
      </w:r>
    </w:p>
    <w:p w:rsidR="00505615" w:rsidRPr="00013B3C" w:rsidRDefault="00505615" w:rsidP="00172C2C">
      <w:pPr>
        <w:numPr>
          <w:ilvl w:val="0"/>
          <w:numId w:val="28"/>
        </w:numPr>
        <w:spacing w:after="35"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улыбка – всегда обязательная часть приветствия;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педагог описывает события и ситуации, но не даёт им оценки; </w:t>
      </w:r>
    </w:p>
    <w:p w:rsidR="00505615" w:rsidRPr="00013B3C" w:rsidRDefault="00505615" w:rsidP="00172C2C">
      <w:pPr>
        <w:numPr>
          <w:ilvl w:val="0"/>
          <w:numId w:val="28"/>
        </w:numPr>
        <w:spacing w:after="37"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детском саду;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тон общения ровный и дружелюбный, исключается повышение голоса;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lastRenderedPageBreak/>
        <w:t xml:space="preserve">уважительное отношение к личности воспитанника;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умение заинтересованно слушать собеседника и сопереживать ему;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умение видеть и слышать воспитанника, сопереживать ему;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уравновешенность и самообладание, выдержка в отношениях с детьми; </w:t>
      </w:r>
    </w:p>
    <w:p w:rsidR="00505615" w:rsidRPr="00013B3C" w:rsidRDefault="00505615" w:rsidP="00172C2C">
      <w:pPr>
        <w:numPr>
          <w:ilvl w:val="0"/>
          <w:numId w:val="28"/>
        </w:numPr>
        <w:spacing w:after="42"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умение сочетать мягкий эмоциональный и деловой тон в отношениях с детьми; </w:t>
      </w:r>
    </w:p>
    <w:p w:rsidR="00505615" w:rsidRPr="00013B3C" w:rsidRDefault="00505615" w:rsidP="00172C2C">
      <w:pPr>
        <w:numPr>
          <w:ilvl w:val="0"/>
          <w:numId w:val="2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умение сочетать требовательность с чутким отношением к воспитанникам; </w:t>
      </w:r>
    </w:p>
    <w:p w:rsidR="00505615" w:rsidRPr="00013B3C" w:rsidRDefault="00505615" w:rsidP="00172C2C">
      <w:pPr>
        <w:numPr>
          <w:ilvl w:val="0"/>
          <w:numId w:val="11"/>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знание возрастных и индивидуальных особенностей воспитанников;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 соответствие внешнего вида статусу воспитателя детского сада. </w:t>
      </w:r>
    </w:p>
    <w:p w:rsidR="00505615" w:rsidRPr="00013B3C" w:rsidRDefault="00A92A2E" w:rsidP="00A92A2E">
      <w:pPr>
        <w:spacing w:after="77" w:line="259" w:lineRule="auto"/>
        <w:rPr>
          <w:rFonts w:ascii="Times New Roman" w:hAnsi="Times New Roman" w:cs="Times New Roman"/>
          <w:b/>
          <w:sz w:val="24"/>
          <w:szCs w:val="24"/>
        </w:rPr>
      </w:pPr>
      <w:r w:rsidRPr="00013B3C">
        <w:rPr>
          <w:rFonts w:ascii="Times New Roman" w:hAnsi="Times New Roman" w:cs="Times New Roman"/>
          <w:sz w:val="24"/>
          <w:szCs w:val="24"/>
        </w:rPr>
        <w:t xml:space="preserve"> </w:t>
      </w:r>
      <w:r w:rsidR="00505615" w:rsidRPr="00013B3C">
        <w:rPr>
          <w:rFonts w:ascii="Times New Roman" w:hAnsi="Times New Roman" w:cs="Times New Roman"/>
          <w:b/>
          <w:sz w:val="24"/>
          <w:szCs w:val="24"/>
        </w:rPr>
        <w:t xml:space="preserve">1.2.4. Социокультурный контекст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Социокультурные ценности являются определяющими в структурно-содержательной основе Программы воспитания.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Реализация социокультурного контекста опирается на построение социального партнерства образовательной организации.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rsidR="00505615" w:rsidRPr="00013B3C" w:rsidRDefault="00505615" w:rsidP="00A92A2E">
      <w:pPr>
        <w:spacing w:after="77"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1.2.5. Деятельности и культурные практики в ДОО </w:t>
      </w:r>
    </w:p>
    <w:p w:rsidR="00505615" w:rsidRPr="00013B3C" w:rsidRDefault="00505615" w:rsidP="00505615">
      <w:pPr>
        <w:spacing w:after="34"/>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Цели и задачи воспитания реализуются </w:t>
      </w:r>
      <w:r w:rsidRPr="00013B3C">
        <w:rPr>
          <w:rFonts w:ascii="Times New Roman" w:hAnsi="Times New Roman" w:cs="Times New Roman"/>
          <w:i/>
          <w:sz w:val="24"/>
          <w:szCs w:val="24"/>
        </w:rPr>
        <w:t>во всех видах деятельности</w:t>
      </w:r>
      <w:r w:rsidRPr="00013B3C">
        <w:rPr>
          <w:rFonts w:ascii="Times New Roman" w:hAnsi="Times New Roman" w:cs="Times New Roman"/>
          <w:sz w:val="24"/>
          <w:szCs w:val="24"/>
        </w:rPr>
        <w:t xml:space="preserve"> дошкольника, обозначенных во ФГОС ДО. В качестве средств реализации цели воспитания выступают следующие основные виды деятельности и культурные практики: </w:t>
      </w:r>
    </w:p>
    <w:p w:rsidR="00505615" w:rsidRPr="00013B3C" w:rsidRDefault="00505615" w:rsidP="00172C2C">
      <w:pPr>
        <w:numPr>
          <w:ilvl w:val="0"/>
          <w:numId w:val="12"/>
        </w:numPr>
        <w:spacing w:after="37"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505615" w:rsidRPr="00013B3C" w:rsidRDefault="00505615" w:rsidP="00172C2C">
      <w:pPr>
        <w:numPr>
          <w:ilvl w:val="0"/>
          <w:numId w:val="12"/>
        </w:numPr>
        <w:spacing w:after="3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F2597A" w:rsidRDefault="00505615" w:rsidP="00172C2C">
      <w:pPr>
        <w:numPr>
          <w:ilvl w:val="0"/>
          <w:numId w:val="12"/>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sz w:val="24"/>
          <w:szCs w:val="24"/>
        </w:rPr>
        <w:lastRenderedPageBreak/>
        <w:t xml:space="preserve">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 </w:t>
      </w:r>
    </w:p>
    <w:p w:rsidR="00505615" w:rsidRPr="00013B3C" w:rsidRDefault="00505615" w:rsidP="00172C2C">
      <w:pPr>
        <w:numPr>
          <w:ilvl w:val="0"/>
          <w:numId w:val="12"/>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b/>
          <w:sz w:val="24"/>
          <w:szCs w:val="24"/>
        </w:rPr>
        <w:t>1.2.6. Планируемые результаты освоения Рабочей программы воспитания</w:t>
      </w:r>
    </w:p>
    <w:p w:rsidR="00505615" w:rsidRPr="00013B3C" w:rsidRDefault="00505615" w:rsidP="00505615">
      <w:pPr>
        <w:pStyle w:val="2"/>
        <w:ind w:right="139"/>
        <w:rPr>
          <w:b w:val="0"/>
          <w:sz w:val="24"/>
          <w:szCs w:val="24"/>
        </w:rPr>
      </w:pPr>
      <w:r w:rsidRPr="00013B3C">
        <w:rPr>
          <w:b w:val="0"/>
          <w:sz w:val="24"/>
          <w:szCs w:val="24"/>
        </w:rPr>
        <w:t>Планируемые результаты воспитания носят отсроченный характер, а деятельность воспитателя нацелена на перспективу развития и становления личности ребенка. Поэтому результаты достижения цели воспитания представлены в виде двух описательных моделей – «Портрета выпускника ДОУ» и «Портрета гражданина России».</w:t>
      </w:r>
    </w:p>
    <w:p w:rsidR="00505615" w:rsidRPr="00013B3C" w:rsidRDefault="00505615" w:rsidP="00505615">
      <w:pPr>
        <w:pStyle w:val="2"/>
        <w:ind w:right="139"/>
        <w:rPr>
          <w:b w:val="0"/>
          <w:sz w:val="24"/>
          <w:szCs w:val="24"/>
        </w:rPr>
      </w:pPr>
      <w:r w:rsidRPr="00013B3C">
        <w:rPr>
          <w:b w:val="0"/>
          <w:sz w:val="24"/>
          <w:szCs w:val="24"/>
        </w:rPr>
        <w:t>1.3.1. Планируемые результаты воспитания детей в раннем возрасте (к 3 годам)</w:t>
      </w:r>
    </w:p>
    <w:p w:rsidR="00505615" w:rsidRPr="00013B3C" w:rsidRDefault="00505615" w:rsidP="00505615">
      <w:pPr>
        <w:pStyle w:val="2"/>
        <w:ind w:right="139"/>
        <w:rPr>
          <w:b w:val="0"/>
          <w:sz w:val="24"/>
          <w:szCs w:val="24"/>
        </w:rPr>
      </w:pPr>
      <w:r w:rsidRPr="00013B3C">
        <w:rPr>
          <w:b w:val="0"/>
          <w:sz w:val="24"/>
          <w:szCs w:val="24"/>
        </w:rPr>
        <w:t>В процессе воспитания к окончанию раннего возраста (к трем годам) предполагается достижение следующих результатов, основанных на целевых ориентирах:</w:t>
      </w:r>
    </w:p>
    <w:p w:rsidR="00505615" w:rsidRPr="00013B3C" w:rsidRDefault="00505615" w:rsidP="00505615">
      <w:pPr>
        <w:pStyle w:val="ad"/>
        <w:ind w:left="0" w:right="-83" w:firstLine="709"/>
        <w:jc w:val="both"/>
      </w:pPr>
      <w:r w:rsidRPr="00013B3C">
        <w:t>Планируемые результаты воспитания носят отсроченный характер, а деятельность</w:t>
      </w:r>
      <w:r w:rsidRPr="00013B3C">
        <w:rPr>
          <w:spacing w:val="1"/>
        </w:rPr>
        <w:t xml:space="preserve"> </w:t>
      </w:r>
      <w:r w:rsidRPr="00013B3C">
        <w:t>воспитателя нацелена на перспективу развития и становления личности ребенка. Поэтому</w:t>
      </w:r>
      <w:r w:rsidRPr="00013B3C">
        <w:rPr>
          <w:spacing w:val="1"/>
        </w:rPr>
        <w:t xml:space="preserve"> </w:t>
      </w:r>
      <w:r w:rsidRPr="00013B3C">
        <w:t>результаты достижения</w:t>
      </w:r>
      <w:r w:rsidRPr="00013B3C">
        <w:rPr>
          <w:spacing w:val="-1"/>
        </w:rPr>
        <w:t xml:space="preserve"> </w:t>
      </w:r>
      <w:r w:rsidRPr="00013B3C">
        <w:t>цели</w:t>
      </w:r>
      <w:r w:rsidRPr="00013B3C">
        <w:rPr>
          <w:spacing w:val="-4"/>
        </w:rPr>
        <w:t xml:space="preserve"> </w:t>
      </w:r>
      <w:r w:rsidRPr="00013B3C">
        <w:t>воспитания</w:t>
      </w:r>
      <w:r w:rsidRPr="00013B3C">
        <w:rPr>
          <w:spacing w:val="-1"/>
        </w:rPr>
        <w:t xml:space="preserve"> </w:t>
      </w:r>
      <w:r w:rsidRPr="00013B3C">
        <w:t>представлены</w:t>
      </w:r>
      <w:r w:rsidRPr="00013B3C">
        <w:rPr>
          <w:spacing w:val="-3"/>
        </w:rPr>
        <w:t xml:space="preserve"> </w:t>
      </w:r>
      <w:r w:rsidRPr="00013B3C">
        <w:t>в виде</w:t>
      </w:r>
      <w:r w:rsidRPr="00013B3C">
        <w:rPr>
          <w:spacing w:val="-1"/>
        </w:rPr>
        <w:t xml:space="preserve"> </w:t>
      </w:r>
      <w:r w:rsidRPr="00013B3C">
        <w:t>двух</w:t>
      </w:r>
      <w:r w:rsidRPr="00013B3C">
        <w:rPr>
          <w:spacing w:val="-5"/>
        </w:rPr>
        <w:t xml:space="preserve"> </w:t>
      </w:r>
      <w:r w:rsidRPr="00013B3C">
        <w:t>описательных</w:t>
      </w:r>
      <w:r w:rsidRPr="00013B3C">
        <w:rPr>
          <w:spacing w:val="-6"/>
        </w:rPr>
        <w:t xml:space="preserve"> </w:t>
      </w:r>
      <w:r w:rsidRPr="00013B3C">
        <w:t>моделей</w:t>
      </w:r>
    </w:p>
    <w:p w:rsidR="00505615" w:rsidRPr="00013B3C" w:rsidRDefault="00505615" w:rsidP="00505615">
      <w:pPr>
        <w:pStyle w:val="ad"/>
        <w:ind w:left="0" w:right="-83" w:firstLine="709"/>
        <w:jc w:val="both"/>
      </w:pPr>
      <w:r w:rsidRPr="00013B3C">
        <w:t>–</w:t>
      </w:r>
      <w:r w:rsidRPr="00013B3C">
        <w:rPr>
          <w:spacing w:val="-2"/>
        </w:rPr>
        <w:t xml:space="preserve"> </w:t>
      </w:r>
      <w:r w:rsidRPr="00013B3C">
        <w:t>«Портрета</w:t>
      </w:r>
      <w:r w:rsidRPr="00013B3C">
        <w:rPr>
          <w:spacing w:val="-2"/>
        </w:rPr>
        <w:t xml:space="preserve"> </w:t>
      </w:r>
      <w:r w:rsidRPr="00013B3C">
        <w:t>выпускника</w:t>
      </w:r>
      <w:r w:rsidRPr="00013B3C">
        <w:rPr>
          <w:spacing w:val="-3"/>
        </w:rPr>
        <w:t xml:space="preserve"> </w:t>
      </w:r>
      <w:r w:rsidRPr="00013B3C">
        <w:t>ДОУ»</w:t>
      </w:r>
      <w:r w:rsidRPr="00013B3C">
        <w:rPr>
          <w:spacing w:val="-6"/>
        </w:rPr>
        <w:t xml:space="preserve"> </w:t>
      </w:r>
      <w:r w:rsidRPr="00013B3C">
        <w:t>и «Портрета</w:t>
      </w:r>
      <w:r w:rsidRPr="00013B3C">
        <w:rPr>
          <w:spacing w:val="-3"/>
        </w:rPr>
        <w:t xml:space="preserve"> </w:t>
      </w:r>
      <w:r w:rsidRPr="00013B3C">
        <w:t>гражданина</w:t>
      </w:r>
      <w:r w:rsidRPr="00013B3C">
        <w:rPr>
          <w:spacing w:val="-2"/>
        </w:rPr>
        <w:t xml:space="preserve"> </w:t>
      </w:r>
      <w:r w:rsidRPr="00013B3C">
        <w:t>России».</w:t>
      </w:r>
    </w:p>
    <w:p w:rsidR="00505615" w:rsidRPr="00013B3C" w:rsidRDefault="00505615" w:rsidP="00172C2C">
      <w:pPr>
        <w:pStyle w:val="21"/>
        <w:numPr>
          <w:ilvl w:val="2"/>
          <w:numId w:val="29"/>
        </w:numPr>
        <w:tabs>
          <w:tab w:val="clear" w:pos="360"/>
        </w:tabs>
        <w:ind w:left="0" w:right="-83" w:firstLine="709"/>
        <w:jc w:val="both"/>
        <w:rPr>
          <w:i w:val="0"/>
          <w:sz w:val="24"/>
          <w:szCs w:val="24"/>
        </w:rPr>
      </w:pPr>
      <w:bookmarkStart w:id="2976" w:name="_TOC_250006"/>
      <w:r w:rsidRPr="00013B3C">
        <w:rPr>
          <w:i w:val="0"/>
          <w:sz w:val="24"/>
          <w:szCs w:val="24"/>
        </w:rPr>
        <w:t>Планируемые</w:t>
      </w:r>
      <w:r w:rsidRPr="00013B3C">
        <w:rPr>
          <w:i w:val="0"/>
          <w:spacing w:val="-2"/>
          <w:sz w:val="24"/>
          <w:szCs w:val="24"/>
        </w:rPr>
        <w:t xml:space="preserve"> </w:t>
      </w:r>
      <w:r w:rsidRPr="00013B3C">
        <w:rPr>
          <w:i w:val="0"/>
          <w:sz w:val="24"/>
          <w:szCs w:val="24"/>
        </w:rPr>
        <w:t>результаты</w:t>
      </w:r>
      <w:r w:rsidRPr="00013B3C">
        <w:rPr>
          <w:i w:val="0"/>
          <w:spacing w:val="-5"/>
          <w:sz w:val="24"/>
          <w:szCs w:val="24"/>
        </w:rPr>
        <w:t xml:space="preserve"> </w:t>
      </w:r>
      <w:r w:rsidRPr="00013B3C">
        <w:rPr>
          <w:i w:val="0"/>
          <w:sz w:val="24"/>
          <w:szCs w:val="24"/>
        </w:rPr>
        <w:t>воспитания</w:t>
      </w:r>
      <w:r w:rsidRPr="00013B3C">
        <w:rPr>
          <w:i w:val="0"/>
          <w:spacing w:val="-5"/>
          <w:sz w:val="24"/>
          <w:szCs w:val="24"/>
        </w:rPr>
        <w:t xml:space="preserve"> </w:t>
      </w:r>
      <w:r w:rsidRPr="00013B3C">
        <w:rPr>
          <w:i w:val="0"/>
          <w:sz w:val="24"/>
          <w:szCs w:val="24"/>
        </w:rPr>
        <w:t>детей в раннем</w:t>
      </w:r>
      <w:r w:rsidRPr="00013B3C">
        <w:rPr>
          <w:i w:val="0"/>
          <w:spacing w:val="-1"/>
          <w:sz w:val="24"/>
          <w:szCs w:val="24"/>
        </w:rPr>
        <w:t xml:space="preserve"> </w:t>
      </w:r>
      <w:r w:rsidRPr="00013B3C">
        <w:rPr>
          <w:i w:val="0"/>
          <w:sz w:val="24"/>
          <w:szCs w:val="24"/>
        </w:rPr>
        <w:t>возрасте</w:t>
      </w:r>
      <w:r w:rsidRPr="00013B3C">
        <w:rPr>
          <w:i w:val="0"/>
          <w:spacing w:val="-6"/>
          <w:sz w:val="24"/>
          <w:szCs w:val="24"/>
        </w:rPr>
        <w:t xml:space="preserve"> </w:t>
      </w:r>
      <w:r w:rsidRPr="00013B3C">
        <w:rPr>
          <w:i w:val="0"/>
          <w:sz w:val="24"/>
          <w:szCs w:val="24"/>
        </w:rPr>
        <w:t>(к</w:t>
      </w:r>
      <w:r w:rsidRPr="00013B3C">
        <w:rPr>
          <w:i w:val="0"/>
          <w:spacing w:val="-4"/>
          <w:sz w:val="24"/>
          <w:szCs w:val="24"/>
        </w:rPr>
        <w:t xml:space="preserve"> </w:t>
      </w:r>
      <w:bookmarkEnd w:id="2976"/>
      <w:r w:rsidRPr="00013B3C">
        <w:rPr>
          <w:i w:val="0"/>
          <w:sz w:val="24"/>
          <w:szCs w:val="24"/>
        </w:rPr>
        <w:t>3 годам)</w:t>
      </w:r>
    </w:p>
    <w:p w:rsidR="00505615" w:rsidRPr="00013B3C" w:rsidRDefault="00505615" w:rsidP="00505615">
      <w:pPr>
        <w:pStyle w:val="ad"/>
        <w:ind w:left="0" w:right="-83" w:firstLine="709"/>
        <w:jc w:val="both"/>
      </w:pPr>
      <w:r w:rsidRPr="00013B3C">
        <w:t>В процессе воспитания к окончанию раннего возраста (к трем годам) предполагается</w:t>
      </w:r>
      <w:r w:rsidRPr="00013B3C">
        <w:rPr>
          <w:spacing w:val="1"/>
        </w:rPr>
        <w:t xml:space="preserve"> </w:t>
      </w:r>
      <w:r w:rsidRPr="00013B3C">
        <w:t>достижение следующих</w:t>
      </w:r>
      <w:r w:rsidRPr="00013B3C">
        <w:rPr>
          <w:spacing w:val="-3"/>
        </w:rPr>
        <w:t xml:space="preserve"> </w:t>
      </w:r>
      <w:r w:rsidRPr="00013B3C">
        <w:t>результатов,</w:t>
      </w:r>
      <w:r w:rsidRPr="00013B3C">
        <w:rPr>
          <w:spacing w:val="-5"/>
        </w:rPr>
        <w:t xml:space="preserve"> </w:t>
      </w:r>
      <w:r w:rsidRPr="00013B3C">
        <w:t>основанных</w:t>
      </w:r>
      <w:r w:rsidRPr="00013B3C">
        <w:rPr>
          <w:spacing w:val="-3"/>
        </w:rPr>
        <w:t xml:space="preserve"> </w:t>
      </w:r>
      <w:r w:rsidRPr="00013B3C">
        <w:t>на целевых</w:t>
      </w:r>
      <w:r w:rsidRPr="00013B3C">
        <w:rPr>
          <w:spacing w:val="-8"/>
        </w:rPr>
        <w:t xml:space="preserve"> </w:t>
      </w:r>
      <w:r w:rsidRPr="00013B3C">
        <w:t>ориентирах:</w:t>
      </w:r>
    </w:p>
    <w:p w:rsidR="00505615" w:rsidRPr="00013B3C" w:rsidRDefault="00505615" w:rsidP="00505615">
      <w:pPr>
        <w:pStyle w:val="TableParagraph"/>
        <w:ind w:left="0" w:right="-83" w:firstLine="709"/>
        <w:jc w:val="both"/>
        <w:rPr>
          <w:sz w:val="24"/>
          <w:szCs w:val="24"/>
        </w:rPr>
      </w:pPr>
      <w:r w:rsidRPr="00013B3C">
        <w:rPr>
          <w:sz w:val="24"/>
          <w:szCs w:val="24"/>
        </w:rPr>
        <w:t>Портрет</w:t>
      </w:r>
      <w:r w:rsidRPr="00013B3C">
        <w:rPr>
          <w:spacing w:val="-5"/>
          <w:sz w:val="24"/>
          <w:szCs w:val="24"/>
        </w:rPr>
        <w:t xml:space="preserve"> </w:t>
      </w:r>
      <w:r w:rsidRPr="00013B3C">
        <w:rPr>
          <w:sz w:val="24"/>
          <w:szCs w:val="24"/>
        </w:rPr>
        <w:t>Гражданина</w:t>
      </w:r>
      <w:r w:rsidRPr="00013B3C">
        <w:rPr>
          <w:spacing w:val="-1"/>
          <w:sz w:val="24"/>
          <w:szCs w:val="24"/>
        </w:rPr>
        <w:t xml:space="preserve"> </w:t>
      </w:r>
      <w:r w:rsidRPr="00013B3C">
        <w:rPr>
          <w:sz w:val="24"/>
          <w:szCs w:val="24"/>
        </w:rPr>
        <w:t>России</w:t>
      </w:r>
      <w:r w:rsidRPr="00013B3C">
        <w:rPr>
          <w:spacing w:val="-3"/>
          <w:sz w:val="24"/>
          <w:szCs w:val="24"/>
        </w:rPr>
        <w:t xml:space="preserve"> </w:t>
      </w:r>
      <w:r w:rsidRPr="00013B3C">
        <w:rPr>
          <w:sz w:val="24"/>
          <w:szCs w:val="24"/>
        </w:rPr>
        <w:t>2035</w:t>
      </w:r>
      <w:r w:rsidRPr="00013B3C">
        <w:rPr>
          <w:spacing w:val="-1"/>
          <w:sz w:val="24"/>
          <w:szCs w:val="24"/>
        </w:rPr>
        <w:t xml:space="preserve"> </w:t>
      </w:r>
      <w:r w:rsidRPr="00013B3C">
        <w:rPr>
          <w:sz w:val="24"/>
          <w:szCs w:val="24"/>
        </w:rPr>
        <w:t>года</w:t>
      </w:r>
    </w:p>
    <w:p w:rsidR="00505615" w:rsidRPr="00013B3C" w:rsidRDefault="00505615" w:rsidP="00505615">
      <w:pPr>
        <w:pStyle w:val="TableParagraph"/>
        <w:ind w:left="0" w:right="-83" w:firstLine="709"/>
        <w:jc w:val="both"/>
        <w:rPr>
          <w:sz w:val="24"/>
          <w:szCs w:val="24"/>
        </w:rPr>
      </w:pPr>
      <w:r w:rsidRPr="00013B3C">
        <w:rPr>
          <w:sz w:val="24"/>
          <w:szCs w:val="24"/>
        </w:rPr>
        <w:t>1.</w:t>
      </w:r>
      <w:r w:rsidRPr="00013B3C">
        <w:rPr>
          <w:spacing w:val="-4"/>
          <w:sz w:val="24"/>
          <w:szCs w:val="24"/>
        </w:rPr>
        <w:t xml:space="preserve"> </w:t>
      </w:r>
      <w:r w:rsidRPr="00013B3C">
        <w:rPr>
          <w:sz w:val="24"/>
          <w:szCs w:val="24"/>
        </w:rPr>
        <w:t>Патриотизм</w:t>
      </w:r>
    </w:p>
    <w:p w:rsidR="00505615" w:rsidRPr="00013B3C" w:rsidRDefault="00505615" w:rsidP="00505615">
      <w:pPr>
        <w:pStyle w:val="TableParagraph"/>
        <w:ind w:left="0" w:right="-83" w:firstLine="709"/>
        <w:jc w:val="both"/>
        <w:rPr>
          <w:sz w:val="24"/>
          <w:szCs w:val="24"/>
        </w:rPr>
      </w:pPr>
      <w:r w:rsidRPr="00013B3C">
        <w:rPr>
          <w:sz w:val="24"/>
          <w:szCs w:val="24"/>
        </w:rPr>
        <w:t>Хранящий верность идеалам Отечества,</w:t>
      </w:r>
      <w:r w:rsidRPr="00013B3C">
        <w:rPr>
          <w:spacing w:val="-48"/>
          <w:sz w:val="24"/>
          <w:szCs w:val="24"/>
        </w:rPr>
        <w:t xml:space="preserve"> </w:t>
      </w:r>
      <w:r w:rsidRPr="00013B3C">
        <w:rPr>
          <w:sz w:val="24"/>
          <w:szCs w:val="24"/>
        </w:rPr>
        <w:t>гражданского общества, демократии,</w:t>
      </w:r>
      <w:r w:rsidRPr="00013B3C">
        <w:rPr>
          <w:spacing w:val="1"/>
          <w:sz w:val="24"/>
          <w:szCs w:val="24"/>
        </w:rPr>
        <w:t xml:space="preserve"> </w:t>
      </w:r>
      <w:r w:rsidRPr="00013B3C">
        <w:rPr>
          <w:sz w:val="24"/>
          <w:szCs w:val="24"/>
        </w:rPr>
        <w:t>гуманизма,</w:t>
      </w:r>
      <w:r w:rsidRPr="00013B3C">
        <w:rPr>
          <w:spacing w:val="-1"/>
          <w:sz w:val="24"/>
          <w:szCs w:val="24"/>
        </w:rPr>
        <w:t xml:space="preserve"> </w:t>
      </w:r>
      <w:r w:rsidRPr="00013B3C">
        <w:rPr>
          <w:sz w:val="24"/>
          <w:szCs w:val="24"/>
        </w:rPr>
        <w:t>мира</w:t>
      </w:r>
      <w:r w:rsidRPr="00013B3C">
        <w:rPr>
          <w:spacing w:val="3"/>
          <w:sz w:val="24"/>
          <w:szCs w:val="24"/>
        </w:rPr>
        <w:t xml:space="preserve"> </w:t>
      </w:r>
      <w:r w:rsidRPr="00013B3C">
        <w:rPr>
          <w:sz w:val="24"/>
          <w:szCs w:val="24"/>
        </w:rPr>
        <w:t>во</w:t>
      </w:r>
      <w:r w:rsidRPr="00013B3C">
        <w:rPr>
          <w:spacing w:val="-7"/>
          <w:sz w:val="24"/>
          <w:szCs w:val="24"/>
        </w:rPr>
        <w:t xml:space="preserve"> </w:t>
      </w:r>
      <w:r w:rsidRPr="00013B3C">
        <w:rPr>
          <w:sz w:val="24"/>
          <w:szCs w:val="24"/>
        </w:rPr>
        <w:t>всем</w:t>
      </w:r>
      <w:r w:rsidRPr="00013B3C">
        <w:rPr>
          <w:spacing w:val="3"/>
          <w:sz w:val="24"/>
          <w:szCs w:val="24"/>
        </w:rPr>
        <w:t xml:space="preserve"> </w:t>
      </w:r>
      <w:r w:rsidRPr="00013B3C">
        <w:rPr>
          <w:sz w:val="24"/>
          <w:szCs w:val="24"/>
        </w:rPr>
        <w:t>мире.</w:t>
      </w:r>
    </w:p>
    <w:p w:rsidR="00505615" w:rsidRPr="00013B3C" w:rsidRDefault="00505615" w:rsidP="00505615">
      <w:pPr>
        <w:pStyle w:val="TableParagraph"/>
        <w:ind w:left="0" w:right="-83" w:firstLine="709"/>
        <w:jc w:val="both"/>
        <w:rPr>
          <w:sz w:val="24"/>
          <w:szCs w:val="24"/>
        </w:rPr>
      </w:pPr>
      <w:r w:rsidRPr="00013B3C">
        <w:rPr>
          <w:sz w:val="24"/>
          <w:szCs w:val="24"/>
        </w:rPr>
        <w:t>Действующий в интересах обеспечения</w:t>
      </w:r>
      <w:r w:rsidRPr="00013B3C">
        <w:rPr>
          <w:spacing w:val="1"/>
          <w:sz w:val="24"/>
          <w:szCs w:val="24"/>
        </w:rPr>
        <w:t xml:space="preserve"> </w:t>
      </w:r>
      <w:r w:rsidRPr="00013B3C">
        <w:rPr>
          <w:sz w:val="24"/>
          <w:szCs w:val="24"/>
        </w:rPr>
        <w:t>безопасности и благополучия России,</w:t>
      </w:r>
      <w:r w:rsidRPr="00013B3C">
        <w:rPr>
          <w:spacing w:val="1"/>
          <w:sz w:val="24"/>
          <w:szCs w:val="24"/>
        </w:rPr>
        <w:t xml:space="preserve"> </w:t>
      </w:r>
      <w:r w:rsidRPr="00013B3C">
        <w:rPr>
          <w:sz w:val="24"/>
          <w:szCs w:val="24"/>
        </w:rPr>
        <w:t>сохранения родной культуры,</w:t>
      </w:r>
      <w:r w:rsidRPr="00013B3C">
        <w:rPr>
          <w:spacing w:val="1"/>
          <w:sz w:val="24"/>
          <w:szCs w:val="24"/>
        </w:rPr>
        <w:t xml:space="preserve"> </w:t>
      </w:r>
      <w:r w:rsidRPr="00013B3C">
        <w:rPr>
          <w:sz w:val="24"/>
          <w:szCs w:val="24"/>
        </w:rPr>
        <w:t>исторической</w:t>
      </w:r>
      <w:r w:rsidRPr="00013B3C">
        <w:rPr>
          <w:spacing w:val="-7"/>
          <w:sz w:val="24"/>
          <w:szCs w:val="24"/>
        </w:rPr>
        <w:t xml:space="preserve"> </w:t>
      </w:r>
      <w:r w:rsidRPr="00013B3C">
        <w:rPr>
          <w:sz w:val="24"/>
          <w:szCs w:val="24"/>
        </w:rPr>
        <w:t>памяти</w:t>
      </w:r>
      <w:r w:rsidRPr="00013B3C">
        <w:rPr>
          <w:spacing w:val="-6"/>
          <w:sz w:val="24"/>
          <w:szCs w:val="24"/>
        </w:rPr>
        <w:t xml:space="preserve"> </w:t>
      </w:r>
      <w:r w:rsidRPr="00013B3C">
        <w:rPr>
          <w:sz w:val="24"/>
          <w:szCs w:val="24"/>
        </w:rPr>
        <w:t>и</w:t>
      </w:r>
      <w:r w:rsidRPr="00013B3C">
        <w:rPr>
          <w:spacing w:val="-6"/>
          <w:sz w:val="24"/>
          <w:szCs w:val="24"/>
        </w:rPr>
        <w:t xml:space="preserve"> </w:t>
      </w:r>
      <w:r w:rsidRPr="00013B3C">
        <w:rPr>
          <w:sz w:val="24"/>
          <w:szCs w:val="24"/>
        </w:rPr>
        <w:t>преемственности</w:t>
      </w:r>
      <w:r w:rsidRPr="00013B3C">
        <w:rPr>
          <w:spacing w:val="-47"/>
          <w:sz w:val="24"/>
          <w:szCs w:val="24"/>
        </w:rPr>
        <w:t xml:space="preserve"> </w:t>
      </w:r>
      <w:r w:rsidRPr="00013B3C">
        <w:rPr>
          <w:sz w:val="24"/>
          <w:szCs w:val="24"/>
        </w:rPr>
        <w:t>на основе любви к Отечеству, малой</w:t>
      </w:r>
      <w:r w:rsidRPr="00013B3C">
        <w:rPr>
          <w:spacing w:val="1"/>
          <w:sz w:val="24"/>
          <w:szCs w:val="24"/>
        </w:rPr>
        <w:t xml:space="preserve"> </w:t>
      </w:r>
      <w:r w:rsidRPr="00013B3C">
        <w:rPr>
          <w:sz w:val="24"/>
          <w:szCs w:val="24"/>
        </w:rPr>
        <w:t>родине,</w:t>
      </w:r>
      <w:r w:rsidRPr="00013B3C">
        <w:rPr>
          <w:spacing w:val="3"/>
          <w:sz w:val="24"/>
          <w:szCs w:val="24"/>
        </w:rPr>
        <w:t xml:space="preserve"> </w:t>
      </w:r>
      <w:r w:rsidRPr="00013B3C">
        <w:rPr>
          <w:sz w:val="24"/>
          <w:szCs w:val="24"/>
        </w:rPr>
        <w:t>сопричастности к</w:t>
      </w:r>
      <w:r w:rsidRPr="00013B3C">
        <w:rPr>
          <w:spacing w:val="1"/>
          <w:sz w:val="24"/>
          <w:szCs w:val="24"/>
        </w:rPr>
        <w:t xml:space="preserve"> </w:t>
      </w:r>
      <w:r w:rsidRPr="00013B3C">
        <w:rPr>
          <w:sz w:val="24"/>
          <w:szCs w:val="24"/>
        </w:rPr>
        <w:t>многонациональному народу России,</w:t>
      </w:r>
      <w:r w:rsidRPr="00013B3C">
        <w:rPr>
          <w:spacing w:val="1"/>
          <w:sz w:val="24"/>
          <w:szCs w:val="24"/>
        </w:rPr>
        <w:t xml:space="preserve"> </w:t>
      </w:r>
      <w:r w:rsidRPr="00013B3C">
        <w:rPr>
          <w:sz w:val="24"/>
          <w:szCs w:val="24"/>
        </w:rPr>
        <w:t>принятия</w:t>
      </w:r>
      <w:r w:rsidRPr="00013B3C">
        <w:rPr>
          <w:spacing w:val="-1"/>
          <w:sz w:val="24"/>
          <w:szCs w:val="24"/>
        </w:rPr>
        <w:t xml:space="preserve"> </w:t>
      </w:r>
      <w:r w:rsidRPr="00013B3C">
        <w:rPr>
          <w:sz w:val="24"/>
          <w:szCs w:val="24"/>
        </w:rPr>
        <w:t>традиционных</w:t>
      </w:r>
      <w:r w:rsidRPr="00013B3C">
        <w:rPr>
          <w:spacing w:val="1"/>
          <w:sz w:val="24"/>
          <w:szCs w:val="24"/>
        </w:rPr>
        <w:t xml:space="preserve"> </w:t>
      </w:r>
      <w:r w:rsidRPr="00013B3C">
        <w:rPr>
          <w:sz w:val="24"/>
          <w:szCs w:val="24"/>
        </w:rPr>
        <w:t>духовно-</w:t>
      </w:r>
      <w:r w:rsidRPr="00013B3C">
        <w:rPr>
          <w:spacing w:val="1"/>
          <w:sz w:val="24"/>
          <w:szCs w:val="24"/>
        </w:rPr>
        <w:t xml:space="preserve"> </w:t>
      </w:r>
      <w:r w:rsidRPr="00013B3C">
        <w:rPr>
          <w:sz w:val="24"/>
          <w:szCs w:val="24"/>
        </w:rPr>
        <w:t>нравственных ценностей человеческой</w:t>
      </w:r>
      <w:r w:rsidRPr="00013B3C">
        <w:rPr>
          <w:spacing w:val="1"/>
          <w:sz w:val="24"/>
          <w:szCs w:val="24"/>
        </w:rPr>
        <w:t xml:space="preserve"> </w:t>
      </w:r>
      <w:r w:rsidRPr="00013B3C">
        <w:rPr>
          <w:sz w:val="24"/>
          <w:szCs w:val="24"/>
        </w:rPr>
        <w:t>жизни, семьи, человечества, уважения к</w:t>
      </w:r>
      <w:r w:rsidRPr="00013B3C">
        <w:rPr>
          <w:spacing w:val="1"/>
          <w:sz w:val="24"/>
          <w:szCs w:val="24"/>
        </w:rPr>
        <w:t xml:space="preserve"> </w:t>
      </w:r>
      <w:r w:rsidRPr="00013B3C">
        <w:rPr>
          <w:sz w:val="24"/>
          <w:szCs w:val="24"/>
        </w:rPr>
        <w:t>традиционным</w:t>
      </w:r>
      <w:r w:rsidRPr="00013B3C">
        <w:rPr>
          <w:spacing w:val="2"/>
          <w:sz w:val="24"/>
          <w:szCs w:val="24"/>
        </w:rPr>
        <w:t xml:space="preserve"> </w:t>
      </w:r>
      <w:r w:rsidRPr="00013B3C">
        <w:rPr>
          <w:sz w:val="24"/>
          <w:szCs w:val="24"/>
        </w:rPr>
        <w:t>религиям</w:t>
      </w:r>
      <w:r w:rsidRPr="00013B3C">
        <w:rPr>
          <w:spacing w:val="2"/>
          <w:sz w:val="24"/>
          <w:szCs w:val="24"/>
        </w:rPr>
        <w:t xml:space="preserve"> </w:t>
      </w:r>
      <w:r w:rsidRPr="00013B3C">
        <w:rPr>
          <w:sz w:val="24"/>
          <w:szCs w:val="24"/>
        </w:rPr>
        <w:t>России.</w:t>
      </w:r>
    </w:p>
    <w:p w:rsidR="00505615" w:rsidRPr="00013B3C" w:rsidRDefault="00505615" w:rsidP="00505615">
      <w:pPr>
        <w:pStyle w:val="ad"/>
        <w:ind w:left="0" w:right="-83" w:firstLine="709"/>
        <w:jc w:val="both"/>
      </w:pPr>
      <w:r w:rsidRPr="00013B3C">
        <w:t>Уважающий</w:t>
      </w:r>
      <w:r w:rsidRPr="00013B3C">
        <w:rPr>
          <w:spacing w:val="-3"/>
        </w:rPr>
        <w:t xml:space="preserve"> </w:t>
      </w:r>
      <w:r w:rsidRPr="00013B3C">
        <w:t>прошлое</w:t>
      </w:r>
      <w:r w:rsidRPr="00013B3C">
        <w:rPr>
          <w:spacing w:val="-3"/>
        </w:rPr>
        <w:t xml:space="preserve"> </w:t>
      </w:r>
      <w:r w:rsidRPr="00013B3C">
        <w:t>родной</w:t>
      </w:r>
      <w:r w:rsidRPr="00013B3C">
        <w:rPr>
          <w:spacing w:val="-2"/>
        </w:rPr>
        <w:t xml:space="preserve"> </w:t>
      </w:r>
      <w:r w:rsidRPr="00013B3C">
        <w:t>страны</w:t>
      </w:r>
      <w:r w:rsidRPr="00013B3C">
        <w:rPr>
          <w:spacing w:val="-2"/>
        </w:rPr>
        <w:t xml:space="preserve"> </w:t>
      </w:r>
      <w:r w:rsidRPr="00013B3C">
        <w:t>и</w:t>
      </w:r>
      <w:r w:rsidRPr="00013B3C">
        <w:rPr>
          <w:spacing w:val="-47"/>
        </w:rPr>
        <w:t xml:space="preserve"> </w:t>
      </w:r>
      <w:r w:rsidRPr="00013B3C">
        <w:t>устремлённый</w:t>
      </w:r>
      <w:r w:rsidRPr="00013B3C">
        <w:rPr>
          <w:spacing w:val="-1"/>
        </w:rPr>
        <w:t xml:space="preserve"> </w:t>
      </w:r>
      <w:r w:rsidRPr="00013B3C">
        <w:t>в</w:t>
      </w:r>
      <w:r w:rsidRPr="00013B3C">
        <w:rPr>
          <w:spacing w:val="2"/>
        </w:rPr>
        <w:t xml:space="preserve"> </w:t>
      </w:r>
      <w:r w:rsidRPr="00013B3C">
        <w:t>будущее.</w:t>
      </w:r>
    </w:p>
    <w:p w:rsidR="00505615" w:rsidRPr="00013B3C" w:rsidRDefault="00505615" w:rsidP="00505615">
      <w:pPr>
        <w:pStyle w:val="TableParagraph"/>
        <w:ind w:left="0" w:right="59" w:firstLine="709"/>
        <w:jc w:val="both"/>
        <w:rPr>
          <w:sz w:val="24"/>
          <w:szCs w:val="24"/>
        </w:rPr>
      </w:pPr>
      <w:r w:rsidRPr="00013B3C">
        <w:rPr>
          <w:sz w:val="24"/>
          <w:szCs w:val="24"/>
        </w:rPr>
        <w:t>2. Гражданская позиция и</w:t>
      </w:r>
      <w:r w:rsidRPr="00013B3C">
        <w:rPr>
          <w:spacing w:val="-47"/>
          <w:sz w:val="24"/>
          <w:szCs w:val="24"/>
        </w:rPr>
        <w:t xml:space="preserve"> </w:t>
      </w:r>
      <w:r w:rsidRPr="00013B3C">
        <w:rPr>
          <w:sz w:val="24"/>
          <w:szCs w:val="24"/>
        </w:rPr>
        <w:t>правосознание</w:t>
      </w:r>
    </w:p>
    <w:p w:rsidR="00505615" w:rsidRPr="00013B3C" w:rsidRDefault="00505615" w:rsidP="00505615">
      <w:pPr>
        <w:pStyle w:val="TableParagraph"/>
        <w:ind w:left="0" w:right="59" w:firstLine="709"/>
        <w:jc w:val="both"/>
        <w:rPr>
          <w:sz w:val="24"/>
          <w:szCs w:val="24"/>
        </w:rPr>
      </w:pPr>
      <w:r w:rsidRPr="00013B3C">
        <w:rPr>
          <w:sz w:val="24"/>
          <w:szCs w:val="24"/>
        </w:rPr>
        <w:t>Активно и сознательно принимающий</w:t>
      </w:r>
      <w:r w:rsidRPr="00013B3C">
        <w:rPr>
          <w:spacing w:val="1"/>
          <w:sz w:val="24"/>
          <w:szCs w:val="24"/>
        </w:rPr>
        <w:t xml:space="preserve"> </w:t>
      </w:r>
      <w:r w:rsidRPr="00013B3C">
        <w:rPr>
          <w:sz w:val="24"/>
          <w:szCs w:val="24"/>
        </w:rPr>
        <w:t>участие</w:t>
      </w:r>
      <w:r w:rsidRPr="00013B3C">
        <w:rPr>
          <w:spacing w:val="-6"/>
          <w:sz w:val="24"/>
          <w:szCs w:val="24"/>
        </w:rPr>
        <w:t xml:space="preserve"> </w:t>
      </w:r>
      <w:r w:rsidRPr="00013B3C">
        <w:rPr>
          <w:sz w:val="24"/>
          <w:szCs w:val="24"/>
        </w:rPr>
        <w:t>в</w:t>
      </w:r>
      <w:r w:rsidRPr="00013B3C">
        <w:rPr>
          <w:spacing w:val="-1"/>
          <w:sz w:val="24"/>
          <w:szCs w:val="24"/>
        </w:rPr>
        <w:t xml:space="preserve"> </w:t>
      </w:r>
      <w:r w:rsidRPr="00013B3C">
        <w:rPr>
          <w:sz w:val="24"/>
          <w:szCs w:val="24"/>
        </w:rPr>
        <w:t>достижении</w:t>
      </w:r>
      <w:r w:rsidRPr="00013B3C">
        <w:rPr>
          <w:spacing w:val="-5"/>
          <w:sz w:val="24"/>
          <w:szCs w:val="24"/>
        </w:rPr>
        <w:t xml:space="preserve"> </w:t>
      </w:r>
      <w:r w:rsidRPr="00013B3C">
        <w:rPr>
          <w:sz w:val="24"/>
          <w:szCs w:val="24"/>
        </w:rPr>
        <w:t>национальных</w:t>
      </w:r>
      <w:r w:rsidRPr="00013B3C">
        <w:rPr>
          <w:spacing w:val="-2"/>
          <w:sz w:val="24"/>
          <w:szCs w:val="24"/>
        </w:rPr>
        <w:t xml:space="preserve"> </w:t>
      </w:r>
      <w:r w:rsidRPr="00013B3C">
        <w:rPr>
          <w:sz w:val="24"/>
          <w:szCs w:val="24"/>
        </w:rPr>
        <w:t>целей</w:t>
      </w:r>
      <w:r w:rsidRPr="00013B3C">
        <w:rPr>
          <w:spacing w:val="-47"/>
          <w:sz w:val="24"/>
          <w:szCs w:val="24"/>
        </w:rPr>
        <w:t xml:space="preserve"> </w:t>
      </w:r>
      <w:r w:rsidRPr="00013B3C">
        <w:rPr>
          <w:sz w:val="24"/>
          <w:szCs w:val="24"/>
        </w:rPr>
        <w:t>развития России</w:t>
      </w:r>
      <w:r w:rsidRPr="00013B3C">
        <w:rPr>
          <w:spacing w:val="-1"/>
          <w:sz w:val="24"/>
          <w:szCs w:val="24"/>
        </w:rPr>
        <w:t xml:space="preserve"> </w:t>
      </w:r>
      <w:r w:rsidRPr="00013B3C">
        <w:rPr>
          <w:sz w:val="24"/>
          <w:szCs w:val="24"/>
        </w:rPr>
        <w:t>в</w:t>
      </w:r>
      <w:r w:rsidRPr="00013B3C">
        <w:rPr>
          <w:spacing w:val="2"/>
          <w:sz w:val="24"/>
          <w:szCs w:val="24"/>
        </w:rPr>
        <w:t xml:space="preserve"> </w:t>
      </w:r>
      <w:r w:rsidRPr="00013B3C">
        <w:rPr>
          <w:sz w:val="24"/>
          <w:szCs w:val="24"/>
        </w:rPr>
        <w:t>различных</w:t>
      </w:r>
      <w:r w:rsidRPr="00013B3C">
        <w:rPr>
          <w:spacing w:val="1"/>
          <w:sz w:val="24"/>
          <w:szCs w:val="24"/>
        </w:rPr>
        <w:t xml:space="preserve"> </w:t>
      </w:r>
      <w:r w:rsidRPr="00013B3C">
        <w:rPr>
          <w:sz w:val="24"/>
          <w:szCs w:val="24"/>
        </w:rPr>
        <w:t>сферах</w:t>
      </w:r>
      <w:r w:rsidRPr="00013B3C">
        <w:rPr>
          <w:spacing w:val="1"/>
          <w:sz w:val="24"/>
          <w:szCs w:val="24"/>
        </w:rPr>
        <w:t xml:space="preserve"> </w:t>
      </w:r>
      <w:r w:rsidRPr="00013B3C">
        <w:rPr>
          <w:sz w:val="24"/>
          <w:szCs w:val="24"/>
        </w:rPr>
        <w:t>социальной жизни и экономики,</w:t>
      </w:r>
      <w:r w:rsidRPr="00013B3C">
        <w:rPr>
          <w:spacing w:val="1"/>
          <w:sz w:val="24"/>
          <w:szCs w:val="24"/>
        </w:rPr>
        <w:t xml:space="preserve"> </w:t>
      </w:r>
      <w:r w:rsidRPr="00013B3C">
        <w:rPr>
          <w:sz w:val="24"/>
          <w:szCs w:val="24"/>
        </w:rPr>
        <w:t>участвующий</w:t>
      </w:r>
      <w:r w:rsidRPr="00013B3C">
        <w:rPr>
          <w:spacing w:val="-1"/>
          <w:sz w:val="24"/>
          <w:szCs w:val="24"/>
        </w:rPr>
        <w:t xml:space="preserve"> </w:t>
      </w:r>
      <w:r w:rsidRPr="00013B3C">
        <w:rPr>
          <w:sz w:val="24"/>
          <w:szCs w:val="24"/>
        </w:rPr>
        <w:t>в</w:t>
      </w:r>
      <w:r w:rsidRPr="00013B3C">
        <w:rPr>
          <w:spacing w:val="2"/>
          <w:sz w:val="24"/>
          <w:szCs w:val="24"/>
        </w:rPr>
        <w:t xml:space="preserve"> </w:t>
      </w:r>
      <w:r w:rsidRPr="00013B3C">
        <w:rPr>
          <w:sz w:val="24"/>
          <w:szCs w:val="24"/>
        </w:rPr>
        <w:t>деятельности</w:t>
      </w:r>
      <w:r w:rsidRPr="00013B3C">
        <w:rPr>
          <w:spacing w:val="1"/>
          <w:sz w:val="24"/>
          <w:szCs w:val="24"/>
        </w:rPr>
        <w:t xml:space="preserve"> </w:t>
      </w:r>
      <w:r w:rsidRPr="00013B3C">
        <w:rPr>
          <w:sz w:val="24"/>
          <w:szCs w:val="24"/>
        </w:rPr>
        <w:t>общественных</w:t>
      </w:r>
      <w:r w:rsidRPr="00013B3C">
        <w:rPr>
          <w:spacing w:val="1"/>
          <w:sz w:val="24"/>
          <w:szCs w:val="24"/>
        </w:rPr>
        <w:t xml:space="preserve"> </w:t>
      </w:r>
      <w:r w:rsidRPr="00013B3C">
        <w:rPr>
          <w:sz w:val="24"/>
          <w:szCs w:val="24"/>
        </w:rPr>
        <w:t>объединениях,</w:t>
      </w:r>
      <w:r w:rsidRPr="00013B3C">
        <w:rPr>
          <w:spacing w:val="1"/>
          <w:sz w:val="24"/>
          <w:szCs w:val="24"/>
        </w:rPr>
        <w:t xml:space="preserve"> </w:t>
      </w:r>
      <w:r w:rsidRPr="00013B3C">
        <w:rPr>
          <w:sz w:val="24"/>
          <w:szCs w:val="24"/>
        </w:rPr>
        <w:t>волонтёрских и благотворительных</w:t>
      </w:r>
      <w:r w:rsidRPr="00013B3C">
        <w:rPr>
          <w:spacing w:val="1"/>
          <w:sz w:val="24"/>
          <w:szCs w:val="24"/>
        </w:rPr>
        <w:t xml:space="preserve"> </w:t>
      </w:r>
      <w:r w:rsidRPr="00013B3C">
        <w:rPr>
          <w:sz w:val="24"/>
          <w:szCs w:val="24"/>
        </w:rPr>
        <w:t>проектах.</w:t>
      </w:r>
      <w:r w:rsidRPr="00013B3C">
        <w:rPr>
          <w:spacing w:val="8"/>
          <w:sz w:val="24"/>
          <w:szCs w:val="24"/>
        </w:rPr>
        <w:t xml:space="preserve"> </w:t>
      </w:r>
      <w:r w:rsidRPr="00013B3C">
        <w:rPr>
          <w:sz w:val="24"/>
          <w:szCs w:val="24"/>
        </w:rPr>
        <w:t>Принимающий</w:t>
      </w:r>
      <w:r w:rsidRPr="00013B3C">
        <w:rPr>
          <w:spacing w:val="4"/>
          <w:sz w:val="24"/>
          <w:szCs w:val="24"/>
        </w:rPr>
        <w:t xml:space="preserve"> </w:t>
      </w:r>
      <w:r w:rsidRPr="00013B3C">
        <w:rPr>
          <w:sz w:val="24"/>
          <w:szCs w:val="24"/>
        </w:rPr>
        <w:t>и</w:t>
      </w:r>
      <w:r w:rsidRPr="00013B3C">
        <w:rPr>
          <w:spacing w:val="6"/>
          <w:sz w:val="24"/>
          <w:szCs w:val="24"/>
        </w:rPr>
        <w:t xml:space="preserve"> </w:t>
      </w:r>
      <w:r w:rsidRPr="00013B3C">
        <w:rPr>
          <w:sz w:val="24"/>
          <w:szCs w:val="24"/>
        </w:rPr>
        <w:t>учитывающий</w:t>
      </w:r>
      <w:r w:rsidRPr="00013B3C">
        <w:rPr>
          <w:spacing w:val="1"/>
          <w:sz w:val="24"/>
          <w:szCs w:val="24"/>
        </w:rPr>
        <w:t xml:space="preserve"> </w:t>
      </w:r>
      <w:r w:rsidRPr="00013B3C">
        <w:rPr>
          <w:sz w:val="24"/>
          <w:szCs w:val="24"/>
        </w:rPr>
        <w:t>в</w:t>
      </w:r>
      <w:r w:rsidRPr="00013B3C">
        <w:rPr>
          <w:spacing w:val="2"/>
          <w:sz w:val="24"/>
          <w:szCs w:val="24"/>
        </w:rPr>
        <w:t xml:space="preserve"> </w:t>
      </w:r>
      <w:r w:rsidRPr="00013B3C">
        <w:rPr>
          <w:sz w:val="24"/>
          <w:szCs w:val="24"/>
        </w:rPr>
        <w:t>своих</w:t>
      </w:r>
      <w:r w:rsidRPr="00013B3C">
        <w:rPr>
          <w:spacing w:val="1"/>
          <w:sz w:val="24"/>
          <w:szCs w:val="24"/>
        </w:rPr>
        <w:t xml:space="preserve"> </w:t>
      </w:r>
      <w:r w:rsidRPr="00013B3C">
        <w:rPr>
          <w:sz w:val="24"/>
          <w:szCs w:val="24"/>
        </w:rPr>
        <w:t>действиях</w:t>
      </w:r>
      <w:r w:rsidRPr="00013B3C">
        <w:rPr>
          <w:spacing w:val="1"/>
          <w:sz w:val="24"/>
          <w:szCs w:val="24"/>
        </w:rPr>
        <w:t xml:space="preserve"> </w:t>
      </w:r>
      <w:r w:rsidRPr="00013B3C">
        <w:rPr>
          <w:sz w:val="24"/>
          <w:szCs w:val="24"/>
        </w:rPr>
        <w:t>ценность</w:t>
      </w:r>
      <w:r w:rsidRPr="00013B3C">
        <w:rPr>
          <w:spacing w:val="1"/>
          <w:sz w:val="24"/>
          <w:szCs w:val="24"/>
        </w:rPr>
        <w:t xml:space="preserve"> </w:t>
      </w:r>
      <w:r w:rsidRPr="00013B3C">
        <w:rPr>
          <w:sz w:val="24"/>
          <w:szCs w:val="24"/>
        </w:rPr>
        <w:t>и</w:t>
      </w:r>
      <w:r w:rsidRPr="00013B3C">
        <w:rPr>
          <w:spacing w:val="1"/>
          <w:sz w:val="24"/>
          <w:szCs w:val="24"/>
        </w:rPr>
        <w:t xml:space="preserve"> </w:t>
      </w:r>
      <w:r w:rsidRPr="00013B3C">
        <w:rPr>
          <w:sz w:val="24"/>
          <w:szCs w:val="24"/>
        </w:rPr>
        <w:t>неповторимость, права</w:t>
      </w:r>
      <w:r w:rsidRPr="00013B3C">
        <w:rPr>
          <w:spacing w:val="1"/>
          <w:sz w:val="24"/>
          <w:szCs w:val="24"/>
        </w:rPr>
        <w:t xml:space="preserve"> </w:t>
      </w:r>
      <w:r w:rsidRPr="00013B3C">
        <w:rPr>
          <w:sz w:val="24"/>
          <w:szCs w:val="24"/>
        </w:rPr>
        <w:t>и</w:t>
      </w:r>
      <w:r w:rsidRPr="00013B3C">
        <w:rPr>
          <w:spacing w:val="-8"/>
          <w:sz w:val="24"/>
          <w:szCs w:val="24"/>
        </w:rPr>
        <w:t xml:space="preserve"> </w:t>
      </w:r>
      <w:r w:rsidRPr="00013B3C">
        <w:rPr>
          <w:sz w:val="24"/>
          <w:szCs w:val="24"/>
        </w:rPr>
        <w:t>свободы</w:t>
      </w:r>
      <w:r w:rsidRPr="00013B3C">
        <w:rPr>
          <w:spacing w:val="-3"/>
          <w:sz w:val="24"/>
          <w:szCs w:val="24"/>
        </w:rPr>
        <w:t xml:space="preserve"> </w:t>
      </w:r>
      <w:r w:rsidRPr="00013B3C">
        <w:rPr>
          <w:sz w:val="24"/>
          <w:szCs w:val="24"/>
        </w:rPr>
        <w:t>других людей</w:t>
      </w:r>
      <w:r w:rsidRPr="00013B3C">
        <w:rPr>
          <w:spacing w:val="-5"/>
          <w:sz w:val="24"/>
          <w:szCs w:val="24"/>
        </w:rPr>
        <w:t xml:space="preserve"> </w:t>
      </w:r>
      <w:r w:rsidRPr="00013B3C">
        <w:rPr>
          <w:sz w:val="24"/>
          <w:szCs w:val="24"/>
        </w:rPr>
        <w:t>на</w:t>
      </w:r>
      <w:r w:rsidRPr="00013B3C">
        <w:rPr>
          <w:spacing w:val="-1"/>
          <w:sz w:val="24"/>
          <w:szCs w:val="24"/>
        </w:rPr>
        <w:t xml:space="preserve"> </w:t>
      </w:r>
      <w:r w:rsidRPr="00013B3C">
        <w:rPr>
          <w:sz w:val="24"/>
          <w:szCs w:val="24"/>
        </w:rPr>
        <w:t>основе</w:t>
      </w:r>
      <w:r w:rsidRPr="00013B3C">
        <w:rPr>
          <w:spacing w:val="-5"/>
          <w:sz w:val="24"/>
          <w:szCs w:val="24"/>
        </w:rPr>
        <w:t xml:space="preserve"> </w:t>
      </w:r>
      <w:r w:rsidRPr="00013B3C">
        <w:rPr>
          <w:sz w:val="24"/>
          <w:szCs w:val="24"/>
        </w:rPr>
        <w:t>развитого</w:t>
      </w:r>
      <w:r w:rsidRPr="00013B3C">
        <w:rPr>
          <w:spacing w:val="-7"/>
          <w:sz w:val="24"/>
          <w:szCs w:val="24"/>
        </w:rPr>
        <w:t xml:space="preserve"> </w:t>
      </w:r>
      <w:r w:rsidRPr="00013B3C">
        <w:rPr>
          <w:sz w:val="24"/>
          <w:szCs w:val="24"/>
        </w:rPr>
        <w:t>правосознания.</w:t>
      </w:r>
    </w:p>
    <w:p w:rsidR="00505615" w:rsidRPr="00013B3C" w:rsidRDefault="00505615" w:rsidP="00505615">
      <w:pPr>
        <w:pStyle w:val="TableParagraph"/>
        <w:ind w:left="0" w:right="59" w:firstLine="709"/>
        <w:jc w:val="both"/>
        <w:rPr>
          <w:sz w:val="24"/>
          <w:szCs w:val="24"/>
        </w:rPr>
      </w:pPr>
      <w:r w:rsidRPr="00013B3C">
        <w:rPr>
          <w:sz w:val="24"/>
          <w:szCs w:val="24"/>
        </w:rPr>
        <w:t>3.</w:t>
      </w:r>
      <w:r w:rsidRPr="00013B3C">
        <w:rPr>
          <w:spacing w:val="-2"/>
          <w:sz w:val="24"/>
          <w:szCs w:val="24"/>
        </w:rPr>
        <w:t xml:space="preserve"> </w:t>
      </w:r>
      <w:r w:rsidRPr="00013B3C">
        <w:rPr>
          <w:sz w:val="24"/>
          <w:szCs w:val="24"/>
        </w:rPr>
        <w:t>Социальная</w:t>
      </w:r>
      <w:r w:rsidRPr="00013B3C">
        <w:rPr>
          <w:spacing w:val="-3"/>
          <w:sz w:val="24"/>
          <w:szCs w:val="24"/>
        </w:rPr>
        <w:t xml:space="preserve"> </w:t>
      </w:r>
      <w:r w:rsidRPr="00013B3C">
        <w:rPr>
          <w:sz w:val="24"/>
          <w:szCs w:val="24"/>
        </w:rPr>
        <w:t>направленность</w:t>
      </w:r>
      <w:r w:rsidRPr="00013B3C">
        <w:rPr>
          <w:spacing w:val="-9"/>
          <w:sz w:val="24"/>
          <w:szCs w:val="24"/>
        </w:rPr>
        <w:t xml:space="preserve"> </w:t>
      </w:r>
      <w:r w:rsidRPr="00013B3C">
        <w:rPr>
          <w:sz w:val="24"/>
          <w:szCs w:val="24"/>
        </w:rPr>
        <w:t>и</w:t>
      </w:r>
      <w:r w:rsidRPr="00013B3C">
        <w:rPr>
          <w:spacing w:val="-47"/>
          <w:sz w:val="24"/>
          <w:szCs w:val="24"/>
        </w:rPr>
        <w:t xml:space="preserve"> </w:t>
      </w:r>
      <w:r w:rsidRPr="00013B3C">
        <w:rPr>
          <w:sz w:val="24"/>
          <w:szCs w:val="24"/>
        </w:rPr>
        <w:t>зрелость</w:t>
      </w:r>
    </w:p>
    <w:p w:rsidR="00505615" w:rsidRPr="00013B3C" w:rsidRDefault="00505615" w:rsidP="00505615">
      <w:pPr>
        <w:pStyle w:val="ad"/>
        <w:spacing w:before="10"/>
        <w:ind w:left="0" w:right="59" w:firstLine="709"/>
        <w:contextualSpacing/>
        <w:jc w:val="both"/>
      </w:pPr>
      <w:r w:rsidRPr="00013B3C">
        <w:t>Проявляющий</w:t>
      </w:r>
      <w:r w:rsidRPr="00013B3C">
        <w:rPr>
          <w:spacing w:val="-6"/>
        </w:rPr>
        <w:t xml:space="preserve"> </w:t>
      </w:r>
      <w:r w:rsidRPr="00013B3C">
        <w:t>самостоятельность</w:t>
      </w:r>
      <w:r w:rsidRPr="00013B3C">
        <w:rPr>
          <w:spacing w:val="-5"/>
        </w:rPr>
        <w:t xml:space="preserve"> </w:t>
      </w:r>
      <w:r w:rsidRPr="00013B3C">
        <w:t>и</w:t>
      </w:r>
      <w:r w:rsidRPr="00013B3C">
        <w:rPr>
          <w:spacing w:val="-47"/>
        </w:rPr>
        <w:t xml:space="preserve"> </w:t>
      </w:r>
      <w:r w:rsidRPr="00013B3C">
        <w:t>ответственность</w:t>
      </w:r>
      <w:r w:rsidRPr="00013B3C">
        <w:rPr>
          <w:spacing w:val="-1"/>
        </w:rPr>
        <w:t xml:space="preserve"> </w:t>
      </w:r>
      <w:r w:rsidRPr="00013B3C">
        <w:t>в</w:t>
      </w:r>
      <w:r w:rsidRPr="00013B3C">
        <w:rPr>
          <w:spacing w:val="2"/>
        </w:rPr>
        <w:t xml:space="preserve"> </w:t>
      </w:r>
      <w:r w:rsidRPr="00013B3C">
        <w:t>постановке</w:t>
      </w:r>
    </w:p>
    <w:p w:rsidR="00505615" w:rsidRPr="00013B3C" w:rsidRDefault="00505615" w:rsidP="00505615">
      <w:pPr>
        <w:pStyle w:val="ad"/>
        <w:spacing w:before="10"/>
        <w:ind w:left="0" w:right="59" w:firstLine="709"/>
        <w:contextualSpacing/>
        <w:jc w:val="both"/>
      </w:pPr>
      <w:r w:rsidRPr="00013B3C">
        <w:t>4.Интеллектуальная самостоятельность</w:t>
      </w:r>
      <w:r w:rsidRPr="00013B3C">
        <w:rPr>
          <w:spacing w:val="-47"/>
        </w:rPr>
        <w:t xml:space="preserve"> </w:t>
      </w:r>
      <w:r w:rsidRPr="00013B3C">
        <w:t>Системно, креативно и критически</w:t>
      </w:r>
      <w:r w:rsidRPr="00013B3C">
        <w:rPr>
          <w:spacing w:val="1"/>
        </w:rPr>
        <w:t xml:space="preserve"> </w:t>
      </w:r>
      <w:r w:rsidRPr="00013B3C">
        <w:t>мыслящий, активно и целенаправленно</w:t>
      </w:r>
      <w:r w:rsidRPr="00013B3C">
        <w:rPr>
          <w:spacing w:val="1"/>
        </w:rPr>
        <w:t xml:space="preserve"> </w:t>
      </w:r>
      <w:r w:rsidRPr="00013B3C">
        <w:t>познающий мир, самореализующийся в</w:t>
      </w:r>
      <w:r w:rsidRPr="00013B3C">
        <w:rPr>
          <w:spacing w:val="1"/>
        </w:rPr>
        <w:t xml:space="preserve"> </w:t>
      </w:r>
      <w:r w:rsidRPr="00013B3C">
        <w:t>профессиональной</w:t>
      </w:r>
      <w:r w:rsidRPr="00013B3C">
        <w:rPr>
          <w:spacing w:val="-4"/>
        </w:rPr>
        <w:t xml:space="preserve"> </w:t>
      </w:r>
      <w:r w:rsidRPr="00013B3C">
        <w:t>и</w:t>
      </w:r>
      <w:r w:rsidRPr="00013B3C">
        <w:rPr>
          <w:spacing w:val="-3"/>
        </w:rPr>
        <w:t xml:space="preserve"> </w:t>
      </w:r>
      <w:r w:rsidRPr="00013B3C">
        <w:t>личностной</w:t>
      </w:r>
      <w:r w:rsidRPr="00013B3C">
        <w:rPr>
          <w:spacing w:val="-4"/>
        </w:rPr>
        <w:t xml:space="preserve"> </w:t>
      </w:r>
      <w:r w:rsidRPr="00013B3C">
        <w:t>сферах</w:t>
      </w:r>
      <w:r w:rsidRPr="00013B3C">
        <w:rPr>
          <w:spacing w:val="-2"/>
        </w:rPr>
        <w:t xml:space="preserve"> </w:t>
      </w:r>
      <w:r w:rsidRPr="00013B3C">
        <w:t>на</w:t>
      </w:r>
      <w:r w:rsidRPr="00013B3C">
        <w:rPr>
          <w:spacing w:val="-47"/>
        </w:rPr>
        <w:t xml:space="preserve"> </w:t>
      </w:r>
      <w:r w:rsidRPr="00013B3C">
        <w:t>основе</w:t>
      </w:r>
      <w:r w:rsidRPr="00013B3C">
        <w:rPr>
          <w:spacing w:val="-5"/>
        </w:rPr>
        <w:t xml:space="preserve"> </w:t>
      </w:r>
      <w:r w:rsidRPr="00013B3C">
        <w:t>этических</w:t>
      </w:r>
      <w:r w:rsidRPr="00013B3C">
        <w:rPr>
          <w:spacing w:val="-2"/>
        </w:rPr>
        <w:t xml:space="preserve"> </w:t>
      </w:r>
      <w:r w:rsidRPr="00013B3C">
        <w:t>и</w:t>
      </w:r>
      <w:r w:rsidRPr="00013B3C">
        <w:rPr>
          <w:spacing w:val="-3"/>
        </w:rPr>
        <w:t xml:space="preserve"> </w:t>
      </w:r>
      <w:r w:rsidRPr="00013B3C">
        <w:t>эстетических</w:t>
      </w:r>
      <w:r w:rsidRPr="00013B3C">
        <w:rPr>
          <w:spacing w:val="-2"/>
        </w:rPr>
        <w:t xml:space="preserve"> </w:t>
      </w:r>
      <w:r w:rsidRPr="00013B3C">
        <w:t>идеалов.</w:t>
      </w:r>
    </w:p>
    <w:p w:rsidR="00505615" w:rsidRPr="00013B3C" w:rsidRDefault="00505615" w:rsidP="00505615">
      <w:pPr>
        <w:pStyle w:val="TableParagraph"/>
        <w:ind w:left="0" w:right="59" w:firstLine="709"/>
        <w:jc w:val="both"/>
        <w:rPr>
          <w:sz w:val="24"/>
          <w:szCs w:val="24"/>
        </w:rPr>
      </w:pPr>
      <w:r w:rsidRPr="00013B3C">
        <w:rPr>
          <w:sz w:val="24"/>
          <w:szCs w:val="24"/>
        </w:rPr>
        <w:t>5.</w:t>
      </w:r>
      <w:r w:rsidRPr="00013B3C">
        <w:rPr>
          <w:spacing w:val="-1"/>
          <w:sz w:val="24"/>
          <w:szCs w:val="24"/>
        </w:rPr>
        <w:t xml:space="preserve"> </w:t>
      </w:r>
      <w:r w:rsidRPr="00013B3C">
        <w:rPr>
          <w:sz w:val="24"/>
          <w:szCs w:val="24"/>
        </w:rPr>
        <w:t>Экономическая</w:t>
      </w:r>
      <w:r w:rsidRPr="00013B3C">
        <w:rPr>
          <w:spacing w:val="-5"/>
          <w:sz w:val="24"/>
          <w:szCs w:val="24"/>
        </w:rPr>
        <w:t xml:space="preserve"> </w:t>
      </w:r>
      <w:r w:rsidRPr="00013B3C">
        <w:rPr>
          <w:sz w:val="24"/>
          <w:szCs w:val="24"/>
        </w:rPr>
        <w:t>активность</w:t>
      </w:r>
    </w:p>
    <w:p w:rsidR="00505615" w:rsidRPr="00013B3C" w:rsidRDefault="00505615" w:rsidP="00505615">
      <w:pPr>
        <w:pStyle w:val="ad"/>
        <w:spacing w:before="10"/>
        <w:ind w:left="0" w:right="59" w:firstLine="709"/>
        <w:contextualSpacing/>
        <w:jc w:val="both"/>
      </w:pPr>
      <w:r w:rsidRPr="00013B3C">
        <w:t>Проявляющий стремление к</w:t>
      </w:r>
      <w:r w:rsidRPr="00013B3C">
        <w:rPr>
          <w:spacing w:val="1"/>
        </w:rPr>
        <w:t xml:space="preserve"> </w:t>
      </w:r>
      <w:r w:rsidRPr="00013B3C">
        <w:t>созидательному труду, успешно</w:t>
      </w:r>
      <w:r w:rsidRPr="00013B3C">
        <w:rPr>
          <w:spacing w:val="1"/>
        </w:rPr>
        <w:t xml:space="preserve"> </w:t>
      </w:r>
      <w:r w:rsidRPr="00013B3C">
        <w:t>достигающий поставленных жизненных</w:t>
      </w:r>
      <w:r w:rsidRPr="00013B3C">
        <w:rPr>
          <w:spacing w:val="1"/>
        </w:rPr>
        <w:t xml:space="preserve"> </w:t>
      </w:r>
      <w:r w:rsidRPr="00013B3C">
        <w:t>целей за счёт высокой экономической</w:t>
      </w:r>
      <w:r w:rsidRPr="00013B3C">
        <w:rPr>
          <w:spacing w:val="1"/>
        </w:rPr>
        <w:t xml:space="preserve"> </w:t>
      </w:r>
      <w:r w:rsidRPr="00013B3C">
        <w:t>активности</w:t>
      </w:r>
      <w:r w:rsidRPr="00013B3C">
        <w:rPr>
          <w:spacing w:val="-5"/>
        </w:rPr>
        <w:t xml:space="preserve"> </w:t>
      </w:r>
      <w:r w:rsidRPr="00013B3C">
        <w:t>и</w:t>
      </w:r>
      <w:r w:rsidRPr="00013B3C">
        <w:rPr>
          <w:spacing w:val="-4"/>
        </w:rPr>
        <w:t xml:space="preserve"> </w:t>
      </w:r>
      <w:r w:rsidRPr="00013B3C">
        <w:t>эффективного</w:t>
      </w:r>
      <w:r w:rsidRPr="00013B3C">
        <w:rPr>
          <w:spacing w:val="-7"/>
        </w:rPr>
        <w:t xml:space="preserve"> </w:t>
      </w:r>
      <w:r w:rsidRPr="00013B3C">
        <w:t>поведения</w:t>
      </w:r>
      <w:r w:rsidRPr="00013B3C">
        <w:rPr>
          <w:spacing w:val="-3"/>
        </w:rPr>
        <w:t xml:space="preserve"> </w:t>
      </w:r>
      <w:r w:rsidRPr="00013B3C">
        <w:t>на</w:t>
      </w:r>
      <w:r w:rsidRPr="00013B3C">
        <w:rPr>
          <w:spacing w:val="-47"/>
        </w:rPr>
        <w:t xml:space="preserve"> </w:t>
      </w:r>
      <w:r w:rsidRPr="00013B3C">
        <w:t>рынке труда в условиях многообразия</w:t>
      </w:r>
      <w:r w:rsidRPr="00013B3C">
        <w:rPr>
          <w:spacing w:val="1"/>
        </w:rPr>
        <w:t xml:space="preserve"> </w:t>
      </w:r>
      <w:r w:rsidRPr="00013B3C">
        <w:t>социально-трудовых</w:t>
      </w:r>
      <w:r w:rsidRPr="00013B3C">
        <w:rPr>
          <w:spacing w:val="1"/>
        </w:rPr>
        <w:t xml:space="preserve"> </w:t>
      </w:r>
      <w:r w:rsidRPr="00013B3C">
        <w:t>ролей,</w:t>
      </w:r>
      <w:r w:rsidRPr="00013B3C">
        <w:rPr>
          <w:spacing w:val="1"/>
        </w:rPr>
        <w:t xml:space="preserve"> </w:t>
      </w:r>
      <w:r w:rsidRPr="00013B3C">
        <w:t>мотивированный к инновационной</w:t>
      </w:r>
      <w:r w:rsidRPr="00013B3C">
        <w:rPr>
          <w:spacing w:val="1"/>
        </w:rPr>
        <w:t xml:space="preserve"> </w:t>
      </w:r>
      <w:r w:rsidRPr="00013B3C">
        <w:t>деятельности.</w:t>
      </w:r>
    </w:p>
    <w:p w:rsidR="00505615" w:rsidRPr="00013B3C" w:rsidRDefault="00505615" w:rsidP="00505615">
      <w:pPr>
        <w:pStyle w:val="ad"/>
        <w:spacing w:before="10"/>
        <w:ind w:left="0" w:right="59" w:firstLine="709"/>
        <w:contextualSpacing/>
        <w:jc w:val="both"/>
      </w:pPr>
      <w:r w:rsidRPr="00013B3C">
        <w:t>6. Коммуникация и сотрудничество</w:t>
      </w:r>
      <w:r w:rsidRPr="00013B3C">
        <w:rPr>
          <w:spacing w:val="1"/>
        </w:rPr>
        <w:t xml:space="preserve"> </w:t>
      </w:r>
      <w:r w:rsidRPr="00013B3C">
        <w:t>Доброжелательно, конструктивно и</w:t>
      </w:r>
      <w:r w:rsidRPr="00013B3C">
        <w:rPr>
          <w:spacing w:val="1"/>
        </w:rPr>
        <w:t xml:space="preserve"> </w:t>
      </w:r>
      <w:r w:rsidRPr="00013B3C">
        <w:t>эффективно взаимодействующий с</w:t>
      </w:r>
      <w:r w:rsidRPr="00013B3C">
        <w:rPr>
          <w:spacing w:val="1"/>
        </w:rPr>
        <w:t xml:space="preserve"> </w:t>
      </w:r>
      <w:r w:rsidRPr="00013B3C">
        <w:t>другими людьми – представителями</w:t>
      </w:r>
      <w:r w:rsidRPr="00013B3C">
        <w:rPr>
          <w:spacing w:val="1"/>
        </w:rPr>
        <w:t xml:space="preserve"> </w:t>
      </w:r>
      <w:r w:rsidRPr="00013B3C">
        <w:t>различных</w:t>
      </w:r>
      <w:r w:rsidRPr="00013B3C">
        <w:rPr>
          <w:spacing w:val="-4"/>
        </w:rPr>
        <w:t xml:space="preserve"> </w:t>
      </w:r>
      <w:r w:rsidRPr="00013B3C">
        <w:t>культур,</w:t>
      </w:r>
      <w:r w:rsidRPr="00013B3C">
        <w:rPr>
          <w:spacing w:val="2"/>
        </w:rPr>
        <w:t xml:space="preserve"> </w:t>
      </w:r>
      <w:r w:rsidRPr="00013B3C">
        <w:t>возрастов,</w:t>
      </w:r>
      <w:r w:rsidRPr="00013B3C">
        <w:rPr>
          <w:spacing w:val="3"/>
        </w:rPr>
        <w:t xml:space="preserve"> </w:t>
      </w:r>
      <w:r w:rsidRPr="00013B3C">
        <w:t>лиц</w:t>
      </w:r>
      <w:r w:rsidRPr="00013B3C">
        <w:rPr>
          <w:spacing w:val="-1"/>
        </w:rPr>
        <w:t xml:space="preserve"> </w:t>
      </w:r>
      <w:r w:rsidRPr="00013B3C">
        <w:t>с</w:t>
      </w:r>
      <w:r w:rsidRPr="00013B3C">
        <w:rPr>
          <w:spacing w:val="1"/>
        </w:rPr>
        <w:t xml:space="preserve"> </w:t>
      </w:r>
      <w:r w:rsidRPr="00013B3C">
        <w:t>ограниченными</w:t>
      </w:r>
      <w:r w:rsidRPr="00013B3C">
        <w:rPr>
          <w:spacing w:val="-9"/>
        </w:rPr>
        <w:t xml:space="preserve"> </w:t>
      </w:r>
      <w:r w:rsidRPr="00013B3C">
        <w:t>возможностями</w:t>
      </w:r>
      <w:r w:rsidRPr="00013B3C">
        <w:rPr>
          <w:spacing w:val="-9"/>
        </w:rPr>
        <w:t xml:space="preserve"> </w:t>
      </w:r>
      <w:r w:rsidRPr="00013B3C">
        <w:t>здоровья</w:t>
      </w:r>
    </w:p>
    <w:p w:rsidR="00505615" w:rsidRPr="00013B3C" w:rsidRDefault="00505615" w:rsidP="00505615">
      <w:pPr>
        <w:pStyle w:val="TableParagraph"/>
        <w:ind w:left="0" w:right="59" w:firstLine="709"/>
        <w:jc w:val="both"/>
        <w:rPr>
          <w:sz w:val="24"/>
          <w:szCs w:val="24"/>
        </w:rPr>
      </w:pPr>
      <w:r w:rsidRPr="00013B3C">
        <w:rPr>
          <w:sz w:val="24"/>
          <w:szCs w:val="24"/>
        </w:rPr>
        <w:t>7.</w:t>
      </w:r>
      <w:r w:rsidRPr="00013B3C">
        <w:rPr>
          <w:spacing w:val="-1"/>
          <w:sz w:val="24"/>
          <w:szCs w:val="24"/>
        </w:rPr>
        <w:t xml:space="preserve"> </w:t>
      </w:r>
      <w:r w:rsidRPr="00013B3C">
        <w:rPr>
          <w:sz w:val="24"/>
          <w:szCs w:val="24"/>
        </w:rPr>
        <w:t>Здоровье</w:t>
      </w:r>
      <w:r w:rsidRPr="00013B3C">
        <w:rPr>
          <w:spacing w:val="-1"/>
          <w:sz w:val="24"/>
          <w:szCs w:val="24"/>
        </w:rPr>
        <w:t xml:space="preserve"> </w:t>
      </w:r>
      <w:r w:rsidRPr="00013B3C">
        <w:rPr>
          <w:sz w:val="24"/>
          <w:szCs w:val="24"/>
        </w:rPr>
        <w:t>и</w:t>
      </w:r>
      <w:r w:rsidRPr="00013B3C">
        <w:rPr>
          <w:spacing w:val="-3"/>
          <w:sz w:val="24"/>
          <w:szCs w:val="24"/>
        </w:rPr>
        <w:t xml:space="preserve"> </w:t>
      </w:r>
      <w:r w:rsidRPr="00013B3C">
        <w:rPr>
          <w:sz w:val="24"/>
          <w:szCs w:val="24"/>
        </w:rPr>
        <w:t>безопасность</w:t>
      </w:r>
      <w:r w:rsidRPr="00013B3C">
        <w:rPr>
          <w:spacing w:val="-6"/>
          <w:sz w:val="24"/>
          <w:szCs w:val="24"/>
        </w:rPr>
        <w:t xml:space="preserve"> </w:t>
      </w:r>
      <w:r w:rsidRPr="00013B3C">
        <w:rPr>
          <w:sz w:val="24"/>
          <w:szCs w:val="24"/>
        </w:rPr>
        <w:t>Стремящийся к гармоничному развитию, осознанно</w:t>
      </w:r>
      <w:r w:rsidRPr="00013B3C">
        <w:rPr>
          <w:spacing w:val="1"/>
          <w:sz w:val="24"/>
          <w:szCs w:val="24"/>
        </w:rPr>
        <w:t xml:space="preserve"> </w:t>
      </w:r>
      <w:r w:rsidRPr="00013B3C">
        <w:rPr>
          <w:sz w:val="24"/>
          <w:szCs w:val="24"/>
        </w:rPr>
        <w:t>выполняющий правила здорового и</w:t>
      </w:r>
      <w:r w:rsidRPr="00013B3C">
        <w:rPr>
          <w:spacing w:val="1"/>
          <w:sz w:val="24"/>
          <w:szCs w:val="24"/>
        </w:rPr>
        <w:t xml:space="preserve"> </w:t>
      </w:r>
      <w:r w:rsidRPr="00013B3C">
        <w:rPr>
          <w:sz w:val="24"/>
          <w:szCs w:val="24"/>
        </w:rPr>
        <w:t>экологически целесообразного образа</w:t>
      </w:r>
      <w:r w:rsidRPr="00013B3C">
        <w:rPr>
          <w:spacing w:val="-47"/>
          <w:sz w:val="24"/>
          <w:szCs w:val="24"/>
        </w:rPr>
        <w:t xml:space="preserve"> </w:t>
      </w:r>
      <w:r w:rsidRPr="00013B3C">
        <w:rPr>
          <w:sz w:val="24"/>
          <w:szCs w:val="24"/>
        </w:rPr>
        <w:t>жизни и поведения, безопасного для</w:t>
      </w:r>
      <w:r w:rsidRPr="00013B3C">
        <w:rPr>
          <w:spacing w:val="1"/>
          <w:sz w:val="24"/>
          <w:szCs w:val="24"/>
        </w:rPr>
        <w:t xml:space="preserve"> </w:t>
      </w:r>
      <w:r w:rsidRPr="00013B3C">
        <w:rPr>
          <w:sz w:val="24"/>
          <w:szCs w:val="24"/>
        </w:rPr>
        <w:t>человека и окружающей среды (в том</w:t>
      </w:r>
      <w:r w:rsidRPr="00013B3C">
        <w:rPr>
          <w:spacing w:val="1"/>
          <w:sz w:val="24"/>
          <w:szCs w:val="24"/>
        </w:rPr>
        <w:t xml:space="preserve"> </w:t>
      </w:r>
      <w:r w:rsidRPr="00013B3C">
        <w:rPr>
          <w:sz w:val="24"/>
          <w:szCs w:val="24"/>
        </w:rPr>
        <w:t>числе и сетевой), воспри</w:t>
      </w:r>
      <w:r w:rsidRPr="00013B3C">
        <w:rPr>
          <w:sz w:val="24"/>
          <w:szCs w:val="24"/>
        </w:rPr>
        <w:lastRenderedPageBreak/>
        <w:t>нимающий</w:t>
      </w:r>
      <w:r w:rsidRPr="00013B3C">
        <w:rPr>
          <w:spacing w:val="1"/>
          <w:sz w:val="24"/>
          <w:szCs w:val="24"/>
        </w:rPr>
        <w:t xml:space="preserve"> </w:t>
      </w:r>
      <w:r w:rsidRPr="00013B3C">
        <w:rPr>
          <w:sz w:val="24"/>
          <w:szCs w:val="24"/>
        </w:rPr>
        <w:t>природу как ценность, обладающий</w:t>
      </w:r>
      <w:r w:rsidRPr="00013B3C">
        <w:rPr>
          <w:spacing w:val="1"/>
          <w:sz w:val="24"/>
          <w:szCs w:val="24"/>
        </w:rPr>
        <w:t xml:space="preserve"> </w:t>
      </w:r>
      <w:r w:rsidRPr="00013B3C">
        <w:rPr>
          <w:sz w:val="24"/>
          <w:szCs w:val="24"/>
        </w:rPr>
        <w:t>чувством меры,</w:t>
      </w:r>
      <w:r w:rsidRPr="00013B3C">
        <w:rPr>
          <w:spacing w:val="-2"/>
          <w:sz w:val="24"/>
          <w:szCs w:val="24"/>
        </w:rPr>
        <w:t xml:space="preserve"> </w:t>
      </w:r>
      <w:r w:rsidRPr="00013B3C">
        <w:rPr>
          <w:sz w:val="24"/>
          <w:szCs w:val="24"/>
        </w:rPr>
        <w:t>рачительно</w:t>
      </w:r>
      <w:r w:rsidRPr="00013B3C">
        <w:rPr>
          <w:spacing w:val="-6"/>
          <w:sz w:val="24"/>
          <w:szCs w:val="24"/>
        </w:rPr>
        <w:t xml:space="preserve"> </w:t>
      </w:r>
      <w:r w:rsidRPr="00013B3C">
        <w:rPr>
          <w:sz w:val="24"/>
          <w:szCs w:val="24"/>
        </w:rPr>
        <w:t>и</w:t>
      </w:r>
      <w:r w:rsidRPr="00013B3C">
        <w:rPr>
          <w:spacing w:val="-3"/>
          <w:sz w:val="24"/>
          <w:szCs w:val="24"/>
        </w:rPr>
        <w:t xml:space="preserve"> </w:t>
      </w:r>
      <w:r w:rsidRPr="00013B3C">
        <w:rPr>
          <w:sz w:val="24"/>
          <w:szCs w:val="24"/>
        </w:rPr>
        <w:t>бережно</w:t>
      </w:r>
      <w:r w:rsidRPr="00013B3C">
        <w:rPr>
          <w:spacing w:val="-47"/>
          <w:sz w:val="24"/>
          <w:szCs w:val="24"/>
        </w:rPr>
        <w:t xml:space="preserve"> </w:t>
      </w:r>
      <w:r w:rsidRPr="00013B3C">
        <w:rPr>
          <w:sz w:val="24"/>
          <w:szCs w:val="24"/>
        </w:rPr>
        <w:t>относящийся к природным ресурсам,</w:t>
      </w:r>
      <w:r w:rsidRPr="00013B3C">
        <w:rPr>
          <w:spacing w:val="1"/>
          <w:sz w:val="24"/>
          <w:szCs w:val="24"/>
        </w:rPr>
        <w:t xml:space="preserve"> </w:t>
      </w:r>
      <w:r w:rsidRPr="00013B3C">
        <w:rPr>
          <w:sz w:val="24"/>
          <w:szCs w:val="24"/>
        </w:rPr>
        <w:t>ограничивающий</w:t>
      </w:r>
      <w:r w:rsidRPr="00013B3C">
        <w:rPr>
          <w:spacing w:val="-4"/>
          <w:sz w:val="24"/>
          <w:szCs w:val="24"/>
        </w:rPr>
        <w:t xml:space="preserve"> </w:t>
      </w:r>
      <w:r w:rsidRPr="00013B3C">
        <w:rPr>
          <w:sz w:val="24"/>
          <w:szCs w:val="24"/>
        </w:rPr>
        <w:t>свои</w:t>
      </w:r>
      <w:r w:rsidRPr="00013B3C">
        <w:rPr>
          <w:spacing w:val="-3"/>
          <w:sz w:val="24"/>
          <w:szCs w:val="24"/>
        </w:rPr>
        <w:t xml:space="preserve"> </w:t>
      </w:r>
      <w:r w:rsidRPr="00013B3C">
        <w:rPr>
          <w:sz w:val="24"/>
          <w:szCs w:val="24"/>
        </w:rPr>
        <w:t>потребности.</w:t>
      </w:r>
    </w:p>
    <w:p w:rsidR="00505615" w:rsidRPr="00013B3C" w:rsidRDefault="00505615" w:rsidP="00505615">
      <w:pPr>
        <w:pStyle w:val="21"/>
        <w:tabs>
          <w:tab w:val="left" w:pos="709"/>
        </w:tabs>
        <w:spacing w:before="90"/>
        <w:ind w:left="0" w:right="59"/>
        <w:jc w:val="both"/>
        <w:rPr>
          <w:b/>
          <w:i w:val="0"/>
          <w:sz w:val="24"/>
          <w:szCs w:val="24"/>
        </w:rPr>
      </w:pPr>
      <w:bookmarkStart w:id="2977" w:name="_TOC_250005"/>
      <w:r w:rsidRPr="00013B3C">
        <w:rPr>
          <w:i w:val="0"/>
          <w:sz w:val="24"/>
          <w:szCs w:val="24"/>
        </w:rPr>
        <w:tab/>
      </w:r>
      <w:r w:rsidRPr="00013B3C">
        <w:rPr>
          <w:b/>
          <w:i w:val="0"/>
          <w:sz w:val="24"/>
          <w:szCs w:val="24"/>
        </w:rPr>
        <w:t>Планируемые</w:t>
      </w:r>
      <w:r w:rsidRPr="00013B3C">
        <w:rPr>
          <w:b/>
          <w:i w:val="0"/>
          <w:spacing w:val="-3"/>
          <w:sz w:val="24"/>
          <w:szCs w:val="24"/>
        </w:rPr>
        <w:t xml:space="preserve"> </w:t>
      </w:r>
      <w:r w:rsidRPr="00013B3C">
        <w:rPr>
          <w:b/>
          <w:i w:val="0"/>
          <w:sz w:val="24"/>
          <w:szCs w:val="24"/>
        </w:rPr>
        <w:t>результаты</w:t>
      </w:r>
      <w:r w:rsidRPr="00013B3C">
        <w:rPr>
          <w:b/>
          <w:i w:val="0"/>
          <w:spacing w:val="-6"/>
          <w:sz w:val="24"/>
          <w:szCs w:val="24"/>
        </w:rPr>
        <w:t xml:space="preserve"> </w:t>
      </w:r>
      <w:r w:rsidRPr="00013B3C">
        <w:rPr>
          <w:b/>
          <w:i w:val="0"/>
          <w:sz w:val="24"/>
          <w:szCs w:val="24"/>
        </w:rPr>
        <w:t>воспитания</w:t>
      </w:r>
      <w:r w:rsidRPr="00013B3C">
        <w:rPr>
          <w:b/>
          <w:i w:val="0"/>
          <w:spacing w:val="-5"/>
          <w:sz w:val="24"/>
          <w:szCs w:val="24"/>
        </w:rPr>
        <w:t xml:space="preserve"> </w:t>
      </w:r>
      <w:r w:rsidRPr="00013B3C">
        <w:rPr>
          <w:b/>
          <w:i w:val="0"/>
          <w:sz w:val="24"/>
          <w:szCs w:val="24"/>
        </w:rPr>
        <w:t>детей</w:t>
      </w:r>
      <w:r w:rsidRPr="00013B3C">
        <w:rPr>
          <w:b/>
          <w:i w:val="0"/>
          <w:spacing w:val="-1"/>
          <w:sz w:val="24"/>
          <w:szCs w:val="24"/>
        </w:rPr>
        <w:t xml:space="preserve"> </w:t>
      </w:r>
      <w:r w:rsidRPr="00013B3C">
        <w:rPr>
          <w:b/>
          <w:i w:val="0"/>
          <w:sz w:val="24"/>
          <w:szCs w:val="24"/>
        </w:rPr>
        <w:t>в дошкольном</w:t>
      </w:r>
      <w:r w:rsidRPr="00013B3C">
        <w:rPr>
          <w:b/>
          <w:i w:val="0"/>
          <w:spacing w:val="-2"/>
          <w:sz w:val="24"/>
          <w:szCs w:val="24"/>
        </w:rPr>
        <w:t xml:space="preserve"> </w:t>
      </w:r>
      <w:bookmarkEnd w:id="2977"/>
      <w:r w:rsidRPr="00013B3C">
        <w:rPr>
          <w:b/>
          <w:i w:val="0"/>
          <w:sz w:val="24"/>
          <w:szCs w:val="24"/>
        </w:rPr>
        <w:t>возрасте</w:t>
      </w:r>
    </w:p>
    <w:p w:rsidR="00505615" w:rsidRPr="00013B3C" w:rsidRDefault="00505615" w:rsidP="00505615">
      <w:pPr>
        <w:pStyle w:val="ad"/>
        <w:ind w:left="0" w:right="59" w:firstLine="709"/>
        <w:jc w:val="both"/>
      </w:pPr>
      <w:r w:rsidRPr="00013B3C">
        <w:t>В</w:t>
      </w:r>
      <w:r w:rsidRPr="00013B3C">
        <w:rPr>
          <w:spacing w:val="-2"/>
        </w:rPr>
        <w:t xml:space="preserve"> </w:t>
      </w:r>
      <w:r w:rsidRPr="00013B3C">
        <w:t>процессе воспитания</w:t>
      </w:r>
      <w:r w:rsidRPr="00013B3C">
        <w:rPr>
          <w:spacing w:val="1"/>
        </w:rPr>
        <w:t xml:space="preserve"> </w:t>
      </w:r>
      <w:r w:rsidRPr="00013B3C">
        <w:t>к</w:t>
      </w:r>
      <w:r w:rsidRPr="00013B3C">
        <w:rPr>
          <w:spacing w:val="-1"/>
        </w:rPr>
        <w:t xml:space="preserve"> </w:t>
      </w:r>
      <w:r w:rsidRPr="00013B3C">
        <w:t>окончанию</w:t>
      </w:r>
      <w:r w:rsidRPr="00013B3C">
        <w:rPr>
          <w:spacing w:val="-1"/>
        </w:rPr>
        <w:t xml:space="preserve"> </w:t>
      </w:r>
      <w:r w:rsidRPr="00013B3C">
        <w:t>дошкольного</w:t>
      </w:r>
      <w:r w:rsidRPr="00013B3C">
        <w:rPr>
          <w:spacing w:val="5"/>
        </w:rPr>
        <w:t xml:space="preserve"> </w:t>
      </w:r>
      <w:r w:rsidRPr="00013B3C">
        <w:t>возраста (к</w:t>
      </w:r>
      <w:r w:rsidRPr="00013B3C">
        <w:rPr>
          <w:spacing w:val="-1"/>
        </w:rPr>
        <w:t xml:space="preserve"> </w:t>
      </w:r>
      <w:r w:rsidRPr="00013B3C">
        <w:t>семи</w:t>
      </w:r>
      <w:r w:rsidRPr="00013B3C">
        <w:rPr>
          <w:spacing w:val="1"/>
        </w:rPr>
        <w:t xml:space="preserve"> </w:t>
      </w:r>
      <w:r w:rsidRPr="00013B3C">
        <w:t>годам)</w:t>
      </w:r>
      <w:r w:rsidRPr="00013B3C">
        <w:rPr>
          <w:spacing w:val="2"/>
        </w:rPr>
        <w:t xml:space="preserve"> </w:t>
      </w:r>
      <w:r w:rsidRPr="00013B3C">
        <w:t>предполагается</w:t>
      </w:r>
      <w:r w:rsidRPr="00013B3C">
        <w:rPr>
          <w:spacing w:val="-57"/>
        </w:rPr>
        <w:t xml:space="preserve"> </w:t>
      </w:r>
      <w:r w:rsidRPr="00013B3C">
        <w:t>достижение следующих</w:t>
      </w:r>
      <w:r w:rsidRPr="00013B3C">
        <w:rPr>
          <w:spacing w:val="-3"/>
        </w:rPr>
        <w:t xml:space="preserve"> </w:t>
      </w:r>
      <w:r w:rsidRPr="00013B3C">
        <w:t>результатов,</w:t>
      </w:r>
      <w:r w:rsidRPr="00013B3C">
        <w:rPr>
          <w:spacing w:val="-6"/>
        </w:rPr>
        <w:t xml:space="preserve"> </w:t>
      </w:r>
      <w:r w:rsidRPr="00013B3C">
        <w:t>основаны</w:t>
      </w:r>
      <w:r w:rsidRPr="00013B3C">
        <w:rPr>
          <w:spacing w:val="-1"/>
        </w:rPr>
        <w:t xml:space="preserve"> </w:t>
      </w:r>
      <w:r w:rsidRPr="00013B3C">
        <w:t>на целевых</w:t>
      </w:r>
      <w:r w:rsidRPr="00013B3C">
        <w:rPr>
          <w:spacing w:val="-8"/>
        </w:rPr>
        <w:t xml:space="preserve"> </w:t>
      </w:r>
      <w:r w:rsidRPr="00013B3C">
        <w:t>ориентирах:</w:t>
      </w:r>
    </w:p>
    <w:p w:rsidR="00505615" w:rsidRPr="00013B3C" w:rsidRDefault="00505615" w:rsidP="00505615">
      <w:pPr>
        <w:pStyle w:val="TableParagraph"/>
        <w:ind w:left="0" w:right="59" w:firstLine="709"/>
        <w:jc w:val="both"/>
        <w:rPr>
          <w:sz w:val="24"/>
          <w:szCs w:val="24"/>
        </w:rPr>
      </w:pPr>
      <w:r w:rsidRPr="00013B3C">
        <w:rPr>
          <w:sz w:val="24"/>
          <w:szCs w:val="24"/>
        </w:rPr>
        <w:t>1.</w:t>
      </w:r>
      <w:r w:rsidRPr="00013B3C">
        <w:rPr>
          <w:spacing w:val="-4"/>
          <w:sz w:val="24"/>
          <w:szCs w:val="24"/>
        </w:rPr>
        <w:t xml:space="preserve"> </w:t>
      </w:r>
      <w:r w:rsidRPr="00013B3C">
        <w:rPr>
          <w:sz w:val="24"/>
          <w:szCs w:val="24"/>
        </w:rPr>
        <w:t>Патриотизм</w:t>
      </w:r>
    </w:p>
    <w:p w:rsidR="00505615" w:rsidRPr="00013B3C" w:rsidRDefault="00505615" w:rsidP="00505615">
      <w:pPr>
        <w:pStyle w:val="TableParagraph"/>
        <w:ind w:left="0" w:right="59" w:firstLine="709"/>
        <w:jc w:val="both"/>
        <w:rPr>
          <w:sz w:val="24"/>
          <w:szCs w:val="24"/>
        </w:rPr>
      </w:pPr>
      <w:r w:rsidRPr="00013B3C">
        <w:rPr>
          <w:sz w:val="24"/>
          <w:szCs w:val="24"/>
        </w:rPr>
        <w:t>Хранящий верность идеалам Отечества,</w:t>
      </w:r>
      <w:r w:rsidRPr="00013B3C">
        <w:rPr>
          <w:spacing w:val="-48"/>
          <w:sz w:val="24"/>
          <w:szCs w:val="24"/>
        </w:rPr>
        <w:t xml:space="preserve"> </w:t>
      </w:r>
      <w:r w:rsidRPr="00013B3C">
        <w:rPr>
          <w:sz w:val="24"/>
          <w:szCs w:val="24"/>
        </w:rPr>
        <w:t>гражданского общества, демократии,</w:t>
      </w:r>
      <w:r w:rsidRPr="00013B3C">
        <w:rPr>
          <w:spacing w:val="1"/>
          <w:sz w:val="24"/>
          <w:szCs w:val="24"/>
        </w:rPr>
        <w:t xml:space="preserve"> </w:t>
      </w:r>
      <w:r w:rsidRPr="00013B3C">
        <w:rPr>
          <w:sz w:val="24"/>
          <w:szCs w:val="24"/>
        </w:rPr>
        <w:t>гуманизма,</w:t>
      </w:r>
      <w:r w:rsidRPr="00013B3C">
        <w:rPr>
          <w:spacing w:val="-1"/>
          <w:sz w:val="24"/>
          <w:szCs w:val="24"/>
        </w:rPr>
        <w:t xml:space="preserve"> </w:t>
      </w:r>
      <w:r w:rsidRPr="00013B3C">
        <w:rPr>
          <w:sz w:val="24"/>
          <w:szCs w:val="24"/>
        </w:rPr>
        <w:t>мира</w:t>
      </w:r>
      <w:r w:rsidRPr="00013B3C">
        <w:rPr>
          <w:spacing w:val="3"/>
          <w:sz w:val="24"/>
          <w:szCs w:val="24"/>
        </w:rPr>
        <w:t xml:space="preserve"> </w:t>
      </w:r>
      <w:r w:rsidRPr="00013B3C">
        <w:rPr>
          <w:sz w:val="24"/>
          <w:szCs w:val="24"/>
        </w:rPr>
        <w:t>во</w:t>
      </w:r>
      <w:r w:rsidRPr="00013B3C">
        <w:rPr>
          <w:spacing w:val="-7"/>
          <w:sz w:val="24"/>
          <w:szCs w:val="24"/>
        </w:rPr>
        <w:t xml:space="preserve"> </w:t>
      </w:r>
      <w:r w:rsidRPr="00013B3C">
        <w:rPr>
          <w:sz w:val="24"/>
          <w:szCs w:val="24"/>
        </w:rPr>
        <w:t>всем</w:t>
      </w:r>
      <w:r w:rsidRPr="00013B3C">
        <w:rPr>
          <w:spacing w:val="3"/>
          <w:sz w:val="24"/>
          <w:szCs w:val="24"/>
        </w:rPr>
        <w:t xml:space="preserve"> </w:t>
      </w:r>
      <w:r w:rsidRPr="00013B3C">
        <w:rPr>
          <w:sz w:val="24"/>
          <w:szCs w:val="24"/>
        </w:rPr>
        <w:t>мире.</w:t>
      </w:r>
    </w:p>
    <w:p w:rsidR="00505615" w:rsidRPr="00013B3C" w:rsidRDefault="00505615" w:rsidP="00505615">
      <w:pPr>
        <w:pStyle w:val="ad"/>
        <w:spacing w:before="10"/>
        <w:ind w:left="0" w:right="59" w:firstLine="709"/>
        <w:contextualSpacing/>
        <w:jc w:val="both"/>
      </w:pPr>
      <w:r w:rsidRPr="00013B3C">
        <w:t>Действующий в интересах обеспечения</w:t>
      </w:r>
      <w:r w:rsidRPr="00013B3C">
        <w:rPr>
          <w:spacing w:val="1"/>
        </w:rPr>
        <w:t xml:space="preserve"> </w:t>
      </w:r>
      <w:r w:rsidRPr="00013B3C">
        <w:t>безопасности и благополучия России,</w:t>
      </w:r>
      <w:r w:rsidRPr="00013B3C">
        <w:rPr>
          <w:spacing w:val="1"/>
        </w:rPr>
        <w:t xml:space="preserve"> </w:t>
      </w:r>
      <w:r w:rsidRPr="00013B3C">
        <w:t>сохранения родной культуры,</w:t>
      </w:r>
      <w:r w:rsidRPr="00013B3C">
        <w:rPr>
          <w:spacing w:val="1"/>
        </w:rPr>
        <w:t xml:space="preserve"> </w:t>
      </w:r>
      <w:r w:rsidRPr="00013B3C">
        <w:t>исторической</w:t>
      </w:r>
      <w:r w:rsidRPr="00013B3C">
        <w:rPr>
          <w:spacing w:val="-7"/>
        </w:rPr>
        <w:t xml:space="preserve"> </w:t>
      </w:r>
      <w:r w:rsidRPr="00013B3C">
        <w:t>памяти</w:t>
      </w:r>
      <w:r w:rsidRPr="00013B3C">
        <w:rPr>
          <w:spacing w:val="-6"/>
        </w:rPr>
        <w:t xml:space="preserve"> </w:t>
      </w:r>
      <w:r w:rsidRPr="00013B3C">
        <w:t>и</w:t>
      </w:r>
      <w:r w:rsidRPr="00013B3C">
        <w:rPr>
          <w:spacing w:val="-6"/>
        </w:rPr>
        <w:t xml:space="preserve"> </w:t>
      </w:r>
      <w:r w:rsidRPr="00013B3C">
        <w:t>преемственности</w:t>
      </w:r>
      <w:r w:rsidRPr="00013B3C">
        <w:rPr>
          <w:spacing w:val="-47"/>
        </w:rPr>
        <w:t xml:space="preserve"> </w:t>
      </w:r>
      <w:r w:rsidRPr="00013B3C">
        <w:t>на основе любви к Отечеству, малой</w:t>
      </w:r>
      <w:r w:rsidRPr="00013B3C">
        <w:rPr>
          <w:spacing w:val="1"/>
        </w:rPr>
        <w:t xml:space="preserve"> </w:t>
      </w:r>
      <w:r w:rsidRPr="00013B3C">
        <w:t>родине,</w:t>
      </w:r>
      <w:r w:rsidRPr="00013B3C">
        <w:rPr>
          <w:spacing w:val="3"/>
        </w:rPr>
        <w:t xml:space="preserve"> </w:t>
      </w:r>
      <w:r w:rsidRPr="00013B3C">
        <w:t>сопричастности к</w:t>
      </w:r>
    </w:p>
    <w:p w:rsidR="00505615" w:rsidRPr="00013B3C" w:rsidRDefault="00505615" w:rsidP="00505615">
      <w:pPr>
        <w:pStyle w:val="TableParagraph"/>
        <w:ind w:left="0" w:right="59" w:firstLine="709"/>
        <w:jc w:val="both"/>
        <w:rPr>
          <w:sz w:val="24"/>
          <w:szCs w:val="24"/>
        </w:rPr>
      </w:pPr>
      <w:r w:rsidRPr="00013B3C">
        <w:rPr>
          <w:sz w:val="24"/>
          <w:szCs w:val="24"/>
        </w:rPr>
        <w:t>2.</w:t>
      </w:r>
      <w:r w:rsidRPr="00013B3C">
        <w:rPr>
          <w:spacing w:val="-2"/>
          <w:sz w:val="24"/>
          <w:szCs w:val="24"/>
        </w:rPr>
        <w:t xml:space="preserve"> </w:t>
      </w:r>
      <w:r w:rsidRPr="00013B3C">
        <w:rPr>
          <w:sz w:val="24"/>
          <w:szCs w:val="24"/>
        </w:rPr>
        <w:t>Гражданская</w:t>
      </w:r>
      <w:r w:rsidRPr="00013B3C">
        <w:rPr>
          <w:spacing w:val="2"/>
          <w:sz w:val="24"/>
          <w:szCs w:val="24"/>
        </w:rPr>
        <w:t xml:space="preserve"> </w:t>
      </w:r>
      <w:r w:rsidRPr="00013B3C">
        <w:rPr>
          <w:sz w:val="24"/>
          <w:szCs w:val="24"/>
        </w:rPr>
        <w:t>позиция</w:t>
      </w:r>
      <w:r w:rsidRPr="00013B3C">
        <w:rPr>
          <w:spacing w:val="-3"/>
          <w:sz w:val="24"/>
          <w:szCs w:val="24"/>
        </w:rPr>
        <w:t xml:space="preserve"> </w:t>
      </w:r>
      <w:r w:rsidRPr="00013B3C">
        <w:rPr>
          <w:sz w:val="24"/>
          <w:szCs w:val="24"/>
        </w:rPr>
        <w:t>и</w:t>
      </w:r>
    </w:p>
    <w:p w:rsidR="00505615" w:rsidRPr="00013B3C" w:rsidRDefault="00505615" w:rsidP="00505615">
      <w:pPr>
        <w:pStyle w:val="TableParagraph"/>
        <w:spacing w:before="5"/>
        <w:ind w:left="0" w:right="59" w:firstLine="709"/>
        <w:jc w:val="both"/>
        <w:rPr>
          <w:sz w:val="24"/>
          <w:szCs w:val="24"/>
        </w:rPr>
      </w:pPr>
      <w:r w:rsidRPr="00013B3C">
        <w:rPr>
          <w:sz w:val="24"/>
          <w:szCs w:val="24"/>
        </w:rPr>
        <w:t>правосознание</w:t>
      </w:r>
    </w:p>
    <w:p w:rsidR="00505615" w:rsidRPr="00013B3C" w:rsidRDefault="00505615" w:rsidP="00505615">
      <w:pPr>
        <w:pStyle w:val="TableParagraph"/>
        <w:ind w:left="0" w:right="59" w:firstLine="709"/>
        <w:jc w:val="both"/>
        <w:rPr>
          <w:sz w:val="24"/>
          <w:szCs w:val="24"/>
        </w:rPr>
      </w:pPr>
      <w:r w:rsidRPr="00013B3C">
        <w:rPr>
          <w:sz w:val="24"/>
          <w:szCs w:val="24"/>
        </w:rPr>
        <w:t>Активно</w:t>
      </w:r>
      <w:r w:rsidRPr="00013B3C">
        <w:rPr>
          <w:spacing w:val="-7"/>
          <w:sz w:val="24"/>
          <w:szCs w:val="24"/>
        </w:rPr>
        <w:t xml:space="preserve"> </w:t>
      </w:r>
      <w:r w:rsidRPr="00013B3C">
        <w:rPr>
          <w:sz w:val="24"/>
          <w:szCs w:val="24"/>
        </w:rPr>
        <w:t>и</w:t>
      </w:r>
      <w:r w:rsidRPr="00013B3C">
        <w:rPr>
          <w:spacing w:val="-4"/>
          <w:sz w:val="24"/>
          <w:szCs w:val="24"/>
        </w:rPr>
        <w:t xml:space="preserve"> </w:t>
      </w:r>
      <w:r w:rsidRPr="00013B3C">
        <w:rPr>
          <w:sz w:val="24"/>
          <w:szCs w:val="24"/>
        </w:rPr>
        <w:t>сознательно</w:t>
      </w:r>
      <w:r w:rsidRPr="00013B3C">
        <w:rPr>
          <w:spacing w:val="-6"/>
          <w:sz w:val="24"/>
          <w:szCs w:val="24"/>
        </w:rPr>
        <w:t xml:space="preserve"> </w:t>
      </w:r>
      <w:r w:rsidRPr="00013B3C">
        <w:rPr>
          <w:sz w:val="24"/>
          <w:szCs w:val="24"/>
        </w:rPr>
        <w:t>принимающий</w:t>
      </w:r>
      <w:r w:rsidRPr="00013B3C">
        <w:rPr>
          <w:spacing w:val="-47"/>
          <w:sz w:val="24"/>
          <w:szCs w:val="24"/>
        </w:rPr>
        <w:t xml:space="preserve"> </w:t>
      </w:r>
      <w:r w:rsidRPr="00013B3C">
        <w:rPr>
          <w:sz w:val="24"/>
          <w:szCs w:val="24"/>
        </w:rPr>
        <w:t>участие</w:t>
      </w:r>
      <w:r w:rsidRPr="00013B3C">
        <w:rPr>
          <w:spacing w:val="-5"/>
          <w:sz w:val="24"/>
          <w:szCs w:val="24"/>
        </w:rPr>
        <w:t xml:space="preserve"> </w:t>
      </w:r>
      <w:r w:rsidRPr="00013B3C">
        <w:rPr>
          <w:sz w:val="24"/>
          <w:szCs w:val="24"/>
        </w:rPr>
        <w:t>в достижении</w:t>
      </w:r>
      <w:r w:rsidRPr="00013B3C">
        <w:rPr>
          <w:spacing w:val="-3"/>
          <w:sz w:val="24"/>
          <w:szCs w:val="24"/>
        </w:rPr>
        <w:t xml:space="preserve"> </w:t>
      </w:r>
      <w:r w:rsidRPr="00013B3C">
        <w:rPr>
          <w:sz w:val="24"/>
          <w:szCs w:val="24"/>
        </w:rPr>
        <w:t>национальных</w:t>
      </w:r>
    </w:p>
    <w:p w:rsidR="00505615" w:rsidRPr="00013B3C" w:rsidRDefault="00505615" w:rsidP="00505615">
      <w:pPr>
        <w:pStyle w:val="ad"/>
        <w:spacing w:before="10"/>
        <w:ind w:left="0" w:right="59" w:firstLine="709"/>
        <w:contextualSpacing/>
        <w:jc w:val="both"/>
      </w:pPr>
      <w:r w:rsidRPr="00013B3C">
        <w:t>целей развития России в различных сферах</w:t>
      </w:r>
      <w:r w:rsidRPr="00013B3C">
        <w:rPr>
          <w:spacing w:val="-47"/>
        </w:rPr>
        <w:t xml:space="preserve"> </w:t>
      </w:r>
      <w:r w:rsidRPr="00013B3C">
        <w:t>социальной жизни и экономики,</w:t>
      </w:r>
      <w:r w:rsidRPr="00013B3C">
        <w:rPr>
          <w:spacing w:val="1"/>
        </w:rPr>
        <w:t xml:space="preserve"> </w:t>
      </w:r>
      <w:r w:rsidRPr="00013B3C">
        <w:t>участвующий</w:t>
      </w:r>
      <w:r w:rsidRPr="00013B3C">
        <w:rPr>
          <w:spacing w:val="-1"/>
        </w:rPr>
        <w:t xml:space="preserve"> </w:t>
      </w:r>
      <w:r w:rsidRPr="00013B3C">
        <w:t>в</w:t>
      </w:r>
      <w:r w:rsidRPr="00013B3C">
        <w:rPr>
          <w:spacing w:val="2"/>
        </w:rPr>
        <w:t xml:space="preserve"> </w:t>
      </w:r>
      <w:r w:rsidRPr="00013B3C">
        <w:t>деятельности</w:t>
      </w:r>
      <w:r w:rsidRPr="00013B3C">
        <w:rPr>
          <w:spacing w:val="1"/>
        </w:rPr>
        <w:t xml:space="preserve"> </w:t>
      </w:r>
      <w:r w:rsidRPr="00013B3C">
        <w:t>общественных</w:t>
      </w:r>
      <w:r w:rsidRPr="00013B3C">
        <w:rPr>
          <w:spacing w:val="1"/>
        </w:rPr>
        <w:t xml:space="preserve"> </w:t>
      </w:r>
      <w:r w:rsidRPr="00013B3C">
        <w:t>объединениях,</w:t>
      </w:r>
      <w:r w:rsidRPr="00013B3C">
        <w:rPr>
          <w:spacing w:val="1"/>
        </w:rPr>
        <w:t xml:space="preserve"> </w:t>
      </w:r>
      <w:r w:rsidRPr="00013B3C">
        <w:t>волонтёрских и благотворительных</w:t>
      </w:r>
      <w:r w:rsidRPr="00013B3C">
        <w:rPr>
          <w:spacing w:val="1"/>
        </w:rPr>
        <w:t xml:space="preserve"> </w:t>
      </w:r>
      <w:r w:rsidRPr="00013B3C">
        <w:t>проектах.</w:t>
      </w:r>
      <w:r w:rsidRPr="00013B3C">
        <w:rPr>
          <w:spacing w:val="7"/>
        </w:rPr>
        <w:t xml:space="preserve"> </w:t>
      </w:r>
      <w:r w:rsidRPr="00013B3C">
        <w:t>Принимающий</w:t>
      </w:r>
      <w:r w:rsidRPr="00013B3C">
        <w:rPr>
          <w:spacing w:val="4"/>
        </w:rPr>
        <w:t xml:space="preserve"> </w:t>
      </w:r>
      <w:r w:rsidRPr="00013B3C">
        <w:t>и</w:t>
      </w:r>
      <w:r w:rsidRPr="00013B3C">
        <w:rPr>
          <w:spacing w:val="3"/>
        </w:rPr>
        <w:t xml:space="preserve"> </w:t>
      </w:r>
      <w:r w:rsidRPr="00013B3C">
        <w:t>учитывающий</w:t>
      </w:r>
      <w:r w:rsidRPr="00013B3C">
        <w:rPr>
          <w:spacing w:val="1"/>
        </w:rPr>
        <w:t xml:space="preserve"> </w:t>
      </w:r>
      <w:r w:rsidRPr="00013B3C">
        <w:t>в</w:t>
      </w:r>
      <w:r w:rsidRPr="00013B3C">
        <w:rPr>
          <w:spacing w:val="2"/>
        </w:rPr>
        <w:t xml:space="preserve"> </w:t>
      </w:r>
      <w:r w:rsidRPr="00013B3C">
        <w:t>своих</w:t>
      </w:r>
      <w:r w:rsidRPr="00013B3C">
        <w:rPr>
          <w:spacing w:val="1"/>
        </w:rPr>
        <w:t xml:space="preserve"> </w:t>
      </w:r>
      <w:r w:rsidRPr="00013B3C">
        <w:t>действиях</w:t>
      </w:r>
      <w:r w:rsidRPr="00013B3C">
        <w:rPr>
          <w:spacing w:val="1"/>
        </w:rPr>
        <w:t xml:space="preserve"> </w:t>
      </w:r>
      <w:r w:rsidRPr="00013B3C">
        <w:t>ценность</w:t>
      </w:r>
      <w:r w:rsidRPr="00013B3C">
        <w:rPr>
          <w:spacing w:val="1"/>
        </w:rPr>
        <w:t xml:space="preserve"> </w:t>
      </w:r>
      <w:r w:rsidRPr="00013B3C">
        <w:t>и</w:t>
      </w:r>
      <w:r w:rsidRPr="00013B3C">
        <w:rPr>
          <w:spacing w:val="1"/>
        </w:rPr>
        <w:t xml:space="preserve"> </w:t>
      </w:r>
      <w:r w:rsidRPr="00013B3C">
        <w:t>неповторимость, права и свободы других</w:t>
      </w:r>
      <w:r w:rsidRPr="00013B3C">
        <w:rPr>
          <w:spacing w:val="1"/>
        </w:rPr>
        <w:t xml:space="preserve"> </w:t>
      </w:r>
      <w:r w:rsidRPr="00013B3C">
        <w:t>людей</w:t>
      </w:r>
      <w:r w:rsidRPr="00013B3C">
        <w:rPr>
          <w:spacing w:val="-4"/>
        </w:rPr>
        <w:t xml:space="preserve"> </w:t>
      </w:r>
      <w:r w:rsidRPr="00013B3C">
        <w:t>на</w:t>
      </w:r>
      <w:r w:rsidRPr="00013B3C">
        <w:rPr>
          <w:spacing w:val="-1"/>
        </w:rPr>
        <w:t xml:space="preserve"> </w:t>
      </w:r>
      <w:r w:rsidRPr="00013B3C">
        <w:t>основе</w:t>
      </w:r>
      <w:r w:rsidRPr="00013B3C">
        <w:rPr>
          <w:spacing w:val="-5"/>
        </w:rPr>
        <w:t xml:space="preserve"> </w:t>
      </w:r>
      <w:r w:rsidRPr="00013B3C">
        <w:t>развитого</w:t>
      </w:r>
      <w:r w:rsidRPr="00013B3C">
        <w:rPr>
          <w:spacing w:val="-7"/>
        </w:rPr>
        <w:t xml:space="preserve"> </w:t>
      </w:r>
      <w:r w:rsidRPr="00013B3C">
        <w:t>правосознания.</w:t>
      </w:r>
    </w:p>
    <w:p w:rsidR="00505615" w:rsidRPr="00013B3C" w:rsidRDefault="00505615" w:rsidP="00505615">
      <w:pPr>
        <w:pStyle w:val="TableParagraph"/>
        <w:ind w:left="0" w:right="59" w:firstLine="709"/>
        <w:jc w:val="both"/>
        <w:rPr>
          <w:sz w:val="24"/>
          <w:szCs w:val="24"/>
        </w:rPr>
      </w:pPr>
      <w:r w:rsidRPr="00013B3C">
        <w:rPr>
          <w:sz w:val="24"/>
          <w:szCs w:val="24"/>
        </w:rPr>
        <w:t>3.</w:t>
      </w:r>
      <w:r w:rsidRPr="00013B3C">
        <w:rPr>
          <w:spacing w:val="-2"/>
          <w:sz w:val="24"/>
          <w:szCs w:val="24"/>
        </w:rPr>
        <w:t xml:space="preserve"> </w:t>
      </w:r>
      <w:r w:rsidRPr="00013B3C">
        <w:rPr>
          <w:sz w:val="24"/>
          <w:szCs w:val="24"/>
        </w:rPr>
        <w:t>Социальная</w:t>
      </w:r>
      <w:r w:rsidRPr="00013B3C">
        <w:rPr>
          <w:spacing w:val="-3"/>
          <w:sz w:val="24"/>
          <w:szCs w:val="24"/>
        </w:rPr>
        <w:t xml:space="preserve"> </w:t>
      </w:r>
      <w:r w:rsidRPr="00013B3C">
        <w:rPr>
          <w:sz w:val="24"/>
          <w:szCs w:val="24"/>
        </w:rPr>
        <w:t>направленность</w:t>
      </w:r>
      <w:r w:rsidRPr="00013B3C">
        <w:rPr>
          <w:spacing w:val="-9"/>
          <w:sz w:val="24"/>
          <w:szCs w:val="24"/>
        </w:rPr>
        <w:t xml:space="preserve"> </w:t>
      </w:r>
      <w:r w:rsidRPr="00013B3C">
        <w:rPr>
          <w:sz w:val="24"/>
          <w:szCs w:val="24"/>
        </w:rPr>
        <w:t>и</w:t>
      </w:r>
      <w:r w:rsidRPr="00013B3C">
        <w:rPr>
          <w:spacing w:val="-47"/>
          <w:sz w:val="24"/>
          <w:szCs w:val="24"/>
        </w:rPr>
        <w:t xml:space="preserve"> </w:t>
      </w:r>
      <w:r w:rsidRPr="00013B3C">
        <w:rPr>
          <w:sz w:val="24"/>
          <w:szCs w:val="24"/>
        </w:rPr>
        <w:t>зрелость</w:t>
      </w:r>
    </w:p>
    <w:p w:rsidR="00505615" w:rsidRPr="00013B3C" w:rsidRDefault="00505615" w:rsidP="00505615">
      <w:pPr>
        <w:pStyle w:val="TableParagraph"/>
        <w:ind w:left="0" w:right="59" w:firstLine="709"/>
        <w:jc w:val="both"/>
        <w:rPr>
          <w:sz w:val="24"/>
          <w:szCs w:val="24"/>
        </w:rPr>
      </w:pPr>
      <w:r w:rsidRPr="00013B3C">
        <w:rPr>
          <w:sz w:val="24"/>
          <w:szCs w:val="24"/>
        </w:rPr>
        <w:t>Проявляющий</w:t>
      </w:r>
      <w:r w:rsidRPr="00013B3C">
        <w:rPr>
          <w:spacing w:val="-5"/>
          <w:sz w:val="24"/>
          <w:szCs w:val="24"/>
        </w:rPr>
        <w:t xml:space="preserve"> </w:t>
      </w:r>
      <w:r w:rsidRPr="00013B3C">
        <w:rPr>
          <w:sz w:val="24"/>
          <w:szCs w:val="24"/>
        </w:rPr>
        <w:t>самостоятельность</w:t>
      </w:r>
      <w:r w:rsidRPr="00013B3C">
        <w:rPr>
          <w:spacing w:val="-5"/>
          <w:sz w:val="24"/>
          <w:szCs w:val="24"/>
        </w:rPr>
        <w:t xml:space="preserve"> </w:t>
      </w:r>
      <w:r w:rsidRPr="00013B3C">
        <w:rPr>
          <w:sz w:val="24"/>
          <w:szCs w:val="24"/>
        </w:rPr>
        <w:t>и</w:t>
      </w:r>
      <w:r w:rsidRPr="00013B3C">
        <w:rPr>
          <w:spacing w:val="-47"/>
          <w:sz w:val="24"/>
          <w:szCs w:val="24"/>
        </w:rPr>
        <w:t xml:space="preserve"> </w:t>
      </w:r>
      <w:r w:rsidRPr="00013B3C">
        <w:rPr>
          <w:sz w:val="24"/>
          <w:szCs w:val="24"/>
        </w:rPr>
        <w:t>ответственность</w:t>
      </w:r>
      <w:r w:rsidRPr="00013B3C">
        <w:rPr>
          <w:spacing w:val="-1"/>
          <w:sz w:val="24"/>
          <w:szCs w:val="24"/>
        </w:rPr>
        <w:t xml:space="preserve"> </w:t>
      </w:r>
      <w:r w:rsidRPr="00013B3C">
        <w:rPr>
          <w:sz w:val="24"/>
          <w:szCs w:val="24"/>
        </w:rPr>
        <w:t>в</w:t>
      </w:r>
      <w:r w:rsidRPr="00013B3C">
        <w:rPr>
          <w:spacing w:val="1"/>
          <w:sz w:val="24"/>
          <w:szCs w:val="24"/>
        </w:rPr>
        <w:t xml:space="preserve"> </w:t>
      </w:r>
      <w:r w:rsidRPr="00013B3C">
        <w:rPr>
          <w:sz w:val="24"/>
          <w:szCs w:val="24"/>
        </w:rPr>
        <w:t>постановке</w:t>
      </w:r>
      <w:r w:rsidRPr="00013B3C">
        <w:rPr>
          <w:spacing w:val="-2"/>
          <w:sz w:val="24"/>
          <w:szCs w:val="24"/>
        </w:rPr>
        <w:t xml:space="preserve"> </w:t>
      </w:r>
      <w:r w:rsidRPr="00013B3C">
        <w:rPr>
          <w:sz w:val="24"/>
          <w:szCs w:val="24"/>
        </w:rPr>
        <w:t>и</w:t>
      </w:r>
    </w:p>
    <w:p w:rsidR="00505615" w:rsidRPr="00013B3C" w:rsidRDefault="00505615" w:rsidP="00505615">
      <w:pPr>
        <w:pStyle w:val="TableParagraph"/>
        <w:ind w:left="0" w:right="59" w:firstLine="709"/>
        <w:jc w:val="both"/>
        <w:rPr>
          <w:sz w:val="24"/>
          <w:szCs w:val="24"/>
        </w:rPr>
      </w:pPr>
      <w:r w:rsidRPr="00013B3C">
        <w:rPr>
          <w:sz w:val="24"/>
          <w:szCs w:val="24"/>
        </w:rPr>
        <w:t>достижении</w:t>
      </w:r>
      <w:r w:rsidRPr="00013B3C">
        <w:rPr>
          <w:spacing w:val="-8"/>
          <w:sz w:val="24"/>
          <w:szCs w:val="24"/>
        </w:rPr>
        <w:t xml:space="preserve"> </w:t>
      </w:r>
      <w:r w:rsidRPr="00013B3C">
        <w:rPr>
          <w:sz w:val="24"/>
          <w:szCs w:val="24"/>
        </w:rPr>
        <w:t>жизненных</w:t>
      </w:r>
      <w:r w:rsidRPr="00013B3C">
        <w:rPr>
          <w:spacing w:val="-6"/>
          <w:sz w:val="24"/>
          <w:szCs w:val="24"/>
        </w:rPr>
        <w:t xml:space="preserve"> </w:t>
      </w:r>
      <w:r w:rsidRPr="00013B3C">
        <w:rPr>
          <w:sz w:val="24"/>
          <w:szCs w:val="24"/>
        </w:rPr>
        <w:t>целей,</w:t>
      </w:r>
      <w:r w:rsidRPr="00013B3C">
        <w:rPr>
          <w:spacing w:val="-4"/>
          <w:sz w:val="24"/>
          <w:szCs w:val="24"/>
        </w:rPr>
        <w:t xml:space="preserve"> </w:t>
      </w:r>
      <w:r w:rsidRPr="00013B3C">
        <w:rPr>
          <w:sz w:val="24"/>
          <w:szCs w:val="24"/>
        </w:rPr>
        <w:t>активность,</w:t>
      </w:r>
      <w:r w:rsidRPr="00013B3C">
        <w:rPr>
          <w:spacing w:val="-47"/>
          <w:sz w:val="24"/>
          <w:szCs w:val="24"/>
        </w:rPr>
        <w:t xml:space="preserve"> </w:t>
      </w:r>
      <w:r w:rsidRPr="00013B3C">
        <w:rPr>
          <w:sz w:val="24"/>
          <w:szCs w:val="24"/>
        </w:rPr>
        <w:t>честность и принципиальность в</w:t>
      </w:r>
      <w:r w:rsidRPr="00013B3C">
        <w:rPr>
          <w:spacing w:val="1"/>
          <w:sz w:val="24"/>
          <w:szCs w:val="24"/>
        </w:rPr>
        <w:t xml:space="preserve"> </w:t>
      </w:r>
      <w:r w:rsidRPr="00013B3C">
        <w:rPr>
          <w:sz w:val="24"/>
          <w:szCs w:val="24"/>
        </w:rPr>
        <w:t>общественной</w:t>
      </w:r>
      <w:r w:rsidRPr="00013B3C">
        <w:rPr>
          <w:spacing w:val="-2"/>
          <w:sz w:val="24"/>
          <w:szCs w:val="24"/>
        </w:rPr>
        <w:t xml:space="preserve"> </w:t>
      </w:r>
      <w:r w:rsidRPr="00013B3C">
        <w:rPr>
          <w:sz w:val="24"/>
          <w:szCs w:val="24"/>
        </w:rPr>
        <w:t>сфере,</w:t>
      </w:r>
      <w:r w:rsidRPr="00013B3C">
        <w:rPr>
          <w:spacing w:val="3"/>
          <w:sz w:val="24"/>
          <w:szCs w:val="24"/>
        </w:rPr>
        <w:t xml:space="preserve"> </w:t>
      </w:r>
      <w:r w:rsidRPr="00013B3C">
        <w:rPr>
          <w:sz w:val="24"/>
          <w:szCs w:val="24"/>
        </w:rPr>
        <w:t>нетерпимость к</w:t>
      </w:r>
      <w:r w:rsidRPr="00013B3C">
        <w:rPr>
          <w:spacing w:val="1"/>
          <w:sz w:val="24"/>
          <w:szCs w:val="24"/>
        </w:rPr>
        <w:t xml:space="preserve"> </w:t>
      </w:r>
      <w:r w:rsidRPr="00013B3C">
        <w:rPr>
          <w:sz w:val="24"/>
          <w:szCs w:val="24"/>
        </w:rPr>
        <w:t>проявлениям</w:t>
      </w:r>
      <w:r w:rsidRPr="00013B3C">
        <w:rPr>
          <w:spacing w:val="2"/>
          <w:sz w:val="24"/>
          <w:szCs w:val="24"/>
        </w:rPr>
        <w:t xml:space="preserve"> </w:t>
      </w:r>
      <w:r w:rsidRPr="00013B3C">
        <w:rPr>
          <w:sz w:val="24"/>
          <w:szCs w:val="24"/>
        </w:rPr>
        <w:t>непрофессионализма</w:t>
      </w:r>
      <w:r w:rsidRPr="00013B3C">
        <w:rPr>
          <w:spacing w:val="-2"/>
          <w:sz w:val="24"/>
          <w:szCs w:val="24"/>
        </w:rPr>
        <w:t xml:space="preserve"> </w:t>
      </w:r>
      <w:r w:rsidRPr="00013B3C">
        <w:rPr>
          <w:sz w:val="24"/>
          <w:szCs w:val="24"/>
        </w:rPr>
        <w:t>в</w:t>
      </w:r>
      <w:r w:rsidRPr="00013B3C">
        <w:rPr>
          <w:spacing w:val="1"/>
          <w:sz w:val="24"/>
          <w:szCs w:val="24"/>
        </w:rPr>
        <w:t xml:space="preserve"> </w:t>
      </w:r>
      <w:r w:rsidRPr="00013B3C">
        <w:rPr>
          <w:sz w:val="24"/>
          <w:szCs w:val="24"/>
        </w:rPr>
        <w:t>трудовой деятельности, уважение и</w:t>
      </w:r>
      <w:r w:rsidRPr="00013B3C">
        <w:rPr>
          <w:spacing w:val="1"/>
          <w:sz w:val="24"/>
          <w:szCs w:val="24"/>
        </w:rPr>
        <w:t xml:space="preserve"> </w:t>
      </w:r>
      <w:r w:rsidRPr="00013B3C">
        <w:rPr>
          <w:sz w:val="24"/>
          <w:szCs w:val="24"/>
        </w:rPr>
        <w:t>признание ценности каждой человеческой</w:t>
      </w:r>
      <w:r w:rsidRPr="00013B3C">
        <w:rPr>
          <w:spacing w:val="1"/>
          <w:sz w:val="24"/>
          <w:szCs w:val="24"/>
        </w:rPr>
        <w:t xml:space="preserve"> </w:t>
      </w:r>
      <w:r w:rsidRPr="00013B3C">
        <w:rPr>
          <w:sz w:val="24"/>
          <w:szCs w:val="24"/>
        </w:rPr>
        <w:t>личности,</w:t>
      </w:r>
      <w:r w:rsidRPr="00013B3C">
        <w:rPr>
          <w:spacing w:val="2"/>
          <w:sz w:val="24"/>
          <w:szCs w:val="24"/>
        </w:rPr>
        <w:t xml:space="preserve"> </w:t>
      </w:r>
      <w:r w:rsidRPr="00013B3C">
        <w:rPr>
          <w:sz w:val="24"/>
          <w:szCs w:val="24"/>
        </w:rPr>
        <w:t>сочувствие</w:t>
      </w:r>
      <w:r w:rsidRPr="00013B3C">
        <w:rPr>
          <w:spacing w:val="-1"/>
          <w:sz w:val="24"/>
          <w:szCs w:val="24"/>
        </w:rPr>
        <w:t xml:space="preserve"> </w:t>
      </w:r>
      <w:r w:rsidRPr="00013B3C">
        <w:rPr>
          <w:sz w:val="24"/>
          <w:szCs w:val="24"/>
        </w:rPr>
        <w:t>и</w:t>
      </w:r>
      <w:r w:rsidRPr="00013B3C">
        <w:rPr>
          <w:spacing w:val="-1"/>
          <w:sz w:val="24"/>
          <w:szCs w:val="24"/>
        </w:rPr>
        <w:t xml:space="preserve"> </w:t>
      </w:r>
      <w:r w:rsidRPr="00013B3C">
        <w:rPr>
          <w:sz w:val="24"/>
          <w:szCs w:val="24"/>
        </w:rPr>
        <w:t>деятельное</w:t>
      </w:r>
      <w:r w:rsidRPr="00013B3C">
        <w:rPr>
          <w:spacing w:val="1"/>
          <w:sz w:val="24"/>
          <w:szCs w:val="24"/>
        </w:rPr>
        <w:t xml:space="preserve"> </w:t>
      </w:r>
      <w:r w:rsidRPr="00013B3C">
        <w:rPr>
          <w:sz w:val="24"/>
          <w:szCs w:val="24"/>
        </w:rPr>
        <w:t>сострадание к другим людям. Сознательно</w:t>
      </w:r>
      <w:r w:rsidRPr="00013B3C">
        <w:rPr>
          <w:spacing w:val="-47"/>
          <w:sz w:val="24"/>
          <w:szCs w:val="24"/>
        </w:rPr>
        <w:t xml:space="preserve"> </w:t>
      </w:r>
      <w:r w:rsidRPr="00013B3C">
        <w:rPr>
          <w:sz w:val="24"/>
          <w:szCs w:val="24"/>
        </w:rPr>
        <w:t>и</w:t>
      </w:r>
      <w:r w:rsidRPr="00013B3C">
        <w:rPr>
          <w:spacing w:val="-1"/>
          <w:sz w:val="24"/>
          <w:szCs w:val="24"/>
        </w:rPr>
        <w:t xml:space="preserve"> </w:t>
      </w:r>
      <w:r w:rsidRPr="00013B3C">
        <w:rPr>
          <w:sz w:val="24"/>
          <w:szCs w:val="24"/>
        </w:rPr>
        <w:t>творчески</w:t>
      </w:r>
      <w:r w:rsidRPr="00013B3C">
        <w:rPr>
          <w:spacing w:val="-1"/>
          <w:sz w:val="24"/>
          <w:szCs w:val="24"/>
        </w:rPr>
        <w:t xml:space="preserve"> </w:t>
      </w:r>
      <w:r w:rsidRPr="00013B3C">
        <w:rPr>
          <w:sz w:val="24"/>
          <w:szCs w:val="24"/>
        </w:rPr>
        <w:t>проектирующий</w:t>
      </w:r>
      <w:r w:rsidRPr="00013B3C">
        <w:rPr>
          <w:spacing w:val="-1"/>
          <w:sz w:val="24"/>
          <w:szCs w:val="24"/>
        </w:rPr>
        <w:t xml:space="preserve"> </w:t>
      </w:r>
      <w:r w:rsidRPr="00013B3C">
        <w:rPr>
          <w:sz w:val="24"/>
          <w:szCs w:val="24"/>
        </w:rPr>
        <w:t>свой жизненный</w:t>
      </w:r>
      <w:r w:rsidRPr="00013B3C">
        <w:rPr>
          <w:spacing w:val="-2"/>
          <w:sz w:val="24"/>
          <w:szCs w:val="24"/>
        </w:rPr>
        <w:t xml:space="preserve"> </w:t>
      </w:r>
      <w:r w:rsidRPr="00013B3C">
        <w:rPr>
          <w:sz w:val="24"/>
          <w:szCs w:val="24"/>
        </w:rPr>
        <w:t>путь,</w:t>
      </w:r>
      <w:r w:rsidRPr="00013B3C">
        <w:rPr>
          <w:spacing w:val="3"/>
          <w:sz w:val="24"/>
          <w:szCs w:val="24"/>
        </w:rPr>
        <w:t xml:space="preserve"> </w:t>
      </w:r>
      <w:r w:rsidRPr="00013B3C">
        <w:rPr>
          <w:sz w:val="24"/>
          <w:szCs w:val="24"/>
        </w:rPr>
        <w:t>использующий</w:t>
      </w:r>
      <w:r w:rsidRPr="00013B3C">
        <w:rPr>
          <w:spacing w:val="-1"/>
          <w:sz w:val="24"/>
          <w:szCs w:val="24"/>
        </w:rPr>
        <w:t xml:space="preserve"> </w:t>
      </w:r>
      <w:r w:rsidRPr="00013B3C">
        <w:rPr>
          <w:sz w:val="24"/>
          <w:szCs w:val="24"/>
        </w:rPr>
        <w:t>для</w:t>
      </w:r>
      <w:r w:rsidRPr="00013B3C">
        <w:rPr>
          <w:spacing w:val="1"/>
          <w:sz w:val="24"/>
          <w:szCs w:val="24"/>
        </w:rPr>
        <w:t xml:space="preserve"> </w:t>
      </w:r>
      <w:r w:rsidRPr="00013B3C">
        <w:rPr>
          <w:sz w:val="24"/>
          <w:szCs w:val="24"/>
        </w:rPr>
        <w:t>разрешения</w:t>
      </w:r>
      <w:r w:rsidRPr="00013B3C">
        <w:rPr>
          <w:spacing w:val="-4"/>
          <w:sz w:val="24"/>
          <w:szCs w:val="24"/>
        </w:rPr>
        <w:t xml:space="preserve"> </w:t>
      </w:r>
      <w:r w:rsidRPr="00013B3C">
        <w:rPr>
          <w:sz w:val="24"/>
          <w:szCs w:val="24"/>
        </w:rPr>
        <w:t>проблем</w:t>
      </w:r>
      <w:r w:rsidRPr="00013B3C">
        <w:rPr>
          <w:spacing w:val="-1"/>
          <w:sz w:val="24"/>
          <w:szCs w:val="24"/>
        </w:rPr>
        <w:t xml:space="preserve"> </w:t>
      </w:r>
      <w:r w:rsidRPr="00013B3C">
        <w:rPr>
          <w:sz w:val="24"/>
          <w:szCs w:val="24"/>
        </w:rPr>
        <w:t>и</w:t>
      </w:r>
      <w:r w:rsidRPr="00013B3C">
        <w:rPr>
          <w:spacing w:val="-5"/>
          <w:sz w:val="24"/>
          <w:szCs w:val="24"/>
        </w:rPr>
        <w:t xml:space="preserve"> </w:t>
      </w:r>
      <w:r w:rsidRPr="00013B3C">
        <w:rPr>
          <w:sz w:val="24"/>
          <w:szCs w:val="24"/>
        </w:rPr>
        <w:t>достижения</w:t>
      </w:r>
      <w:r w:rsidRPr="00013B3C">
        <w:rPr>
          <w:spacing w:val="-3"/>
          <w:sz w:val="24"/>
          <w:szCs w:val="24"/>
        </w:rPr>
        <w:t xml:space="preserve"> </w:t>
      </w:r>
      <w:r w:rsidRPr="00013B3C">
        <w:rPr>
          <w:sz w:val="24"/>
          <w:szCs w:val="24"/>
        </w:rPr>
        <w:t>целей средства</w:t>
      </w:r>
      <w:r w:rsidRPr="00013B3C">
        <w:rPr>
          <w:spacing w:val="-4"/>
          <w:sz w:val="24"/>
          <w:szCs w:val="24"/>
        </w:rPr>
        <w:t xml:space="preserve"> </w:t>
      </w:r>
      <w:r w:rsidRPr="00013B3C">
        <w:rPr>
          <w:sz w:val="24"/>
          <w:szCs w:val="24"/>
        </w:rPr>
        <w:t>саморегуляции,</w:t>
      </w:r>
      <w:r w:rsidRPr="00013B3C">
        <w:rPr>
          <w:spacing w:val="-4"/>
          <w:sz w:val="24"/>
          <w:szCs w:val="24"/>
        </w:rPr>
        <w:t xml:space="preserve"> </w:t>
      </w:r>
      <w:r w:rsidRPr="00013B3C">
        <w:rPr>
          <w:sz w:val="24"/>
          <w:szCs w:val="24"/>
        </w:rPr>
        <w:t>самоорганизации и</w:t>
      </w:r>
      <w:r w:rsidRPr="00013B3C">
        <w:rPr>
          <w:spacing w:val="-3"/>
          <w:sz w:val="24"/>
          <w:szCs w:val="24"/>
        </w:rPr>
        <w:t xml:space="preserve"> </w:t>
      </w:r>
      <w:r w:rsidRPr="00013B3C">
        <w:rPr>
          <w:sz w:val="24"/>
          <w:szCs w:val="24"/>
        </w:rPr>
        <w:t>рефлексии.</w:t>
      </w:r>
    </w:p>
    <w:p w:rsidR="00505615" w:rsidRPr="00013B3C" w:rsidRDefault="00505615" w:rsidP="00505615">
      <w:pPr>
        <w:pStyle w:val="TableParagraph"/>
        <w:ind w:left="0" w:right="59" w:firstLine="709"/>
        <w:jc w:val="both"/>
        <w:rPr>
          <w:sz w:val="24"/>
          <w:szCs w:val="24"/>
        </w:rPr>
      </w:pPr>
      <w:r w:rsidRPr="00013B3C">
        <w:rPr>
          <w:sz w:val="24"/>
          <w:szCs w:val="24"/>
        </w:rPr>
        <w:t>4.</w:t>
      </w:r>
      <w:r w:rsidRPr="00013B3C">
        <w:rPr>
          <w:spacing w:val="-5"/>
          <w:sz w:val="24"/>
          <w:szCs w:val="24"/>
        </w:rPr>
        <w:t xml:space="preserve"> </w:t>
      </w:r>
      <w:r w:rsidRPr="00013B3C">
        <w:rPr>
          <w:sz w:val="24"/>
          <w:szCs w:val="24"/>
        </w:rPr>
        <w:t>Интеллектуальная</w:t>
      </w:r>
      <w:r w:rsidRPr="00013B3C">
        <w:rPr>
          <w:spacing w:val="-6"/>
          <w:sz w:val="24"/>
          <w:szCs w:val="24"/>
        </w:rPr>
        <w:t xml:space="preserve"> </w:t>
      </w:r>
      <w:r w:rsidRPr="00013B3C">
        <w:rPr>
          <w:sz w:val="24"/>
          <w:szCs w:val="24"/>
        </w:rPr>
        <w:t>самостоятельность</w:t>
      </w:r>
    </w:p>
    <w:p w:rsidR="00505615" w:rsidRPr="00013B3C" w:rsidRDefault="00505615" w:rsidP="00505615">
      <w:pPr>
        <w:pStyle w:val="ad"/>
        <w:spacing w:before="10"/>
        <w:ind w:left="0" w:right="59" w:firstLine="709"/>
        <w:contextualSpacing/>
        <w:jc w:val="both"/>
      </w:pPr>
      <w:r w:rsidRPr="00013B3C">
        <w:t>Системно, креативно и критически</w:t>
      </w:r>
      <w:r w:rsidRPr="00013B3C">
        <w:rPr>
          <w:spacing w:val="1"/>
        </w:rPr>
        <w:t xml:space="preserve"> </w:t>
      </w:r>
      <w:r w:rsidRPr="00013B3C">
        <w:t>мыслящий, активно и целенаправленно</w:t>
      </w:r>
      <w:r w:rsidRPr="00013B3C">
        <w:rPr>
          <w:spacing w:val="1"/>
        </w:rPr>
        <w:t xml:space="preserve"> </w:t>
      </w:r>
      <w:r w:rsidRPr="00013B3C">
        <w:t>познающий мир, самореализующийся в</w:t>
      </w:r>
      <w:r w:rsidRPr="00013B3C">
        <w:rPr>
          <w:spacing w:val="1"/>
        </w:rPr>
        <w:t xml:space="preserve"> </w:t>
      </w:r>
      <w:r w:rsidRPr="00013B3C">
        <w:t>профессиональной</w:t>
      </w:r>
      <w:r w:rsidRPr="00013B3C">
        <w:rPr>
          <w:spacing w:val="-4"/>
        </w:rPr>
        <w:t xml:space="preserve"> </w:t>
      </w:r>
      <w:r w:rsidRPr="00013B3C">
        <w:t>и</w:t>
      </w:r>
      <w:r w:rsidRPr="00013B3C">
        <w:rPr>
          <w:spacing w:val="-3"/>
        </w:rPr>
        <w:t xml:space="preserve"> </w:t>
      </w:r>
      <w:r w:rsidRPr="00013B3C">
        <w:t>личностной</w:t>
      </w:r>
      <w:r w:rsidRPr="00013B3C">
        <w:rPr>
          <w:spacing w:val="-4"/>
        </w:rPr>
        <w:t xml:space="preserve"> </w:t>
      </w:r>
      <w:r w:rsidRPr="00013B3C">
        <w:t>сферах</w:t>
      </w:r>
      <w:r w:rsidRPr="00013B3C">
        <w:rPr>
          <w:spacing w:val="-2"/>
        </w:rPr>
        <w:t xml:space="preserve"> </w:t>
      </w:r>
      <w:r w:rsidRPr="00013B3C">
        <w:t>на</w:t>
      </w:r>
      <w:r w:rsidRPr="00013B3C">
        <w:rPr>
          <w:spacing w:val="-47"/>
        </w:rPr>
        <w:t xml:space="preserve"> </w:t>
      </w:r>
      <w:r w:rsidRPr="00013B3C">
        <w:t>основе</w:t>
      </w:r>
      <w:r w:rsidRPr="00013B3C">
        <w:rPr>
          <w:spacing w:val="-5"/>
        </w:rPr>
        <w:t xml:space="preserve"> </w:t>
      </w:r>
      <w:r w:rsidRPr="00013B3C">
        <w:t>этических</w:t>
      </w:r>
      <w:r w:rsidRPr="00013B3C">
        <w:rPr>
          <w:spacing w:val="-1"/>
        </w:rPr>
        <w:t xml:space="preserve"> </w:t>
      </w:r>
      <w:r w:rsidRPr="00013B3C">
        <w:t>и</w:t>
      </w:r>
      <w:r w:rsidRPr="00013B3C">
        <w:rPr>
          <w:spacing w:val="-3"/>
        </w:rPr>
        <w:t xml:space="preserve"> </w:t>
      </w:r>
      <w:r w:rsidRPr="00013B3C">
        <w:t>эстетических</w:t>
      </w:r>
      <w:r w:rsidRPr="00013B3C">
        <w:rPr>
          <w:spacing w:val="-2"/>
        </w:rPr>
        <w:t xml:space="preserve"> </w:t>
      </w:r>
      <w:r w:rsidRPr="00013B3C">
        <w:t>идеалов.</w:t>
      </w:r>
    </w:p>
    <w:p w:rsidR="00505615" w:rsidRPr="00013B3C" w:rsidRDefault="00505615" w:rsidP="00505615">
      <w:pPr>
        <w:pStyle w:val="ad"/>
        <w:spacing w:before="10"/>
        <w:ind w:left="0" w:right="59" w:firstLine="709"/>
        <w:contextualSpacing/>
        <w:jc w:val="both"/>
      </w:pPr>
      <w:r w:rsidRPr="00013B3C">
        <w:t>5. Зрелое сетевое поведение Эффективно</w:t>
      </w:r>
      <w:r w:rsidRPr="00013B3C">
        <w:rPr>
          <w:spacing w:val="-47"/>
        </w:rPr>
        <w:t xml:space="preserve"> </w:t>
      </w:r>
      <w:r w:rsidRPr="00013B3C">
        <w:t>и</w:t>
      </w:r>
      <w:r w:rsidRPr="00013B3C">
        <w:rPr>
          <w:spacing w:val="2"/>
        </w:rPr>
        <w:t xml:space="preserve"> </w:t>
      </w:r>
      <w:r w:rsidRPr="00013B3C">
        <w:t>уверенно осуществляющий</w:t>
      </w:r>
      <w:r w:rsidRPr="00013B3C">
        <w:rPr>
          <w:spacing w:val="-2"/>
        </w:rPr>
        <w:t xml:space="preserve"> </w:t>
      </w:r>
      <w:r w:rsidRPr="00013B3C">
        <w:t>сетевую</w:t>
      </w:r>
      <w:r w:rsidRPr="00013B3C">
        <w:rPr>
          <w:spacing w:val="1"/>
        </w:rPr>
        <w:t xml:space="preserve"> </w:t>
      </w:r>
      <w:r w:rsidRPr="00013B3C">
        <w:t>коммуникацию и взаимодействие на</w:t>
      </w:r>
      <w:r w:rsidRPr="00013B3C">
        <w:rPr>
          <w:spacing w:val="1"/>
        </w:rPr>
        <w:t xml:space="preserve"> </w:t>
      </w:r>
      <w:r w:rsidRPr="00013B3C">
        <w:t>основе</w:t>
      </w:r>
      <w:r w:rsidRPr="00013B3C">
        <w:rPr>
          <w:spacing w:val="-5"/>
        </w:rPr>
        <w:t xml:space="preserve"> </w:t>
      </w:r>
      <w:r w:rsidRPr="00013B3C">
        <w:t>правил</w:t>
      </w:r>
      <w:r w:rsidRPr="00013B3C">
        <w:rPr>
          <w:spacing w:val="-2"/>
        </w:rPr>
        <w:t xml:space="preserve"> </w:t>
      </w:r>
      <w:r w:rsidRPr="00013B3C">
        <w:t>сетевой</w:t>
      </w:r>
      <w:r w:rsidRPr="00013B3C">
        <w:rPr>
          <w:spacing w:val="-3"/>
        </w:rPr>
        <w:t xml:space="preserve"> </w:t>
      </w:r>
      <w:r w:rsidRPr="00013B3C">
        <w:t>культуры</w:t>
      </w:r>
      <w:r w:rsidRPr="00013B3C">
        <w:rPr>
          <w:spacing w:val="-3"/>
        </w:rPr>
        <w:t xml:space="preserve"> </w:t>
      </w:r>
      <w:r w:rsidRPr="00013B3C">
        <w:t>и</w:t>
      </w:r>
      <w:r w:rsidRPr="00013B3C">
        <w:rPr>
          <w:spacing w:val="-3"/>
        </w:rPr>
        <w:t xml:space="preserve"> </w:t>
      </w:r>
      <w:r w:rsidRPr="00013B3C">
        <w:t>сетевой</w:t>
      </w:r>
      <w:r w:rsidRPr="00013B3C">
        <w:rPr>
          <w:spacing w:val="-47"/>
        </w:rPr>
        <w:t xml:space="preserve"> </w:t>
      </w:r>
      <w:r w:rsidRPr="00013B3C">
        <w:t>этики,</w:t>
      </w:r>
      <w:r w:rsidRPr="00013B3C">
        <w:rPr>
          <w:spacing w:val="7"/>
        </w:rPr>
        <w:t xml:space="preserve"> </w:t>
      </w:r>
      <w:r w:rsidRPr="00013B3C">
        <w:t>управляющий</w:t>
      </w:r>
      <w:r w:rsidRPr="00013B3C">
        <w:rPr>
          <w:spacing w:val="-2"/>
        </w:rPr>
        <w:t xml:space="preserve"> </w:t>
      </w:r>
      <w:r w:rsidRPr="00013B3C">
        <w:t>собственной</w:t>
      </w:r>
      <w:r w:rsidRPr="00013B3C">
        <w:rPr>
          <w:spacing w:val="1"/>
        </w:rPr>
        <w:t xml:space="preserve"> </w:t>
      </w:r>
      <w:r w:rsidRPr="00013B3C">
        <w:t>репутацией</w:t>
      </w:r>
      <w:r w:rsidRPr="00013B3C">
        <w:rPr>
          <w:spacing w:val="-1"/>
        </w:rPr>
        <w:t xml:space="preserve"> </w:t>
      </w:r>
      <w:r w:rsidRPr="00013B3C">
        <w:t>в</w:t>
      </w:r>
      <w:r w:rsidRPr="00013B3C">
        <w:rPr>
          <w:spacing w:val="2"/>
        </w:rPr>
        <w:t xml:space="preserve"> </w:t>
      </w:r>
      <w:r w:rsidRPr="00013B3C">
        <w:t>сетевой среде,</w:t>
      </w:r>
      <w:r w:rsidRPr="00013B3C">
        <w:rPr>
          <w:spacing w:val="1"/>
        </w:rPr>
        <w:t xml:space="preserve"> </w:t>
      </w:r>
      <w:r w:rsidRPr="00013B3C">
        <w:t>формирующий «здоровый» цифровой</w:t>
      </w:r>
      <w:r w:rsidRPr="00013B3C">
        <w:rPr>
          <w:spacing w:val="1"/>
        </w:rPr>
        <w:t xml:space="preserve"> </w:t>
      </w:r>
      <w:r w:rsidRPr="00013B3C">
        <w:t>след.</w:t>
      </w:r>
    </w:p>
    <w:p w:rsidR="00505615" w:rsidRPr="00013B3C" w:rsidRDefault="00505615" w:rsidP="00505615">
      <w:pPr>
        <w:pStyle w:val="ad"/>
        <w:spacing w:before="10"/>
        <w:ind w:left="0" w:right="59" w:firstLine="709"/>
        <w:contextualSpacing/>
        <w:jc w:val="both"/>
      </w:pPr>
      <w:r w:rsidRPr="00013B3C">
        <w:t>6.</w:t>
      </w:r>
      <w:r w:rsidRPr="00013B3C">
        <w:rPr>
          <w:spacing w:val="3"/>
        </w:rPr>
        <w:t xml:space="preserve"> </w:t>
      </w:r>
      <w:r w:rsidRPr="00013B3C">
        <w:t>Экономическая</w:t>
      </w:r>
      <w:r w:rsidRPr="00013B3C">
        <w:rPr>
          <w:spacing w:val="-2"/>
        </w:rPr>
        <w:t xml:space="preserve"> </w:t>
      </w:r>
      <w:r w:rsidRPr="00013B3C">
        <w:t>активность</w:t>
      </w:r>
      <w:r w:rsidRPr="00013B3C">
        <w:rPr>
          <w:spacing w:val="1"/>
        </w:rPr>
        <w:t xml:space="preserve"> </w:t>
      </w:r>
      <w:r w:rsidRPr="00013B3C">
        <w:t>Проявляющий стремление к</w:t>
      </w:r>
      <w:r w:rsidRPr="00013B3C">
        <w:rPr>
          <w:spacing w:val="1"/>
        </w:rPr>
        <w:t xml:space="preserve"> </w:t>
      </w:r>
      <w:r w:rsidRPr="00013B3C">
        <w:t>созидательному труду, успешно</w:t>
      </w:r>
      <w:r w:rsidRPr="00013B3C">
        <w:rPr>
          <w:spacing w:val="1"/>
        </w:rPr>
        <w:t xml:space="preserve"> </w:t>
      </w:r>
      <w:r w:rsidRPr="00013B3C">
        <w:t>достигающий поставленных жизненных</w:t>
      </w:r>
      <w:r w:rsidRPr="00013B3C">
        <w:rPr>
          <w:spacing w:val="1"/>
        </w:rPr>
        <w:t xml:space="preserve"> </w:t>
      </w:r>
      <w:r w:rsidRPr="00013B3C">
        <w:t>целей за счёт высокой экономической</w:t>
      </w:r>
      <w:r w:rsidRPr="00013B3C">
        <w:rPr>
          <w:spacing w:val="1"/>
        </w:rPr>
        <w:t xml:space="preserve"> </w:t>
      </w:r>
      <w:r w:rsidRPr="00013B3C">
        <w:t>активности</w:t>
      </w:r>
      <w:r w:rsidRPr="00013B3C">
        <w:rPr>
          <w:spacing w:val="-5"/>
        </w:rPr>
        <w:t xml:space="preserve"> </w:t>
      </w:r>
      <w:r w:rsidRPr="00013B3C">
        <w:t>и</w:t>
      </w:r>
      <w:r w:rsidRPr="00013B3C">
        <w:rPr>
          <w:spacing w:val="-4"/>
        </w:rPr>
        <w:t xml:space="preserve"> </w:t>
      </w:r>
      <w:r w:rsidRPr="00013B3C">
        <w:t>эффективного</w:t>
      </w:r>
      <w:r w:rsidRPr="00013B3C">
        <w:rPr>
          <w:spacing w:val="-7"/>
        </w:rPr>
        <w:t xml:space="preserve"> </w:t>
      </w:r>
      <w:r w:rsidRPr="00013B3C">
        <w:t>поведения</w:t>
      </w:r>
      <w:r w:rsidRPr="00013B3C">
        <w:rPr>
          <w:spacing w:val="-3"/>
        </w:rPr>
        <w:t xml:space="preserve"> </w:t>
      </w:r>
      <w:r w:rsidRPr="00013B3C">
        <w:t>на</w:t>
      </w:r>
      <w:r w:rsidRPr="00013B3C">
        <w:rPr>
          <w:spacing w:val="-47"/>
        </w:rPr>
        <w:t xml:space="preserve"> </w:t>
      </w:r>
      <w:r w:rsidRPr="00013B3C">
        <w:t>рынке труда в условиях многообразия</w:t>
      </w:r>
      <w:r w:rsidRPr="00013B3C">
        <w:rPr>
          <w:spacing w:val="1"/>
        </w:rPr>
        <w:t xml:space="preserve"> </w:t>
      </w:r>
      <w:r w:rsidRPr="00013B3C">
        <w:t>социально-трудовых</w:t>
      </w:r>
      <w:r w:rsidRPr="00013B3C">
        <w:rPr>
          <w:spacing w:val="1"/>
        </w:rPr>
        <w:t xml:space="preserve"> </w:t>
      </w:r>
      <w:r w:rsidRPr="00013B3C">
        <w:t>ролей,</w:t>
      </w:r>
      <w:r w:rsidRPr="00013B3C">
        <w:rPr>
          <w:spacing w:val="1"/>
        </w:rPr>
        <w:t xml:space="preserve"> </w:t>
      </w:r>
      <w:r w:rsidRPr="00013B3C">
        <w:t>мотивированный к инновационной</w:t>
      </w:r>
      <w:r w:rsidRPr="00013B3C">
        <w:rPr>
          <w:spacing w:val="1"/>
        </w:rPr>
        <w:t xml:space="preserve"> </w:t>
      </w:r>
      <w:r w:rsidRPr="00013B3C">
        <w:t>деятельности.</w:t>
      </w:r>
    </w:p>
    <w:p w:rsidR="00505615" w:rsidRPr="00013B3C" w:rsidRDefault="00505615" w:rsidP="00505615">
      <w:pPr>
        <w:pStyle w:val="ad"/>
        <w:spacing w:before="10"/>
        <w:ind w:left="0" w:right="59" w:firstLine="709"/>
        <w:contextualSpacing/>
        <w:jc w:val="both"/>
      </w:pPr>
      <w:r w:rsidRPr="00013B3C">
        <w:t>7. Коммуникация и сотрудничество</w:t>
      </w:r>
      <w:r w:rsidRPr="00013B3C">
        <w:rPr>
          <w:spacing w:val="1"/>
        </w:rPr>
        <w:t xml:space="preserve"> </w:t>
      </w:r>
      <w:r w:rsidRPr="00013B3C">
        <w:t>Доброжелательно, конструктивно и</w:t>
      </w:r>
      <w:r w:rsidRPr="00013B3C">
        <w:rPr>
          <w:spacing w:val="1"/>
        </w:rPr>
        <w:t xml:space="preserve"> </w:t>
      </w:r>
      <w:r w:rsidRPr="00013B3C">
        <w:t>эффективно взаимодействующий с</w:t>
      </w:r>
      <w:r w:rsidRPr="00013B3C">
        <w:rPr>
          <w:spacing w:val="1"/>
        </w:rPr>
        <w:t xml:space="preserve"> </w:t>
      </w:r>
      <w:r w:rsidRPr="00013B3C">
        <w:t>другими людьми – представителями</w:t>
      </w:r>
      <w:r w:rsidRPr="00013B3C">
        <w:rPr>
          <w:spacing w:val="1"/>
        </w:rPr>
        <w:t xml:space="preserve"> </w:t>
      </w:r>
      <w:r w:rsidRPr="00013B3C">
        <w:t>различных</w:t>
      </w:r>
      <w:r w:rsidRPr="00013B3C">
        <w:rPr>
          <w:spacing w:val="-4"/>
        </w:rPr>
        <w:t xml:space="preserve"> </w:t>
      </w:r>
      <w:r w:rsidRPr="00013B3C">
        <w:t>культур,</w:t>
      </w:r>
      <w:r w:rsidRPr="00013B3C">
        <w:rPr>
          <w:spacing w:val="3"/>
        </w:rPr>
        <w:t xml:space="preserve"> </w:t>
      </w:r>
      <w:r w:rsidRPr="00013B3C">
        <w:t>возрастов,</w:t>
      </w:r>
      <w:r w:rsidRPr="00013B3C">
        <w:rPr>
          <w:spacing w:val="3"/>
        </w:rPr>
        <w:t xml:space="preserve"> </w:t>
      </w:r>
      <w:r w:rsidRPr="00013B3C">
        <w:t>лиц</w:t>
      </w:r>
      <w:r w:rsidRPr="00013B3C">
        <w:rPr>
          <w:spacing w:val="-1"/>
        </w:rPr>
        <w:t xml:space="preserve"> </w:t>
      </w:r>
      <w:r w:rsidRPr="00013B3C">
        <w:t>с</w:t>
      </w:r>
      <w:r w:rsidRPr="00013B3C">
        <w:rPr>
          <w:spacing w:val="1"/>
        </w:rPr>
        <w:t xml:space="preserve"> </w:t>
      </w:r>
      <w:r w:rsidRPr="00013B3C">
        <w:t>ограниченными возможностями здоровья</w:t>
      </w:r>
      <w:r w:rsidRPr="00013B3C">
        <w:rPr>
          <w:spacing w:val="1"/>
        </w:rPr>
        <w:t xml:space="preserve"> </w:t>
      </w:r>
      <w:r w:rsidRPr="00013B3C">
        <w:t>(в</w:t>
      </w:r>
      <w:r w:rsidRPr="00013B3C">
        <w:rPr>
          <w:spacing w:val="-1"/>
        </w:rPr>
        <w:t xml:space="preserve"> </w:t>
      </w:r>
      <w:r w:rsidRPr="00013B3C">
        <w:t>том числе</w:t>
      </w:r>
      <w:r w:rsidRPr="00013B3C">
        <w:rPr>
          <w:spacing w:val="-4"/>
        </w:rPr>
        <w:t xml:space="preserve"> </w:t>
      </w:r>
      <w:r w:rsidRPr="00013B3C">
        <w:t>в</w:t>
      </w:r>
      <w:r w:rsidRPr="00013B3C">
        <w:rPr>
          <w:spacing w:val="-6"/>
        </w:rPr>
        <w:t xml:space="preserve"> </w:t>
      </w:r>
      <w:r w:rsidRPr="00013B3C">
        <w:t>составе</w:t>
      </w:r>
      <w:r w:rsidRPr="00013B3C">
        <w:rPr>
          <w:spacing w:val="-4"/>
        </w:rPr>
        <w:t xml:space="preserve"> </w:t>
      </w:r>
      <w:r w:rsidRPr="00013B3C">
        <w:t>команды); уверенно</w:t>
      </w:r>
      <w:r w:rsidRPr="00013B3C">
        <w:rPr>
          <w:spacing w:val="-47"/>
        </w:rPr>
        <w:t xml:space="preserve"> </w:t>
      </w:r>
      <w:r w:rsidRPr="00013B3C">
        <w:t>выражающий свои мысли различными</w:t>
      </w:r>
      <w:r w:rsidRPr="00013B3C">
        <w:rPr>
          <w:spacing w:val="1"/>
        </w:rPr>
        <w:t xml:space="preserve"> </w:t>
      </w:r>
      <w:r w:rsidRPr="00013B3C">
        <w:t>способами</w:t>
      </w:r>
      <w:r w:rsidRPr="00013B3C">
        <w:rPr>
          <w:spacing w:val="-3"/>
        </w:rPr>
        <w:t xml:space="preserve"> </w:t>
      </w:r>
      <w:r w:rsidRPr="00013B3C">
        <w:t>на</w:t>
      </w:r>
      <w:r w:rsidRPr="00013B3C">
        <w:rPr>
          <w:spacing w:val="2"/>
        </w:rPr>
        <w:t xml:space="preserve"> </w:t>
      </w:r>
      <w:r w:rsidRPr="00013B3C">
        <w:t>русском</w:t>
      </w:r>
      <w:r w:rsidRPr="00013B3C">
        <w:rPr>
          <w:spacing w:val="2"/>
        </w:rPr>
        <w:t xml:space="preserve"> </w:t>
      </w:r>
      <w:r w:rsidRPr="00013B3C">
        <w:t>и</w:t>
      </w:r>
      <w:r w:rsidRPr="00013B3C">
        <w:rPr>
          <w:spacing w:val="-2"/>
        </w:rPr>
        <w:t xml:space="preserve"> </w:t>
      </w:r>
      <w:r w:rsidRPr="00013B3C">
        <w:t>родном</w:t>
      </w:r>
      <w:r w:rsidRPr="00013B3C">
        <w:rPr>
          <w:spacing w:val="1"/>
        </w:rPr>
        <w:t xml:space="preserve"> </w:t>
      </w:r>
      <w:r w:rsidRPr="00013B3C">
        <w:t>языке.</w:t>
      </w:r>
    </w:p>
    <w:p w:rsidR="00505615" w:rsidRPr="00013B3C" w:rsidRDefault="00505615" w:rsidP="00505615">
      <w:pPr>
        <w:pStyle w:val="TableParagraph"/>
        <w:ind w:left="0" w:right="59" w:firstLine="709"/>
        <w:jc w:val="both"/>
        <w:rPr>
          <w:sz w:val="24"/>
          <w:szCs w:val="24"/>
        </w:rPr>
      </w:pPr>
      <w:r w:rsidRPr="00013B3C">
        <w:rPr>
          <w:sz w:val="24"/>
          <w:szCs w:val="24"/>
        </w:rPr>
        <w:t>8.</w:t>
      </w:r>
      <w:r w:rsidRPr="00013B3C">
        <w:rPr>
          <w:spacing w:val="-1"/>
          <w:sz w:val="24"/>
          <w:szCs w:val="24"/>
        </w:rPr>
        <w:t xml:space="preserve"> </w:t>
      </w:r>
      <w:r w:rsidRPr="00013B3C">
        <w:rPr>
          <w:sz w:val="24"/>
          <w:szCs w:val="24"/>
        </w:rPr>
        <w:t>Здоровье</w:t>
      </w:r>
      <w:r w:rsidRPr="00013B3C">
        <w:rPr>
          <w:spacing w:val="-1"/>
          <w:sz w:val="24"/>
          <w:szCs w:val="24"/>
        </w:rPr>
        <w:t xml:space="preserve"> </w:t>
      </w:r>
      <w:r w:rsidRPr="00013B3C">
        <w:rPr>
          <w:sz w:val="24"/>
          <w:szCs w:val="24"/>
        </w:rPr>
        <w:t>и</w:t>
      </w:r>
      <w:r w:rsidRPr="00013B3C">
        <w:rPr>
          <w:spacing w:val="-3"/>
          <w:sz w:val="24"/>
          <w:szCs w:val="24"/>
        </w:rPr>
        <w:t xml:space="preserve"> </w:t>
      </w:r>
      <w:r w:rsidRPr="00013B3C">
        <w:rPr>
          <w:sz w:val="24"/>
          <w:szCs w:val="24"/>
        </w:rPr>
        <w:t>безопасность</w:t>
      </w:r>
      <w:r w:rsidRPr="00013B3C">
        <w:rPr>
          <w:spacing w:val="-6"/>
          <w:sz w:val="24"/>
          <w:szCs w:val="24"/>
        </w:rPr>
        <w:t xml:space="preserve"> </w:t>
      </w:r>
      <w:r w:rsidRPr="00013B3C">
        <w:rPr>
          <w:sz w:val="24"/>
          <w:szCs w:val="24"/>
        </w:rPr>
        <w:t>Стремящийся к гармоничному развитию, осознанно</w:t>
      </w:r>
      <w:r w:rsidRPr="00013B3C">
        <w:rPr>
          <w:spacing w:val="1"/>
          <w:sz w:val="24"/>
          <w:szCs w:val="24"/>
        </w:rPr>
        <w:t xml:space="preserve"> </w:t>
      </w:r>
      <w:r w:rsidRPr="00013B3C">
        <w:rPr>
          <w:sz w:val="24"/>
          <w:szCs w:val="24"/>
        </w:rPr>
        <w:t>выполняющий правила здорового и</w:t>
      </w:r>
      <w:r w:rsidRPr="00013B3C">
        <w:rPr>
          <w:spacing w:val="1"/>
          <w:sz w:val="24"/>
          <w:szCs w:val="24"/>
        </w:rPr>
        <w:t xml:space="preserve"> </w:t>
      </w:r>
      <w:r w:rsidRPr="00013B3C">
        <w:rPr>
          <w:sz w:val="24"/>
          <w:szCs w:val="24"/>
        </w:rPr>
        <w:t>экологически целесообразного образа</w:t>
      </w:r>
      <w:r w:rsidRPr="00013B3C">
        <w:rPr>
          <w:spacing w:val="-47"/>
          <w:sz w:val="24"/>
          <w:szCs w:val="24"/>
        </w:rPr>
        <w:t xml:space="preserve"> </w:t>
      </w:r>
      <w:r w:rsidRPr="00013B3C">
        <w:rPr>
          <w:sz w:val="24"/>
          <w:szCs w:val="24"/>
        </w:rPr>
        <w:t>жизни и поведения, безопасного для</w:t>
      </w:r>
      <w:r w:rsidRPr="00013B3C">
        <w:rPr>
          <w:spacing w:val="1"/>
          <w:sz w:val="24"/>
          <w:szCs w:val="24"/>
        </w:rPr>
        <w:t xml:space="preserve"> </w:t>
      </w:r>
      <w:r w:rsidRPr="00013B3C">
        <w:rPr>
          <w:sz w:val="24"/>
          <w:szCs w:val="24"/>
        </w:rPr>
        <w:t>человека и окружающей среды (в том</w:t>
      </w:r>
      <w:r w:rsidRPr="00013B3C">
        <w:rPr>
          <w:spacing w:val="1"/>
          <w:sz w:val="24"/>
          <w:szCs w:val="24"/>
        </w:rPr>
        <w:t xml:space="preserve"> </w:t>
      </w:r>
      <w:r w:rsidRPr="00013B3C">
        <w:rPr>
          <w:sz w:val="24"/>
          <w:szCs w:val="24"/>
        </w:rPr>
        <w:t>числе и сетевой), воспринимающий</w:t>
      </w:r>
      <w:r w:rsidRPr="00013B3C">
        <w:rPr>
          <w:spacing w:val="1"/>
          <w:sz w:val="24"/>
          <w:szCs w:val="24"/>
        </w:rPr>
        <w:t xml:space="preserve"> </w:t>
      </w:r>
      <w:r w:rsidRPr="00013B3C">
        <w:rPr>
          <w:sz w:val="24"/>
          <w:szCs w:val="24"/>
        </w:rPr>
        <w:t>природу как ценность, обладающий</w:t>
      </w:r>
      <w:r w:rsidRPr="00013B3C">
        <w:rPr>
          <w:spacing w:val="1"/>
          <w:sz w:val="24"/>
          <w:szCs w:val="24"/>
        </w:rPr>
        <w:t xml:space="preserve"> </w:t>
      </w:r>
      <w:r w:rsidRPr="00013B3C">
        <w:rPr>
          <w:sz w:val="24"/>
          <w:szCs w:val="24"/>
        </w:rPr>
        <w:t>чувством меры,</w:t>
      </w:r>
      <w:r w:rsidRPr="00013B3C">
        <w:rPr>
          <w:spacing w:val="-2"/>
          <w:sz w:val="24"/>
          <w:szCs w:val="24"/>
        </w:rPr>
        <w:t xml:space="preserve"> </w:t>
      </w:r>
      <w:r w:rsidRPr="00013B3C">
        <w:rPr>
          <w:sz w:val="24"/>
          <w:szCs w:val="24"/>
        </w:rPr>
        <w:t>рачительно</w:t>
      </w:r>
      <w:r w:rsidRPr="00013B3C">
        <w:rPr>
          <w:spacing w:val="-6"/>
          <w:sz w:val="24"/>
          <w:szCs w:val="24"/>
        </w:rPr>
        <w:t xml:space="preserve"> </w:t>
      </w:r>
      <w:r w:rsidRPr="00013B3C">
        <w:rPr>
          <w:sz w:val="24"/>
          <w:szCs w:val="24"/>
        </w:rPr>
        <w:t>и</w:t>
      </w:r>
      <w:r w:rsidRPr="00013B3C">
        <w:rPr>
          <w:spacing w:val="-3"/>
          <w:sz w:val="24"/>
          <w:szCs w:val="24"/>
        </w:rPr>
        <w:t xml:space="preserve"> </w:t>
      </w:r>
      <w:r w:rsidRPr="00013B3C">
        <w:rPr>
          <w:sz w:val="24"/>
          <w:szCs w:val="24"/>
        </w:rPr>
        <w:t>бережно</w:t>
      </w:r>
      <w:r w:rsidRPr="00013B3C">
        <w:rPr>
          <w:spacing w:val="-47"/>
          <w:sz w:val="24"/>
          <w:szCs w:val="24"/>
        </w:rPr>
        <w:t xml:space="preserve"> </w:t>
      </w:r>
      <w:r w:rsidRPr="00013B3C">
        <w:rPr>
          <w:sz w:val="24"/>
          <w:szCs w:val="24"/>
        </w:rPr>
        <w:t>относящийся к природным ресурсам,</w:t>
      </w:r>
      <w:r w:rsidRPr="00013B3C">
        <w:rPr>
          <w:spacing w:val="1"/>
          <w:sz w:val="24"/>
          <w:szCs w:val="24"/>
        </w:rPr>
        <w:t xml:space="preserve"> </w:t>
      </w:r>
      <w:r w:rsidRPr="00013B3C">
        <w:rPr>
          <w:sz w:val="24"/>
          <w:szCs w:val="24"/>
        </w:rPr>
        <w:t>ограничивающий</w:t>
      </w:r>
      <w:r w:rsidRPr="00013B3C">
        <w:rPr>
          <w:spacing w:val="-4"/>
          <w:sz w:val="24"/>
          <w:szCs w:val="24"/>
        </w:rPr>
        <w:t xml:space="preserve"> </w:t>
      </w:r>
      <w:r w:rsidRPr="00013B3C">
        <w:rPr>
          <w:sz w:val="24"/>
          <w:szCs w:val="24"/>
        </w:rPr>
        <w:t>свои</w:t>
      </w:r>
      <w:r w:rsidRPr="00013B3C">
        <w:rPr>
          <w:spacing w:val="-3"/>
          <w:sz w:val="24"/>
          <w:szCs w:val="24"/>
        </w:rPr>
        <w:t xml:space="preserve"> </w:t>
      </w:r>
      <w:r w:rsidRPr="00013B3C">
        <w:rPr>
          <w:sz w:val="24"/>
          <w:szCs w:val="24"/>
        </w:rPr>
        <w:t>потребности.</w:t>
      </w:r>
    </w:p>
    <w:p w:rsidR="00505615" w:rsidRPr="00013B3C" w:rsidRDefault="00505615" w:rsidP="00505615">
      <w:pPr>
        <w:pStyle w:val="TableParagraph"/>
        <w:ind w:left="0" w:right="59" w:firstLine="709"/>
        <w:jc w:val="both"/>
        <w:rPr>
          <w:sz w:val="24"/>
          <w:szCs w:val="24"/>
        </w:rPr>
      </w:pPr>
      <w:r w:rsidRPr="00013B3C">
        <w:rPr>
          <w:sz w:val="24"/>
          <w:szCs w:val="24"/>
        </w:rPr>
        <w:t>9.</w:t>
      </w:r>
      <w:r w:rsidRPr="00013B3C">
        <w:rPr>
          <w:spacing w:val="-3"/>
          <w:sz w:val="24"/>
          <w:szCs w:val="24"/>
        </w:rPr>
        <w:t xml:space="preserve"> </w:t>
      </w:r>
      <w:r w:rsidRPr="00013B3C">
        <w:rPr>
          <w:sz w:val="24"/>
          <w:szCs w:val="24"/>
        </w:rPr>
        <w:t>Мобильность</w:t>
      </w:r>
      <w:r w:rsidRPr="00013B3C">
        <w:rPr>
          <w:spacing w:val="-7"/>
          <w:sz w:val="24"/>
          <w:szCs w:val="24"/>
        </w:rPr>
        <w:t xml:space="preserve"> </w:t>
      </w:r>
      <w:r w:rsidRPr="00013B3C">
        <w:rPr>
          <w:sz w:val="24"/>
          <w:szCs w:val="24"/>
        </w:rPr>
        <w:t>и</w:t>
      </w:r>
      <w:r w:rsidRPr="00013B3C">
        <w:rPr>
          <w:spacing w:val="-2"/>
          <w:sz w:val="24"/>
          <w:szCs w:val="24"/>
        </w:rPr>
        <w:t xml:space="preserve"> </w:t>
      </w:r>
      <w:r w:rsidRPr="00013B3C">
        <w:rPr>
          <w:sz w:val="24"/>
          <w:szCs w:val="24"/>
        </w:rPr>
        <w:t>устойчивость</w:t>
      </w:r>
    </w:p>
    <w:p w:rsidR="00505615" w:rsidRPr="00013B3C" w:rsidRDefault="00505615" w:rsidP="00505615">
      <w:pPr>
        <w:pStyle w:val="2"/>
        <w:ind w:right="139"/>
        <w:rPr>
          <w:b w:val="0"/>
          <w:sz w:val="24"/>
          <w:szCs w:val="24"/>
        </w:rPr>
      </w:pPr>
      <w:r w:rsidRPr="00013B3C">
        <w:rPr>
          <w:b w:val="0"/>
          <w:sz w:val="24"/>
          <w:szCs w:val="24"/>
        </w:rPr>
        <w:t>Сохраняющий</w:t>
      </w:r>
      <w:r w:rsidRPr="00013B3C">
        <w:rPr>
          <w:b w:val="0"/>
          <w:spacing w:val="-11"/>
          <w:sz w:val="24"/>
          <w:szCs w:val="24"/>
        </w:rPr>
        <w:t xml:space="preserve"> </w:t>
      </w:r>
      <w:r w:rsidRPr="00013B3C">
        <w:rPr>
          <w:b w:val="0"/>
          <w:sz w:val="24"/>
          <w:szCs w:val="24"/>
        </w:rPr>
        <w:t>внутреннюю</w:t>
      </w:r>
      <w:r w:rsidRPr="00013B3C">
        <w:rPr>
          <w:b w:val="0"/>
          <w:spacing w:val="-6"/>
          <w:sz w:val="24"/>
          <w:szCs w:val="24"/>
        </w:rPr>
        <w:t xml:space="preserve"> </w:t>
      </w:r>
      <w:r w:rsidRPr="00013B3C">
        <w:rPr>
          <w:b w:val="0"/>
          <w:sz w:val="24"/>
          <w:szCs w:val="24"/>
        </w:rPr>
        <w:t>устойчивость</w:t>
      </w:r>
      <w:r w:rsidRPr="00013B3C">
        <w:rPr>
          <w:b w:val="0"/>
          <w:spacing w:val="-47"/>
          <w:sz w:val="24"/>
          <w:szCs w:val="24"/>
        </w:rPr>
        <w:t xml:space="preserve"> </w:t>
      </w:r>
      <w:r w:rsidRPr="00013B3C">
        <w:rPr>
          <w:b w:val="0"/>
          <w:sz w:val="24"/>
          <w:szCs w:val="24"/>
        </w:rPr>
        <w:t>в динамично меняющихся и</w:t>
      </w:r>
      <w:r w:rsidRPr="00013B3C">
        <w:rPr>
          <w:b w:val="0"/>
          <w:spacing w:val="1"/>
          <w:sz w:val="24"/>
          <w:szCs w:val="24"/>
        </w:rPr>
        <w:t xml:space="preserve"> </w:t>
      </w:r>
      <w:r w:rsidRPr="00013B3C">
        <w:rPr>
          <w:b w:val="0"/>
          <w:sz w:val="24"/>
          <w:szCs w:val="24"/>
        </w:rPr>
        <w:t>непредсказуемых условиях,</w:t>
      </w:r>
      <w:r w:rsidRPr="00013B3C">
        <w:rPr>
          <w:b w:val="0"/>
          <w:spacing w:val="3"/>
          <w:sz w:val="24"/>
          <w:szCs w:val="24"/>
        </w:rPr>
        <w:t xml:space="preserve"> </w:t>
      </w:r>
      <w:r w:rsidRPr="00013B3C">
        <w:rPr>
          <w:b w:val="0"/>
          <w:sz w:val="24"/>
          <w:szCs w:val="24"/>
        </w:rPr>
        <w:t>гибко</w:t>
      </w:r>
      <w:r w:rsidRPr="00013B3C">
        <w:rPr>
          <w:b w:val="0"/>
          <w:spacing w:val="1"/>
          <w:sz w:val="24"/>
          <w:szCs w:val="24"/>
        </w:rPr>
        <w:t xml:space="preserve"> </w:t>
      </w:r>
      <w:r w:rsidRPr="00013B3C">
        <w:rPr>
          <w:b w:val="0"/>
          <w:sz w:val="24"/>
          <w:szCs w:val="24"/>
        </w:rPr>
        <w:t>адаптирующийся к изменениям,</w:t>
      </w:r>
      <w:r w:rsidRPr="00013B3C">
        <w:rPr>
          <w:b w:val="0"/>
          <w:spacing w:val="1"/>
          <w:sz w:val="24"/>
          <w:szCs w:val="24"/>
        </w:rPr>
        <w:t xml:space="preserve"> </w:t>
      </w:r>
      <w:r w:rsidRPr="00013B3C">
        <w:rPr>
          <w:b w:val="0"/>
          <w:sz w:val="24"/>
          <w:szCs w:val="24"/>
        </w:rPr>
        <w:t>проявляющий социальную,</w:t>
      </w:r>
      <w:r w:rsidRPr="00013B3C">
        <w:rPr>
          <w:b w:val="0"/>
          <w:spacing w:val="1"/>
          <w:sz w:val="24"/>
          <w:szCs w:val="24"/>
        </w:rPr>
        <w:t xml:space="preserve"> </w:t>
      </w:r>
      <w:r w:rsidRPr="00013B3C">
        <w:rPr>
          <w:b w:val="0"/>
          <w:sz w:val="24"/>
          <w:szCs w:val="24"/>
        </w:rPr>
        <w:t>профессиональную и образовательную</w:t>
      </w:r>
      <w:r w:rsidRPr="00013B3C">
        <w:rPr>
          <w:b w:val="0"/>
          <w:spacing w:val="1"/>
          <w:sz w:val="24"/>
          <w:szCs w:val="24"/>
        </w:rPr>
        <w:t xml:space="preserve"> </w:t>
      </w:r>
      <w:r w:rsidRPr="00013B3C">
        <w:rPr>
          <w:b w:val="0"/>
          <w:sz w:val="24"/>
          <w:szCs w:val="24"/>
        </w:rPr>
        <w:t>мобильность,</w:t>
      </w:r>
      <w:r w:rsidRPr="00013B3C">
        <w:rPr>
          <w:b w:val="0"/>
          <w:spacing w:val="3"/>
          <w:sz w:val="24"/>
          <w:szCs w:val="24"/>
        </w:rPr>
        <w:t xml:space="preserve"> </w:t>
      </w:r>
      <w:r w:rsidRPr="00013B3C">
        <w:rPr>
          <w:b w:val="0"/>
          <w:sz w:val="24"/>
          <w:szCs w:val="24"/>
        </w:rPr>
        <w:t>в</w:t>
      </w:r>
      <w:r w:rsidRPr="00013B3C">
        <w:rPr>
          <w:b w:val="0"/>
          <w:spacing w:val="2"/>
          <w:sz w:val="24"/>
          <w:szCs w:val="24"/>
        </w:rPr>
        <w:t xml:space="preserve"> </w:t>
      </w:r>
      <w:r w:rsidRPr="00013B3C">
        <w:rPr>
          <w:b w:val="0"/>
          <w:sz w:val="24"/>
          <w:szCs w:val="24"/>
        </w:rPr>
        <w:t>том</w:t>
      </w:r>
      <w:r w:rsidRPr="00013B3C">
        <w:rPr>
          <w:b w:val="0"/>
          <w:spacing w:val="3"/>
          <w:sz w:val="24"/>
          <w:szCs w:val="24"/>
        </w:rPr>
        <w:t xml:space="preserve"> </w:t>
      </w:r>
      <w:r w:rsidRPr="00013B3C">
        <w:rPr>
          <w:b w:val="0"/>
          <w:sz w:val="24"/>
          <w:szCs w:val="24"/>
        </w:rPr>
        <w:t>числе</w:t>
      </w:r>
      <w:r w:rsidRPr="00013B3C">
        <w:rPr>
          <w:b w:val="0"/>
          <w:spacing w:val="-2"/>
          <w:sz w:val="24"/>
          <w:szCs w:val="24"/>
        </w:rPr>
        <w:t xml:space="preserve"> </w:t>
      </w:r>
      <w:r w:rsidRPr="00013B3C">
        <w:rPr>
          <w:b w:val="0"/>
          <w:sz w:val="24"/>
          <w:szCs w:val="24"/>
        </w:rPr>
        <w:t>в</w:t>
      </w:r>
      <w:r w:rsidRPr="00013B3C">
        <w:rPr>
          <w:b w:val="0"/>
          <w:spacing w:val="2"/>
          <w:sz w:val="24"/>
          <w:szCs w:val="24"/>
        </w:rPr>
        <w:t xml:space="preserve"> </w:t>
      </w:r>
      <w:r w:rsidRPr="00013B3C">
        <w:rPr>
          <w:b w:val="0"/>
          <w:sz w:val="24"/>
          <w:szCs w:val="24"/>
        </w:rPr>
        <w:t>форме</w:t>
      </w:r>
      <w:r w:rsidRPr="00013B3C">
        <w:rPr>
          <w:b w:val="0"/>
          <w:spacing w:val="1"/>
          <w:sz w:val="24"/>
          <w:szCs w:val="24"/>
        </w:rPr>
        <w:t xml:space="preserve"> </w:t>
      </w:r>
      <w:r w:rsidRPr="00013B3C">
        <w:rPr>
          <w:b w:val="0"/>
          <w:sz w:val="24"/>
          <w:szCs w:val="24"/>
        </w:rPr>
        <w:t>непрерывного самообразования и</w:t>
      </w:r>
      <w:r w:rsidRPr="00013B3C">
        <w:rPr>
          <w:b w:val="0"/>
          <w:spacing w:val="1"/>
          <w:sz w:val="24"/>
          <w:szCs w:val="24"/>
        </w:rPr>
        <w:t xml:space="preserve"> </w:t>
      </w:r>
      <w:r w:rsidRPr="00013B3C">
        <w:rPr>
          <w:b w:val="0"/>
          <w:sz w:val="24"/>
          <w:szCs w:val="24"/>
        </w:rPr>
        <w:t>самосовершенствования</w:t>
      </w:r>
    </w:p>
    <w:p w:rsidR="00F2597A" w:rsidRDefault="00F2597A" w:rsidP="00505615">
      <w:pPr>
        <w:pStyle w:val="a7"/>
        <w:spacing w:after="5" w:line="271" w:lineRule="auto"/>
        <w:ind w:left="0"/>
        <w:rPr>
          <w:rFonts w:ascii="Times New Roman" w:hAnsi="Times New Roman" w:cs="Times New Roman"/>
          <w:b/>
          <w:sz w:val="24"/>
          <w:szCs w:val="24"/>
        </w:rPr>
      </w:pPr>
    </w:p>
    <w:p w:rsidR="00505615" w:rsidRPr="00013B3C" w:rsidRDefault="00505615" w:rsidP="00505615">
      <w:pPr>
        <w:pStyle w:val="a7"/>
        <w:spacing w:after="5" w:line="271" w:lineRule="auto"/>
        <w:ind w:left="0"/>
        <w:rPr>
          <w:rFonts w:ascii="Times New Roman" w:hAnsi="Times New Roman" w:cs="Times New Roman"/>
          <w:sz w:val="24"/>
          <w:szCs w:val="24"/>
          <w:u w:val="single" w:color="000000"/>
        </w:rPr>
      </w:pPr>
      <w:r w:rsidRPr="00013B3C">
        <w:rPr>
          <w:rFonts w:ascii="Times New Roman" w:hAnsi="Times New Roman" w:cs="Times New Roman"/>
          <w:b/>
          <w:sz w:val="24"/>
          <w:szCs w:val="24"/>
        </w:rPr>
        <w:lastRenderedPageBreak/>
        <w:t xml:space="preserve">1.2.7. Предполагаемый результат освоения по парциальным программам </w:t>
      </w:r>
    </w:p>
    <w:p w:rsidR="00505615" w:rsidRPr="00013B3C" w:rsidRDefault="00505615" w:rsidP="00172C2C">
      <w:pPr>
        <w:pStyle w:val="a7"/>
        <w:numPr>
          <w:ilvl w:val="0"/>
          <w:numId w:val="30"/>
        </w:numPr>
        <w:spacing w:after="5" w:line="271" w:lineRule="auto"/>
        <w:rPr>
          <w:rFonts w:ascii="Times New Roman" w:hAnsi="Times New Roman" w:cs="Times New Roman"/>
          <w:sz w:val="24"/>
          <w:szCs w:val="24"/>
        </w:rPr>
      </w:pPr>
      <w:r w:rsidRPr="00013B3C">
        <w:rPr>
          <w:rFonts w:ascii="Times New Roman" w:hAnsi="Times New Roman" w:cs="Times New Roman"/>
          <w:sz w:val="24"/>
          <w:szCs w:val="24"/>
        </w:rPr>
        <w:t>По региональной программе «Мы в Удмуртии живём» А. М. Комарова:</w:t>
      </w:r>
    </w:p>
    <w:p w:rsidR="00505615" w:rsidRPr="00013B3C" w:rsidRDefault="00505615" w:rsidP="00505615">
      <w:pPr>
        <w:spacing w:after="5" w:line="271" w:lineRule="auto"/>
        <w:ind w:left="1147" w:hanging="864"/>
        <w:rPr>
          <w:rFonts w:ascii="Times New Roman" w:hAnsi="Times New Roman" w:cs="Times New Roman"/>
          <w:sz w:val="24"/>
          <w:szCs w:val="24"/>
        </w:rPr>
      </w:pPr>
      <w:r w:rsidRPr="00013B3C">
        <w:rPr>
          <w:rFonts w:ascii="Times New Roman" w:hAnsi="Times New Roman" w:cs="Times New Roman"/>
          <w:sz w:val="24"/>
          <w:szCs w:val="24"/>
        </w:rPr>
        <w:t>-приобщение ребенка к культуре своего народа как первой ступени к познанию и постижению общечеловеческих ценностей.</w:t>
      </w:r>
    </w:p>
    <w:p w:rsidR="00505615" w:rsidRPr="00013B3C" w:rsidRDefault="00505615" w:rsidP="00505615">
      <w:pPr>
        <w:spacing w:after="5" w:line="271" w:lineRule="auto"/>
        <w:ind w:left="1147" w:hanging="864"/>
        <w:rPr>
          <w:rFonts w:ascii="Times New Roman" w:hAnsi="Times New Roman" w:cs="Times New Roman"/>
          <w:sz w:val="24"/>
          <w:szCs w:val="24"/>
        </w:rPr>
      </w:pPr>
      <w:r w:rsidRPr="00013B3C">
        <w:rPr>
          <w:rFonts w:ascii="Times New Roman" w:hAnsi="Times New Roman" w:cs="Times New Roman"/>
          <w:sz w:val="24"/>
          <w:szCs w:val="24"/>
        </w:rPr>
        <w:t xml:space="preserve">– формирование у детей адекватной уровню образовательной программы целостной картины мира; </w:t>
      </w:r>
    </w:p>
    <w:p w:rsidR="00505615" w:rsidRPr="00013B3C" w:rsidRDefault="00505615" w:rsidP="00505615">
      <w:pPr>
        <w:spacing w:after="5" w:line="271" w:lineRule="auto"/>
        <w:ind w:left="1147" w:hanging="864"/>
        <w:rPr>
          <w:rFonts w:ascii="Times New Roman" w:hAnsi="Times New Roman" w:cs="Times New Roman"/>
          <w:sz w:val="24"/>
          <w:szCs w:val="24"/>
        </w:rPr>
      </w:pPr>
      <w:r w:rsidRPr="00013B3C">
        <w:rPr>
          <w:rFonts w:ascii="Times New Roman" w:hAnsi="Times New Roman" w:cs="Times New Roman"/>
          <w:sz w:val="24"/>
          <w:szCs w:val="24"/>
        </w:rPr>
        <w:t>– интеграцию личности воспитанника в национальную, российскую и мировую культуру;</w:t>
      </w:r>
    </w:p>
    <w:p w:rsidR="00505615" w:rsidRPr="00013B3C" w:rsidRDefault="00505615" w:rsidP="00505615">
      <w:pPr>
        <w:spacing w:after="5" w:line="271" w:lineRule="auto"/>
        <w:ind w:left="1147" w:hanging="864"/>
        <w:rPr>
          <w:rFonts w:ascii="Times New Roman" w:hAnsi="Times New Roman" w:cs="Times New Roman"/>
          <w:sz w:val="24"/>
          <w:szCs w:val="24"/>
        </w:rPr>
      </w:pPr>
      <w:r w:rsidRPr="00013B3C">
        <w:rPr>
          <w:rFonts w:ascii="Times New Roman" w:hAnsi="Times New Roman" w:cs="Times New Roman"/>
          <w:sz w:val="24"/>
          <w:szCs w:val="24"/>
        </w:rPr>
        <w:t xml:space="preserve"> – формирование основ социальной и жизненной адаптации ребенка;</w:t>
      </w:r>
    </w:p>
    <w:p w:rsidR="00505615" w:rsidRPr="00013B3C" w:rsidRDefault="00505615" w:rsidP="00505615">
      <w:pPr>
        <w:spacing w:after="5" w:line="271" w:lineRule="auto"/>
        <w:ind w:left="1147" w:hanging="864"/>
        <w:rPr>
          <w:rFonts w:ascii="Times New Roman" w:hAnsi="Times New Roman" w:cs="Times New Roman"/>
          <w:sz w:val="24"/>
          <w:szCs w:val="24"/>
        </w:rPr>
      </w:pPr>
      <w:r w:rsidRPr="00013B3C">
        <w:rPr>
          <w:rFonts w:ascii="Times New Roman" w:hAnsi="Times New Roman" w:cs="Times New Roman"/>
          <w:sz w:val="24"/>
          <w:szCs w:val="24"/>
        </w:rPr>
        <w:t xml:space="preserve"> – развитие позитивного эмоционально-ценностного отношения к окружающей среде, практической и духовной деятельности человека;</w:t>
      </w:r>
    </w:p>
    <w:p w:rsidR="00505615" w:rsidRPr="00013B3C" w:rsidRDefault="00505615" w:rsidP="00505615">
      <w:pPr>
        <w:spacing w:after="5" w:line="271" w:lineRule="auto"/>
        <w:ind w:left="1147" w:hanging="864"/>
        <w:rPr>
          <w:rFonts w:ascii="Times New Roman" w:hAnsi="Times New Roman" w:cs="Times New Roman"/>
          <w:sz w:val="24"/>
          <w:szCs w:val="24"/>
        </w:rPr>
      </w:pPr>
      <w:r w:rsidRPr="00013B3C">
        <w:rPr>
          <w:rFonts w:ascii="Times New Roman" w:hAnsi="Times New Roman" w:cs="Times New Roman"/>
          <w:sz w:val="24"/>
          <w:szCs w:val="24"/>
        </w:rPr>
        <w:t xml:space="preserve"> – развитие потребности в реализации собственных творческих способностей</w:t>
      </w:r>
    </w:p>
    <w:p w:rsidR="00505615" w:rsidRPr="00013B3C" w:rsidRDefault="00505615" w:rsidP="00505615">
      <w:pPr>
        <w:spacing w:after="15" w:line="270" w:lineRule="auto"/>
        <w:ind w:left="251" w:right="241"/>
        <w:jc w:val="center"/>
        <w:rPr>
          <w:rFonts w:ascii="Times New Roman" w:hAnsi="Times New Roman" w:cs="Times New Roman"/>
          <w:b/>
          <w:sz w:val="24"/>
          <w:szCs w:val="24"/>
        </w:rPr>
      </w:pPr>
    </w:p>
    <w:p w:rsidR="00505615" w:rsidRPr="00013B3C" w:rsidRDefault="00505615" w:rsidP="00505615">
      <w:pPr>
        <w:spacing w:after="15" w:line="270" w:lineRule="auto"/>
        <w:ind w:left="251" w:right="241"/>
        <w:jc w:val="center"/>
        <w:rPr>
          <w:rFonts w:ascii="Times New Roman" w:hAnsi="Times New Roman" w:cs="Times New Roman"/>
          <w:sz w:val="24"/>
          <w:szCs w:val="24"/>
        </w:rPr>
      </w:pPr>
      <w:r w:rsidRPr="00013B3C">
        <w:rPr>
          <w:rFonts w:ascii="Times New Roman" w:hAnsi="Times New Roman" w:cs="Times New Roman"/>
          <w:b/>
          <w:sz w:val="24"/>
          <w:szCs w:val="24"/>
        </w:rPr>
        <w:t xml:space="preserve">Реализация содержания регионального компонента образования в разных видах детской деятельности </w:t>
      </w:r>
    </w:p>
    <w:tbl>
      <w:tblPr>
        <w:tblW w:w="9748" w:type="dxa"/>
        <w:tblInd w:w="-108" w:type="dxa"/>
        <w:tblCellMar>
          <w:top w:w="49" w:type="dxa"/>
          <w:right w:w="48" w:type="dxa"/>
        </w:tblCellMar>
        <w:tblLook w:val="00A0" w:firstRow="1" w:lastRow="0" w:firstColumn="1" w:lastColumn="0" w:noHBand="0" w:noVBand="0"/>
      </w:tblPr>
      <w:tblGrid>
        <w:gridCol w:w="2108"/>
        <w:gridCol w:w="7640"/>
      </w:tblGrid>
      <w:tr w:rsidR="00505615" w:rsidRPr="00013B3C" w:rsidTr="00505615">
        <w:trPr>
          <w:trHeight w:val="838"/>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b/>
                <w:sz w:val="24"/>
                <w:szCs w:val="24"/>
              </w:rPr>
              <w:t xml:space="preserve">Интеграция образовательных областей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right="62"/>
              <w:jc w:val="center"/>
              <w:rPr>
                <w:rFonts w:ascii="Times New Roman" w:hAnsi="Times New Roman" w:cs="Times New Roman"/>
                <w:sz w:val="24"/>
                <w:szCs w:val="24"/>
              </w:rPr>
            </w:pPr>
            <w:r w:rsidRPr="00013B3C">
              <w:rPr>
                <w:rFonts w:ascii="Times New Roman" w:hAnsi="Times New Roman" w:cs="Times New Roman"/>
                <w:b/>
                <w:sz w:val="24"/>
                <w:szCs w:val="24"/>
              </w:rPr>
              <w:t xml:space="preserve">Виды детской деятельности </w:t>
            </w:r>
          </w:p>
        </w:tc>
      </w:tr>
      <w:tr w:rsidR="00505615" w:rsidRPr="00013B3C" w:rsidTr="00505615">
        <w:trPr>
          <w:trHeight w:val="4808"/>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Социально- коммуникативное развитие. Познавательное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Сюжетно-ролевые игры: «Дом», «Детский сад», «Семья», «Кто работает в детском саду», «Профессия моих родителей», «День рождения».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Ситуативный разговор: «Мы любим нашу деревню». Виртуальные путешествия с использованием мультимедийных презентаций, видеофильмов: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«Путешествие в город Ижевск», «Родниковый край»,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 Дидактические игры «Мы - удмурты», «Когда это бывает», «Грибная поляна», «Заселим озеро, лес», «Народы родного края», «Что нам нужно взять в поход». Составление кроссвордов о животных и растениях Удмуртии. Вечер загадок о растениях, животных, птицах насекомых родного края. Рассматривание занимательных географических карт региона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Экскурсии: по деревне, в краеведческий музей, в библиотеку, . Посещение с родителями цирка, зоопарка, театра кукол, парка культуры и отдыха.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 Подготовка фотоэкспозиций: «Отдых с семьей », «Моя семья», «Прогулка по городу» </w:t>
            </w:r>
          </w:p>
        </w:tc>
      </w:tr>
      <w:tr w:rsidR="00505615" w:rsidRPr="00013B3C" w:rsidTr="00505615">
        <w:trPr>
          <w:trHeight w:val="2277"/>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36" w:line="277" w:lineRule="auto"/>
              <w:rPr>
                <w:rFonts w:ascii="Times New Roman" w:hAnsi="Times New Roman" w:cs="Times New Roman"/>
                <w:sz w:val="24"/>
                <w:szCs w:val="24"/>
              </w:rPr>
            </w:pPr>
            <w:r w:rsidRPr="00013B3C">
              <w:rPr>
                <w:rFonts w:ascii="Times New Roman" w:hAnsi="Times New Roman" w:cs="Times New Roman"/>
                <w:sz w:val="24"/>
                <w:szCs w:val="24"/>
              </w:rPr>
              <w:t xml:space="preserve">Социально- коммуникативное развитие. Познавательное развитие.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Речевое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Решение проблемных ситуаций «Ледяные забавы», «Как увидеть воздух», «Почва и горные породы». Экспериментальная деятельность детей: подбор цветосочетаний для изображения уральских самоцветов, колорита уральского леса, опыты «Извержение вулкана», «Метеоритный дождь».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Посадка деревьев, уборка участка «Трудовой десант» детей и родителей.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Конкурс на лучшую кормушку для птиц, на лучшую ледяную постройку, лучший гербарий.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Экопластика «Поделки из природного материала» </w:t>
            </w:r>
          </w:p>
        </w:tc>
      </w:tr>
      <w:tr w:rsidR="00505615" w:rsidRPr="00013B3C" w:rsidTr="00505615">
        <w:trPr>
          <w:trHeight w:val="1837"/>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35" w:line="277" w:lineRule="auto"/>
              <w:rPr>
                <w:rFonts w:ascii="Times New Roman" w:hAnsi="Times New Roman" w:cs="Times New Roman"/>
                <w:sz w:val="24"/>
                <w:szCs w:val="24"/>
              </w:rPr>
            </w:pPr>
            <w:r w:rsidRPr="00013B3C">
              <w:rPr>
                <w:rFonts w:ascii="Times New Roman" w:hAnsi="Times New Roman" w:cs="Times New Roman"/>
                <w:sz w:val="24"/>
                <w:szCs w:val="24"/>
              </w:rPr>
              <w:lastRenderedPageBreak/>
              <w:t xml:space="preserve">Социально- коммуникативное развитие. Познавательное развитие.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Речевое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Заучивание стихов удмуртских поэтов. </w:t>
            </w:r>
          </w:p>
          <w:p w:rsidR="00505615" w:rsidRPr="00013B3C" w:rsidRDefault="00505615" w:rsidP="00505615">
            <w:pPr>
              <w:spacing w:after="1" w:line="238" w:lineRule="auto"/>
              <w:rPr>
                <w:rFonts w:ascii="Times New Roman" w:hAnsi="Times New Roman" w:cs="Times New Roman"/>
                <w:sz w:val="24"/>
                <w:szCs w:val="24"/>
              </w:rPr>
            </w:pPr>
            <w:r w:rsidRPr="00013B3C">
              <w:rPr>
                <w:rFonts w:ascii="Times New Roman" w:hAnsi="Times New Roman" w:cs="Times New Roman"/>
                <w:sz w:val="24"/>
                <w:szCs w:val="24"/>
              </w:rPr>
              <w:t xml:space="preserve">Конкурс пословиц и поговорок «Дело мастера боится». Литературная викторина «». Словотворчество детей и родителей: </w:t>
            </w:r>
          </w:p>
          <w:p w:rsidR="00505615" w:rsidRPr="00013B3C" w:rsidRDefault="00505615" w:rsidP="00505615">
            <w:pPr>
              <w:spacing w:after="67" w:line="251" w:lineRule="auto"/>
              <w:ind w:right="41"/>
              <w:rPr>
                <w:rFonts w:ascii="Times New Roman" w:hAnsi="Times New Roman" w:cs="Times New Roman"/>
                <w:sz w:val="24"/>
                <w:szCs w:val="24"/>
              </w:rPr>
            </w:pPr>
            <w:r w:rsidRPr="00013B3C">
              <w:rPr>
                <w:rFonts w:ascii="Times New Roman" w:hAnsi="Times New Roman" w:cs="Times New Roman"/>
                <w:sz w:val="24"/>
                <w:szCs w:val="24"/>
              </w:rPr>
              <w:t xml:space="preserve">сочинение стихотворений о родной деревне, небылиц, закличек, колыбельных песен по аналогии с готовыми текстами, сказов. Творческие рассказы «Деревня , в котором я живу». слова», «Пестушки, потешки, прибаутки» </w:t>
            </w:r>
          </w:p>
        </w:tc>
      </w:tr>
      <w:tr w:rsidR="00505615" w:rsidRPr="00013B3C" w:rsidTr="00505615">
        <w:trPr>
          <w:trHeight w:val="838"/>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Художественно- эстетическое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Организация мини-музеев «Мастерами Удмуртия славится» (интерактивные музеи, где предоставляется возможность подействовать с экспонатами, осуществить опытную деятельность). </w:t>
            </w:r>
          </w:p>
        </w:tc>
      </w:tr>
      <w:tr w:rsidR="00505615" w:rsidRPr="00013B3C" w:rsidTr="00505615">
        <w:trPr>
          <w:trHeight w:val="2099"/>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right="16"/>
              <w:rPr>
                <w:rFonts w:ascii="Times New Roman" w:hAnsi="Times New Roman" w:cs="Times New Roman"/>
                <w:sz w:val="24"/>
                <w:szCs w:val="24"/>
              </w:rPr>
            </w:pPr>
            <w:r w:rsidRPr="00013B3C">
              <w:rPr>
                <w:rFonts w:ascii="Times New Roman" w:hAnsi="Times New Roman" w:cs="Times New Roman"/>
                <w:sz w:val="24"/>
                <w:szCs w:val="24"/>
              </w:rPr>
              <w:t xml:space="preserve">Социально- коммуникативное развитие. Познавательное развитие.  Речевое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79" w:lineRule="auto"/>
              <w:rPr>
                <w:rFonts w:ascii="Times New Roman" w:hAnsi="Times New Roman" w:cs="Times New Roman"/>
                <w:sz w:val="24"/>
                <w:szCs w:val="24"/>
              </w:rPr>
            </w:pPr>
            <w:r w:rsidRPr="00013B3C">
              <w:rPr>
                <w:rFonts w:ascii="Times New Roman" w:hAnsi="Times New Roman" w:cs="Times New Roman"/>
                <w:sz w:val="24"/>
                <w:szCs w:val="24"/>
              </w:rPr>
              <w:t xml:space="preserve">Дидактические игры: «Откуда пришел предмет?», «Исправь ошибку Мастера», «Разгадай тайну знака», «». Комплексные проекты: «Мир природы», «Уральские самоцветы», «Дом, в котором я живу». Долгосрочный проект: «Моя малая Родина». </w:t>
            </w:r>
          </w:p>
          <w:p w:rsidR="00505615" w:rsidRPr="00013B3C" w:rsidRDefault="00505615" w:rsidP="00505615">
            <w:pPr>
              <w:spacing w:line="259" w:lineRule="auto"/>
              <w:ind w:right="59"/>
              <w:rPr>
                <w:rFonts w:ascii="Times New Roman" w:hAnsi="Times New Roman" w:cs="Times New Roman"/>
                <w:sz w:val="24"/>
                <w:szCs w:val="24"/>
              </w:rPr>
            </w:pPr>
            <w:r w:rsidRPr="00013B3C">
              <w:rPr>
                <w:rFonts w:ascii="Times New Roman" w:hAnsi="Times New Roman" w:cs="Times New Roman"/>
                <w:sz w:val="24"/>
                <w:szCs w:val="24"/>
              </w:rPr>
              <w:t xml:space="preserve">Индивидуальные проекты «Мой дом и детский сад - моя маленькая Родина», «Наши имена и их значение», «Древо семьи», «Секреты бабушкиной шкатулки». Лепка птиц, животных «Обитатели нашего леса» </w:t>
            </w:r>
          </w:p>
        </w:tc>
      </w:tr>
      <w:tr w:rsidR="00505615" w:rsidRPr="00013B3C" w:rsidTr="00505615">
        <w:trPr>
          <w:trHeight w:val="316"/>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Физическое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79" w:lineRule="auto"/>
              <w:ind w:right="485"/>
              <w:rPr>
                <w:rFonts w:ascii="Times New Roman" w:hAnsi="Times New Roman" w:cs="Times New Roman"/>
                <w:sz w:val="24"/>
                <w:szCs w:val="24"/>
              </w:rPr>
            </w:pPr>
            <w:r w:rsidRPr="00013B3C">
              <w:rPr>
                <w:rFonts w:ascii="Times New Roman" w:hAnsi="Times New Roman" w:cs="Times New Roman"/>
                <w:sz w:val="24"/>
                <w:szCs w:val="24"/>
              </w:rPr>
              <w:t xml:space="preserve">Подвижные игры народов родного края. Беседы: «Полезные привычки», «Лечебный чай», «Лекарственные растения», «Правила безопасного поведения», «Правила чистюли».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Дидактические игры: «Опасно - не опасно». Физкультурные досуги, соревнования, праздники </w:t>
            </w:r>
          </w:p>
        </w:tc>
      </w:tr>
      <w:tr w:rsidR="00505615" w:rsidRPr="00013B3C" w:rsidTr="00505615">
        <w:trPr>
          <w:trHeight w:val="1942"/>
        </w:trPr>
        <w:tc>
          <w:tcPr>
            <w:tcW w:w="210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Социально- коммуникативное развитие. </w:t>
            </w:r>
          </w:p>
          <w:p w:rsidR="00505615" w:rsidRPr="00013B3C" w:rsidRDefault="00505615" w:rsidP="00505615">
            <w:pPr>
              <w:spacing w:after="1" w:line="277" w:lineRule="auto"/>
              <w:rPr>
                <w:rFonts w:ascii="Times New Roman" w:hAnsi="Times New Roman" w:cs="Times New Roman"/>
                <w:sz w:val="24"/>
                <w:szCs w:val="24"/>
              </w:rPr>
            </w:pPr>
            <w:r w:rsidRPr="00013B3C">
              <w:rPr>
                <w:rFonts w:ascii="Times New Roman" w:hAnsi="Times New Roman" w:cs="Times New Roman"/>
                <w:sz w:val="24"/>
                <w:szCs w:val="24"/>
              </w:rPr>
              <w:t xml:space="preserve">Художественно- эстетическое развитие.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Речевое развитие </w:t>
            </w:r>
          </w:p>
        </w:tc>
        <w:tc>
          <w:tcPr>
            <w:tcW w:w="764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right="23"/>
              <w:rPr>
                <w:rFonts w:ascii="Times New Roman" w:hAnsi="Times New Roman" w:cs="Times New Roman"/>
                <w:sz w:val="24"/>
                <w:szCs w:val="24"/>
              </w:rPr>
            </w:pPr>
            <w:r w:rsidRPr="00013B3C">
              <w:rPr>
                <w:rFonts w:ascii="Times New Roman" w:hAnsi="Times New Roman" w:cs="Times New Roman"/>
                <w:sz w:val="24"/>
                <w:szCs w:val="24"/>
              </w:rPr>
              <w:t xml:space="preserve">Праздники «Мамин день», «День защитников Отечества» , «8 Марта». Прослушивание песен удмуртских и русских композиторов. Разучивание удмуртских  колыбельных песен. Хороводные игры и хороводы удмуртов. Праздники и развлечения на основе уральского фольклора. </w:t>
            </w:r>
          </w:p>
        </w:tc>
      </w:tr>
    </w:tbl>
    <w:p w:rsidR="00505615" w:rsidRPr="00013B3C" w:rsidRDefault="00505615" w:rsidP="00505615">
      <w:pPr>
        <w:pStyle w:val="1"/>
        <w:spacing w:after="251" w:line="250" w:lineRule="auto"/>
        <w:ind w:right="139"/>
        <w:rPr>
          <w:sz w:val="24"/>
          <w:szCs w:val="24"/>
        </w:rPr>
      </w:pPr>
      <w:r w:rsidRPr="00013B3C">
        <w:rPr>
          <w:sz w:val="24"/>
          <w:szCs w:val="24"/>
        </w:rPr>
        <w:t xml:space="preserve"> Требования к планируемым результатам освоения  программы</w:t>
      </w:r>
      <w:r w:rsidRPr="00013B3C">
        <w:rPr>
          <w:b w:val="0"/>
          <w:sz w:val="24"/>
          <w:szCs w:val="24"/>
        </w:rPr>
        <w:t xml:space="preserve"> </w:t>
      </w:r>
    </w:p>
    <w:p w:rsidR="00505615" w:rsidRPr="00013B3C" w:rsidRDefault="00505615" w:rsidP="00505615">
      <w:pPr>
        <w:spacing w:after="0" w:line="240" w:lineRule="auto"/>
        <w:ind w:left="-17" w:right="130" w:firstLine="697"/>
        <w:rPr>
          <w:rFonts w:ascii="Times New Roman" w:hAnsi="Times New Roman" w:cs="Times New Roman"/>
          <w:sz w:val="24"/>
          <w:szCs w:val="24"/>
        </w:rPr>
      </w:pPr>
      <w:r w:rsidRPr="00013B3C">
        <w:rPr>
          <w:rFonts w:ascii="Times New Roman" w:hAnsi="Times New Roman" w:cs="Times New Roman"/>
          <w:sz w:val="24"/>
          <w:szCs w:val="24"/>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 </w:t>
      </w:r>
    </w:p>
    <w:p w:rsidR="00505615" w:rsidRPr="00013B3C" w:rsidRDefault="00505615" w:rsidP="00505615">
      <w:pPr>
        <w:spacing w:after="0" w:line="240" w:lineRule="auto"/>
        <w:ind w:left="-17" w:right="130" w:firstLine="697"/>
        <w:rPr>
          <w:rFonts w:ascii="Times New Roman" w:hAnsi="Times New Roman" w:cs="Times New Roman"/>
          <w:sz w:val="24"/>
          <w:szCs w:val="24"/>
        </w:rPr>
      </w:pPr>
      <w:r w:rsidRPr="00013B3C">
        <w:rPr>
          <w:rFonts w:ascii="Times New Roman" w:hAnsi="Times New Roman" w:cs="Times New Roman"/>
          <w:sz w:val="24"/>
          <w:szCs w:val="24"/>
        </w:rPr>
        <w:t xml:space="preserve">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505615" w:rsidRPr="00013B3C" w:rsidRDefault="00505615" w:rsidP="00505615">
      <w:pPr>
        <w:spacing w:after="0" w:line="312" w:lineRule="auto"/>
        <w:ind w:right="900"/>
        <w:rPr>
          <w:rFonts w:ascii="Times New Roman" w:hAnsi="Times New Roman" w:cs="Times New Roman"/>
          <w:b/>
          <w:sz w:val="24"/>
          <w:szCs w:val="24"/>
        </w:rPr>
      </w:pPr>
    </w:p>
    <w:p w:rsidR="00505615" w:rsidRPr="00013B3C" w:rsidRDefault="00505615" w:rsidP="00505615">
      <w:pPr>
        <w:spacing w:after="0" w:line="312" w:lineRule="auto"/>
        <w:ind w:right="900"/>
        <w:jc w:val="center"/>
        <w:rPr>
          <w:rFonts w:ascii="Times New Roman" w:hAnsi="Times New Roman" w:cs="Times New Roman"/>
          <w:sz w:val="24"/>
          <w:szCs w:val="24"/>
        </w:rPr>
      </w:pPr>
      <w:r w:rsidRPr="00013B3C">
        <w:rPr>
          <w:rFonts w:ascii="Times New Roman" w:hAnsi="Times New Roman" w:cs="Times New Roman"/>
          <w:b/>
          <w:sz w:val="24"/>
          <w:szCs w:val="24"/>
        </w:rPr>
        <w:lastRenderedPageBreak/>
        <w:t>1.3.1. Целевые ориентиры воспитательной работы для детей младенческого и раннего возраста (до 3 лет)</w:t>
      </w:r>
    </w:p>
    <w:p w:rsidR="00505615" w:rsidRPr="00013B3C" w:rsidRDefault="00505615" w:rsidP="00505615">
      <w:pPr>
        <w:spacing w:after="67" w:line="259" w:lineRule="auto"/>
        <w:ind w:right="72"/>
        <w:jc w:val="center"/>
        <w:rPr>
          <w:rFonts w:ascii="Times New Roman" w:hAnsi="Times New Roman" w:cs="Times New Roman"/>
          <w:sz w:val="24"/>
          <w:szCs w:val="24"/>
        </w:rPr>
      </w:pPr>
      <w:r w:rsidRPr="00013B3C">
        <w:rPr>
          <w:rFonts w:ascii="Times New Roman" w:hAnsi="Times New Roman" w:cs="Times New Roman"/>
          <w:b/>
          <w:sz w:val="24"/>
          <w:szCs w:val="24"/>
        </w:rPr>
        <w:t xml:space="preserve"> </w:t>
      </w:r>
    </w:p>
    <w:p w:rsidR="00505615" w:rsidRPr="00013B3C" w:rsidRDefault="00505615" w:rsidP="00505615">
      <w:pPr>
        <w:spacing w:after="0" w:line="259" w:lineRule="auto"/>
        <w:ind w:left="5"/>
        <w:jc w:val="center"/>
        <w:rPr>
          <w:rFonts w:ascii="Times New Roman" w:hAnsi="Times New Roman" w:cs="Times New Roman"/>
          <w:b/>
          <w:sz w:val="24"/>
          <w:szCs w:val="24"/>
        </w:rPr>
      </w:pPr>
      <w:r w:rsidRPr="00013B3C">
        <w:rPr>
          <w:rFonts w:ascii="Times New Roman" w:hAnsi="Times New Roman" w:cs="Times New Roman"/>
          <w:b/>
          <w:sz w:val="24"/>
          <w:szCs w:val="24"/>
        </w:rPr>
        <w:t>Портрет ребенка младенческого и раннего возраста (к 3-м годам)</w:t>
      </w:r>
    </w:p>
    <w:tbl>
      <w:tblPr>
        <w:tblW w:w="10006" w:type="dxa"/>
        <w:tblInd w:w="106" w:type="dxa"/>
        <w:tblCellMar>
          <w:top w:w="50" w:type="dxa"/>
          <w:left w:w="106" w:type="dxa"/>
          <w:right w:w="0" w:type="dxa"/>
        </w:tblCellMar>
        <w:tblLook w:val="00A0" w:firstRow="1" w:lastRow="0" w:firstColumn="1" w:lastColumn="0" w:noHBand="0" w:noVBand="0"/>
      </w:tblPr>
      <w:tblGrid>
        <w:gridCol w:w="2206"/>
        <w:gridCol w:w="1961"/>
        <w:gridCol w:w="5839"/>
      </w:tblGrid>
      <w:tr w:rsidR="00505615" w:rsidRPr="00013B3C" w:rsidTr="00505615">
        <w:trPr>
          <w:trHeight w:val="648"/>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jc w:val="center"/>
              <w:rPr>
                <w:rFonts w:ascii="Times New Roman" w:hAnsi="Times New Roman" w:cs="Times New Roman"/>
                <w:sz w:val="24"/>
                <w:szCs w:val="24"/>
              </w:rPr>
            </w:pPr>
            <w:r w:rsidRPr="00013B3C">
              <w:rPr>
                <w:rFonts w:ascii="Times New Roman" w:hAnsi="Times New Roman" w:cs="Times New Roman"/>
                <w:sz w:val="24"/>
                <w:szCs w:val="24"/>
              </w:rPr>
              <w:t xml:space="preserve">Направление воспитания </w:t>
            </w:r>
          </w:p>
        </w:tc>
        <w:tc>
          <w:tcPr>
            <w:tcW w:w="1988" w:type="dxa"/>
            <w:tcBorders>
              <w:top w:val="single" w:sz="4" w:space="0" w:color="000000"/>
              <w:left w:val="single" w:sz="4" w:space="0" w:color="000000"/>
              <w:bottom w:val="single" w:sz="4" w:space="0" w:color="000000"/>
              <w:right w:val="single" w:sz="4" w:space="0" w:color="000000"/>
            </w:tcBorders>
            <w:vAlign w:val="center"/>
          </w:tcPr>
          <w:p w:rsidR="00505615" w:rsidRPr="00013B3C" w:rsidRDefault="00505615" w:rsidP="00505615">
            <w:pPr>
              <w:spacing w:after="0" w:line="259" w:lineRule="auto"/>
              <w:ind w:left="2"/>
              <w:jc w:val="center"/>
              <w:rPr>
                <w:rFonts w:ascii="Times New Roman" w:hAnsi="Times New Roman" w:cs="Times New Roman"/>
                <w:sz w:val="24"/>
                <w:szCs w:val="24"/>
              </w:rPr>
            </w:pPr>
            <w:r w:rsidRPr="00013B3C">
              <w:rPr>
                <w:rFonts w:ascii="Times New Roman" w:hAnsi="Times New Roman" w:cs="Times New Roman"/>
                <w:sz w:val="24"/>
                <w:szCs w:val="24"/>
              </w:rPr>
              <w:t xml:space="preserve">Ценности </w:t>
            </w:r>
          </w:p>
        </w:tc>
        <w:tc>
          <w:tcPr>
            <w:tcW w:w="6209" w:type="dxa"/>
            <w:tcBorders>
              <w:top w:val="single" w:sz="4" w:space="0" w:color="000000"/>
              <w:left w:val="single" w:sz="4" w:space="0" w:color="000000"/>
              <w:bottom w:val="single" w:sz="4" w:space="0" w:color="000000"/>
              <w:right w:val="single" w:sz="4" w:space="0" w:color="000000"/>
            </w:tcBorders>
            <w:vAlign w:val="center"/>
          </w:tcPr>
          <w:p w:rsidR="00505615" w:rsidRPr="00013B3C" w:rsidRDefault="00505615" w:rsidP="00505615">
            <w:pPr>
              <w:spacing w:after="0" w:line="259" w:lineRule="auto"/>
              <w:ind w:right="2"/>
              <w:jc w:val="center"/>
              <w:rPr>
                <w:rFonts w:ascii="Times New Roman" w:hAnsi="Times New Roman" w:cs="Times New Roman"/>
                <w:sz w:val="24"/>
                <w:szCs w:val="24"/>
              </w:rPr>
            </w:pPr>
            <w:r w:rsidRPr="00013B3C">
              <w:rPr>
                <w:rFonts w:ascii="Times New Roman" w:hAnsi="Times New Roman" w:cs="Times New Roman"/>
                <w:sz w:val="24"/>
                <w:szCs w:val="24"/>
              </w:rPr>
              <w:t xml:space="preserve">Показатели </w:t>
            </w:r>
          </w:p>
        </w:tc>
      </w:tr>
      <w:tr w:rsidR="00505615" w:rsidRPr="00013B3C" w:rsidTr="00505615">
        <w:trPr>
          <w:trHeight w:val="643"/>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b/>
                <w:sz w:val="24"/>
                <w:szCs w:val="24"/>
              </w:rPr>
              <w:t>Патриотическое</w:t>
            </w:r>
            <w:r w:rsidRPr="00013B3C">
              <w:rPr>
                <w:rFonts w:ascii="Times New Roman" w:hAnsi="Times New Roman" w:cs="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sz w:val="24"/>
                <w:szCs w:val="24"/>
              </w:rPr>
              <w:t xml:space="preserve">Родина, природа </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Проявляющий привязанность, любовь к семье, близким, окружающему миру </w:t>
            </w:r>
          </w:p>
        </w:tc>
      </w:tr>
      <w:tr w:rsidR="00505615" w:rsidRPr="00013B3C" w:rsidTr="00505615">
        <w:trPr>
          <w:trHeight w:val="3550"/>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b/>
                <w:sz w:val="24"/>
                <w:szCs w:val="24"/>
              </w:rPr>
              <w:t>Социальное</w:t>
            </w:r>
            <w:r w:rsidRPr="00013B3C">
              <w:rPr>
                <w:rFonts w:ascii="Times New Roman" w:hAnsi="Times New Roman" w:cs="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jc w:val="center"/>
              <w:rPr>
                <w:rFonts w:ascii="Times New Roman" w:hAnsi="Times New Roman" w:cs="Times New Roman"/>
                <w:sz w:val="24"/>
                <w:szCs w:val="24"/>
              </w:rPr>
            </w:pPr>
            <w:r w:rsidRPr="00013B3C">
              <w:rPr>
                <w:rFonts w:ascii="Times New Roman" w:hAnsi="Times New Roman" w:cs="Times New Roman"/>
                <w:sz w:val="24"/>
                <w:szCs w:val="24"/>
              </w:rPr>
              <w:t xml:space="preserve">Человек, семья, дружба, сотрудничество </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312" w:lineRule="auto"/>
              <w:rPr>
                <w:rFonts w:ascii="Times New Roman" w:hAnsi="Times New Roman" w:cs="Times New Roman"/>
                <w:sz w:val="24"/>
                <w:szCs w:val="24"/>
              </w:rPr>
            </w:pPr>
            <w:r w:rsidRPr="00013B3C">
              <w:rPr>
                <w:rFonts w:ascii="Times New Roman" w:hAnsi="Times New Roman" w:cs="Times New Roman"/>
                <w:sz w:val="24"/>
                <w:szCs w:val="24"/>
              </w:rPr>
              <w:t xml:space="preserve">Способный понять и принять, что такое «хорошо» и «плохо». </w:t>
            </w:r>
          </w:p>
          <w:p w:rsidR="00505615" w:rsidRPr="00013B3C" w:rsidRDefault="00505615" w:rsidP="00505615">
            <w:pPr>
              <w:spacing w:after="0" w:line="318" w:lineRule="auto"/>
              <w:rPr>
                <w:rFonts w:ascii="Times New Roman" w:hAnsi="Times New Roman" w:cs="Times New Roman"/>
                <w:sz w:val="24"/>
                <w:szCs w:val="24"/>
              </w:rPr>
            </w:pPr>
            <w:r w:rsidRPr="00013B3C">
              <w:rPr>
                <w:rFonts w:ascii="Times New Roman" w:hAnsi="Times New Roman" w:cs="Times New Roman"/>
                <w:sz w:val="24"/>
                <w:szCs w:val="24"/>
              </w:rPr>
              <w:t xml:space="preserve">Проявляющий интерес к другим детям и способный бесконфликтно играть рядом с ними. </w:t>
            </w:r>
          </w:p>
          <w:p w:rsidR="00505615" w:rsidRPr="00013B3C" w:rsidRDefault="00505615" w:rsidP="00505615">
            <w:pPr>
              <w:spacing w:after="63"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Проявляющий позицию «Я сам!». </w:t>
            </w:r>
          </w:p>
          <w:p w:rsidR="00505615" w:rsidRPr="00013B3C" w:rsidRDefault="00505615" w:rsidP="00505615">
            <w:pPr>
              <w:spacing w:after="0" w:line="314" w:lineRule="auto"/>
              <w:ind w:right="113"/>
              <w:rPr>
                <w:rFonts w:ascii="Times New Roman" w:hAnsi="Times New Roman" w:cs="Times New Roman"/>
                <w:sz w:val="24"/>
                <w:szCs w:val="24"/>
              </w:rPr>
            </w:pPr>
            <w:r w:rsidRPr="00013B3C">
              <w:rPr>
                <w:rFonts w:ascii="Times New Roman" w:hAnsi="Times New Roman" w:cs="Times New Roman"/>
                <w:sz w:val="24"/>
                <w:szCs w:val="24"/>
              </w:rPr>
              <w:t xml:space="preserve">Доброжелательный, проявляющий сочувствие, доброту. Испытывающий чувство удовольствия в случае одобрения и чувство огорчения в случае неодобрения  со стороны взрослых. </w:t>
            </w:r>
          </w:p>
          <w:p w:rsidR="00505615" w:rsidRPr="00013B3C" w:rsidRDefault="00505615" w:rsidP="00505615">
            <w:pPr>
              <w:spacing w:after="0" w:line="259" w:lineRule="auto"/>
              <w:ind w:right="115"/>
              <w:rPr>
                <w:rFonts w:ascii="Times New Roman" w:hAnsi="Times New Roman" w:cs="Times New Roman"/>
                <w:sz w:val="24"/>
                <w:szCs w:val="24"/>
              </w:rPr>
            </w:pPr>
            <w:r w:rsidRPr="00013B3C">
              <w:rPr>
                <w:rFonts w:ascii="Times New Roman" w:hAnsi="Times New Roman" w:cs="Times New Roman"/>
                <w:sz w:val="24"/>
                <w:szCs w:val="24"/>
              </w:rPr>
              <w:t xml:space="preserve">Способный к самостоятельным (свободным) активным действиям в общении. Способный общаться с другими людьми с помощью вербальных и невербальных средств общения. </w:t>
            </w:r>
          </w:p>
        </w:tc>
      </w:tr>
      <w:tr w:rsidR="00505615" w:rsidRPr="00013B3C" w:rsidTr="00505615">
        <w:trPr>
          <w:trHeight w:val="643"/>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b/>
                <w:sz w:val="24"/>
                <w:szCs w:val="24"/>
              </w:rPr>
              <w:t>Познавательное</w:t>
            </w:r>
            <w:r w:rsidRPr="00013B3C">
              <w:rPr>
                <w:rFonts w:ascii="Times New Roman" w:hAnsi="Times New Roman" w:cs="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sz w:val="24"/>
                <w:szCs w:val="24"/>
              </w:rPr>
              <w:t xml:space="preserve">Знание </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Проявляющий интерес к окружающему миру и активность в поведении и деятельности. </w:t>
            </w:r>
          </w:p>
        </w:tc>
      </w:tr>
      <w:tr w:rsidR="00505615" w:rsidRPr="00013B3C" w:rsidTr="00505615">
        <w:trPr>
          <w:trHeight w:val="1940"/>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ight="265"/>
              <w:rPr>
                <w:rFonts w:ascii="Times New Roman" w:hAnsi="Times New Roman" w:cs="Times New Roman"/>
                <w:sz w:val="24"/>
                <w:szCs w:val="24"/>
              </w:rPr>
            </w:pPr>
            <w:r w:rsidRPr="00013B3C">
              <w:rPr>
                <w:rFonts w:ascii="Times New Roman" w:hAnsi="Times New Roman" w:cs="Times New Roman"/>
                <w:b/>
                <w:sz w:val="24"/>
                <w:szCs w:val="24"/>
              </w:rPr>
              <w:t>Физическое и оздоровительное</w:t>
            </w:r>
            <w:r w:rsidRPr="00013B3C">
              <w:rPr>
                <w:rFonts w:ascii="Times New Roman" w:hAnsi="Times New Roman" w:cs="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sz w:val="24"/>
                <w:szCs w:val="24"/>
              </w:rPr>
              <w:t xml:space="preserve">Здоровье  </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6" w:line="313" w:lineRule="auto"/>
              <w:rPr>
                <w:rFonts w:ascii="Times New Roman" w:hAnsi="Times New Roman" w:cs="Times New Roman"/>
                <w:sz w:val="24"/>
                <w:szCs w:val="24"/>
              </w:rPr>
            </w:pPr>
            <w:r w:rsidRPr="00013B3C">
              <w:rPr>
                <w:rFonts w:ascii="Times New Roman" w:hAnsi="Times New Roman" w:cs="Times New Roman"/>
                <w:sz w:val="24"/>
                <w:szCs w:val="24"/>
              </w:rPr>
              <w:t xml:space="preserve">Выполняющий действия по самообслуживанию: моет руки, самостоятельно ест, ложится спать  и т. д. </w:t>
            </w:r>
          </w:p>
          <w:p w:rsidR="00505615" w:rsidRPr="00013B3C" w:rsidRDefault="00505615" w:rsidP="00505615">
            <w:pPr>
              <w:spacing w:after="63"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Стремящийся быть опрятным. </w:t>
            </w:r>
          </w:p>
          <w:p w:rsidR="00505615" w:rsidRPr="00013B3C" w:rsidRDefault="00505615" w:rsidP="00505615">
            <w:pPr>
              <w:spacing w:after="63"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Проявляющий интерес к физической активности. </w:t>
            </w:r>
          </w:p>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Соблюдающий элементарные правила безопасности  в быту, в ОО, на природе. </w:t>
            </w:r>
          </w:p>
        </w:tc>
      </w:tr>
      <w:tr w:rsidR="00505615" w:rsidRPr="00013B3C" w:rsidTr="00505615">
        <w:trPr>
          <w:trHeight w:val="1559"/>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b/>
                <w:sz w:val="24"/>
                <w:szCs w:val="24"/>
              </w:rPr>
              <w:t>Трудовое</w:t>
            </w:r>
            <w:r w:rsidRPr="00013B3C">
              <w:rPr>
                <w:rFonts w:ascii="Times New Roman" w:hAnsi="Times New Roman" w:cs="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sz w:val="24"/>
                <w:szCs w:val="24"/>
              </w:rPr>
              <w:t xml:space="preserve">Труд  </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319" w:lineRule="auto"/>
              <w:rPr>
                <w:rFonts w:ascii="Times New Roman" w:hAnsi="Times New Roman" w:cs="Times New Roman"/>
                <w:sz w:val="24"/>
                <w:szCs w:val="24"/>
              </w:rPr>
            </w:pPr>
            <w:r w:rsidRPr="00013B3C">
              <w:rPr>
                <w:rFonts w:ascii="Times New Roman" w:hAnsi="Times New Roman" w:cs="Times New Roman"/>
                <w:sz w:val="24"/>
                <w:szCs w:val="24"/>
              </w:rPr>
              <w:t xml:space="preserve">Поддерживающий </w:t>
            </w:r>
            <w:r w:rsidRPr="00013B3C">
              <w:rPr>
                <w:rFonts w:ascii="Times New Roman" w:hAnsi="Times New Roman" w:cs="Times New Roman"/>
                <w:sz w:val="24"/>
                <w:szCs w:val="24"/>
              </w:rPr>
              <w:tab/>
              <w:t xml:space="preserve">элементарный </w:t>
            </w:r>
            <w:r w:rsidRPr="00013B3C">
              <w:rPr>
                <w:rFonts w:ascii="Times New Roman" w:hAnsi="Times New Roman" w:cs="Times New Roman"/>
                <w:sz w:val="24"/>
                <w:szCs w:val="24"/>
              </w:rPr>
              <w:tab/>
              <w:t xml:space="preserve">порядок в окружающей обстановке. </w:t>
            </w:r>
          </w:p>
          <w:p w:rsidR="00505615" w:rsidRPr="00013B3C" w:rsidRDefault="00505615" w:rsidP="00505615">
            <w:pPr>
              <w:spacing w:after="0" w:line="318" w:lineRule="auto"/>
              <w:rPr>
                <w:rFonts w:ascii="Times New Roman" w:hAnsi="Times New Roman" w:cs="Times New Roman"/>
                <w:sz w:val="24"/>
                <w:szCs w:val="24"/>
              </w:rPr>
            </w:pPr>
            <w:r w:rsidRPr="00013B3C">
              <w:rPr>
                <w:rFonts w:ascii="Times New Roman" w:hAnsi="Times New Roman" w:cs="Times New Roman"/>
                <w:sz w:val="24"/>
                <w:szCs w:val="24"/>
              </w:rPr>
              <w:t xml:space="preserve">Стремящийся </w:t>
            </w:r>
            <w:r w:rsidRPr="00013B3C">
              <w:rPr>
                <w:rFonts w:ascii="Times New Roman" w:hAnsi="Times New Roman" w:cs="Times New Roman"/>
                <w:sz w:val="24"/>
                <w:szCs w:val="24"/>
              </w:rPr>
              <w:tab/>
              <w:t xml:space="preserve">помогать взрослому в доступных действиях. </w:t>
            </w:r>
          </w:p>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Стремящийся </w:t>
            </w:r>
            <w:r w:rsidRPr="00013B3C">
              <w:rPr>
                <w:rFonts w:ascii="Times New Roman" w:hAnsi="Times New Roman" w:cs="Times New Roman"/>
                <w:sz w:val="24"/>
                <w:szCs w:val="24"/>
              </w:rPr>
              <w:tab/>
              <w:t xml:space="preserve">к </w:t>
            </w:r>
            <w:r w:rsidRPr="00013B3C">
              <w:rPr>
                <w:rFonts w:ascii="Times New Roman" w:hAnsi="Times New Roman" w:cs="Times New Roman"/>
                <w:sz w:val="24"/>
                <w:szCs w:val="24"/>
              </w:rPr>
              <w:tab/>
              <w:t xml:space="preserve">самостоятельности в самообслуживании, в быту, в игре, в продуктивных видах деятельности. </w:t>
            </w:r>
          </w:p>
        </w:tc>
      </w:tr>
      <w:tr w:rsidR="00505615" w:rsidRPr="00013B3C" w:rsidTr="00505615">
        <w:trPr>
          <w:trHeight w:val="960"/>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b/>
                <w:sz w:val="24"/>
                <w:szCs w:val="24"/>
              </w:rPr>
              <w:t>Этико-эстетическое</w:t>
            </w:r>
            <w:r w:rsidRPr="00013B3C">
              <w:rPr>
                <w:rFonts w:ascii="Times New Roman" w:hAnsi="Times New Roman" w:cs="Times New Roman"/>
                <w:sz w:val="24"/>
                <w:szCs w:val="24"/>
              </w:rPr>
              <w:t xml:space="preserve"> </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sz w:val="24"/>
                <w:szCs w:val="24"/>
              </w:rPr>
              <w:t xml:space="preserve">Культура и красота </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16" w:line="259" w:lineRule="auto"/>
              <w:rPr>
                <w:rFonts w:ascii="Times New Roman" w:hAnsi="Times New Roman" w:cs="Times New Roman"/>
                <w:sz w:val="24"/>
                <w:szCs w:val="24"/>
              </w:rPr>
            </w:pPr>
            <w:r w:rsidRPr="00013B3C">
              <w:rPr>
                <w:rFonts w:ascii="Times New Roman" w:hAnsi="Times New Roman" w:cs="Times New Roman"/>
                <w:sz w:val="24"/>
                <w:szCs w:val="24"/>
              </w:rPr>
              <w:t xml:space="preserve">Эмоционально отзывчивый к красоте. </w:t>
            </w:r>
          </w:p>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Проявляющий интерес и желание заниматься продуктивными видами деятельности. </w:t>
            </w:r>
          </w:p>
        </w:tc>
      </w:tr>
      <w:tr w:rsidR="00505615" w:rsidRPr="00013B3C" w:rsidTr="00505615">
        <w:trPr>
          <w:trHeight w:val="535"/>
        </w:trPr>
        <w:tc>
          <w:tcPr>
            <w:tcW w:w="18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b/>
                <w:sz w:val="24"/>
                <w:szCs w:val="24"/>
              </w:rPr>
            </w:pPr>
            <w:r w:rsidRPr="00013B3C">
              <w:rPr>
                <w:rFonts w:ascii="Times New Roman" w:hAnsi="Times New Roman" w:cs="Times New Roman"/>
                <w:b/>
                <w:sz w:val="24"/>
                <w:szCs w:val="24"/>
              </w:rPr>
              <w:t>экологическое</w:t>
            </w:r>
          </w:p>
        </w:tc>
        <w:tc>
          <w:tcPr>
            <w:tcW w:w="198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left="5"/>
              <w:rPr>
                <w:rFonts w:ascii="Times New Roman" w:hAnsi="Times New Roman" w:cs="Times New Roman"/>
                <w:sz w:val="24"/>
                <w:szCs w:val="24"/>
              </w:rPr>
            </w:pPr>
            <w:r w:rsidRPr="00013B3C">
              <w:rPr>
                <w:rFonts w:ascii="Times New Roman" w:hAnsi="Times New Roman" w:cs="Times New Roman"/>
                <w:sz w:val="24"/>
                <w:szCs w:val="24"/>
              </w:rPr>
              <w:t>природа</w:t>
            </w:r>
          </w:p>
        </w:tc>
        <w:tc>
          <w:tcPr>
            <w:tcW w:w="620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16" w:line="259" w:lineRule="auto"/>
              <w:rPr>
                <w:rFonts w:ascii="Times New Roman" w:hAnsi="Times New Roman" w:cs="Times New Roman"/>
                <w:sz w:val="24"/>
                <w:szCs w:val="24"/>
              </w:rPr>
            </w:pPr>
            <w:r w:rsidRPr="00013B3C">
              <w:rPr>
                <w:rFonts w:ascii="Times New Roman" w:hAnsi="Times New Roman" w:cs="Times New Roman"/>
                <w:sz w:val="24"/>
                <w:szCs w:val="24"/>
              </w:rPr>
              <w:t>Бережно относится к природе</w:t>
            </w:r>
          </w:p>
        </w:tc>
      </w:tr>
    </w:tbl>
    <w:p w:rsidR="00505615" w:rsidRPr="00013B3C" w:rsidRDefault="00A92A2E" w:rsidP="00A92A2E">
      <w:pPr>
        <w:spacing w:after="22" w:line="259" w:lineRule="auto"/>
        <w:ind w:left="710"/>
        <w:rPr>
          <w:rFonts w:ascii="Times New Roman" w:hAnsi="Times New Roman" w:cs="Times New Roman"/>
          <w:b/>
          <w:sz w:val="24"/>
          <w:szCs w:val="24"/>
        </w:rPr>
      </w:pPr>
      <w:r w:rsidRPr="00013B3C">
        <w:rPr>
          <w:rFonts w:ascii="Times New Roman" w:hAnsi="Times New Roman" w:cs="Times New Roman"/>
          <w:b/>
          <w:sz w:val="24"/>
          <w:szCs w:val="24"/>
        </w:rPr>
        <w:t xml:space="preserve"> </w:t>
      </w:r>
      <w:r w:rsidR="00505615" w:rsidRPr="00013B3C">
        <w:rPr>
          <w:rFonts w:ascii="Times New Roman" w:hAnsi="Times New Roman" w:cs="Times New Roman"/>
          <w:b/>
          <w:sz w:val="24"/>
          <w:szCs w:val="24"/>
        </w:rPr>
        <w:t xml:space="preserve">1.3.2. Целевые ориентиры воспитательной работы для детей дошкольного возраста (до 8 лет) </w:t>
      </w:r>
    </w:p>
    <w:p w:rsidR="00505615" w:rsidRPr="00013B3C" w:rsidRDefault="00505615" w:rsidP="00505615">
      <w:pPr>
        <w:spacing w:after="63" w:line="259" w:lineRule="auto"/>
        <w:ind w:right="72"/>
        <w:jc w:val="center"/>
        <w:rPr>
          <w:rFonts w:ascii="Times New Roman" w:hAnsi="Times New Roman" w:cs="Times New Roman"/>
          <w:b/>
          <w:sz w:val="24"/>
          <w:szCs w:val="24"/>
        </w:rPr>
      </w:pPr>
      <w:r w:rsidRPr="00013B3C">
        <w:rPr>
          <w:rFonts w:ascii="Times New Roman" w:hAnsi="Times New Roman" w:cs="Times New Roman"/>
          <w:b/>
          <w:sz w:val="24"/>
          <w:szCs w:val="24"/>
        </w:rPr>
        <w:t xml:space="preserve"> Портрет ребенка дошкольного возраста (к 8-ми годам) </w:t>
      </w:r>
    </w:p>
    <w:tbl>
      <w:tblPr>
        <w:tblW w:w="9923" w:type="dxa"/>
        <w:tblInd w:w="110" w:type="dxa"/>
        <w:tblCellMar>
          <w:top w:w="50" w:type="dxa"/>
          <w:left w:w="110" w:type="dxa"/>
          <w:right w:w="0" w:type="dxa"/>
        </w:tblCellMar>
        <w:tblLook w:val="00A0" w:firstRow="1" w:lastRow="0" w:firstColumn="1" w:lastColumn="0" w:noHBand="0" w:noVBand="0"/>
      </w:tblPr>
      <w:tblGrid>
        <w:gridCol w:w="2190"/>
        <w:gridCol w:w="1839"/>
        <w:gridCol w:w="5894"/>
      </w:tblGrid>
      <w:tr w:rsidR="00505615" w:rsidRPr="00013B3C" w:rsidTr="003B3CA7">
        <w:trPr>
          <w:trHeight w:val="644"/>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jc w:val="center"/>
              <w:rPr>
                <w:rFonts w:ascii="Times New Roman" w:hAnsi="Times New Roman" w:cs="Times New Roman"/>
                <w:sz w:val="24"/>
                <w:szCs w:val="24"/>
              </w:rPr>
            </w:pPr>
            <w:r w:rsidRPr="00013B3C">
              <w:rPr>
                <w:rFonts w:ascii="Times New Roman" w:hAnsi="Times New Roman" w:cs="Times New Roman"/>
                <w:sz w:val="24"/>
                <w:szCs w:val="24"/>
              </w:rPr>
              <w:lastRenderedPageBreak/>
              <w:t xml:space="preserve">Направления воспитания </w:t>
            </w:r>
          </w:p>
        </w:tc>
        <w:tc>
          <w:tcPr>
            <w:tcW w:w="1839" w:type="dxa"/>
            <w:tcBorders>
              <w:top w:val="single" w:sz="4" w:space="0" w:color="000000"/>
              <w:left w:val="single" w:sz="4" w:space="0" w:color="000000"/>
              <w:bottom w:val="single" w:sz="4" w:space="0" w:color="000000"/>
              <w:right w:val="single" w:sz="4" w:space="0" w:color="000000"/>
            </w:tcBorders>
            <w:vAlign w:val="center"/>
          </w:tcPr>
          <w:p w:rsidR="00505615" w:rsidRPr="00013B3C" w:rsidRDefault="00505615" w:rsidP="00505615">
            <w:pPr>
              <w:spacing w:after="0" w:line="259" w:lineRule="auto"/>
              <w:ind w:right="104"/>
              <w:jc w:val="center"/>
              <w:rPr>
                <w:rFonts w:ascii="Times New Roman" w:hAnsi="Times New Roman" w:cs="Times New Roman"/>
                <w:sz w:val="24"/>
                <w:szCs w:val="24"/>
              </w:rPr>
            </w:pPr>
            <w:r w:rsidRPr="00013B3C">
              <w:rPr>
                <w:rFonts w:ascii="Times New Roman" w:hAnsi="Times New Roman" w:cs="Times New Roman"/>
                <w:sz w:val="24"/>
                <w:szCs w:val="24"/>
              </w:rPr>
              <w:t xml:space="preserve">Ценности </w:t>
            </w:r>
          </w:p>
        </w:tc>
        <w:tc>
          <w:tcPr>
            <w:tcW w:w="5894" w:type="dxa"/>
            <w:tcBorders>
              <w:top w:val="single" w:sz="4" w:space="0" w:color="000000"/>
              <w:left w:val="single" w:sz="4" w:space="0" w:color="000000"/>
              <w:bottom w:val="single" w:sz="4" w:space="0" w:color="000000"/>
              <w:right w:val="single" w:sz="4" w:space="0" w:color="000000"/>
            </w:tcBorders>
            <w:vAlign w:val="center"/>
          </w:tcPr>
          <w:p w:rsidR="00505615" w:rsidRPr="00013B3C" w:rsidRDefault="00505615" w:rsidP="00505615">
            <w:pPr>
              <w:spacing w:after="0" w:line="259" w:lineRule="auto"/>
              <w:ind w:right="113"/>
              <w:jc w:val="center"/>
              <w:rPr>
                <w:rFonts w:ascii="Times New Roman" w:hAnsi="Times New Roman" w:cs="Times New Roman"/>
                <w:sz w:val="24"/>
                <w:szCs w:val="24"/>
              </w:rPr>
            </w:pPr>
            <w:r w:rsidRPr="00013B3C">
              <w:rPr>
                <w:rFonts w:ascii="Times New Roman" w:hAnsi="Times New Roman" w:cs="Times New Roman"/>
                <w:sz w:val="24"/>
                <w:szCs w:val="24"/>
              </w:rPr>
              <w:t xml:space="preserve">Показатели </w:t>
            </w:r>
          </w:p>
        </w:tc>
      </w:tr>
      <w:tr w:rsidR="00505615" w:rsidRPr="00013B3C" w:rsidTr="003B3CA7">
        <w:trPr>
          <w:trHeight w:val="965"/>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b/>
                <w:sz w:val="24"/>
                <w:szCs w:val="24"/>
              </w:rPr>
              <w:t>Патриотическое</w:t>
            </w:r>
            <w:r w:rsidRPr="00013B3C">
              <w:rPr>
                <w:rFonts w:ascii="Times New Roman" w:hAnsi="Times New Roman" w:cs="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right="23"/>
              <w:rPr>
                <w:rFonts w:ascii="Times New Roman" w:hAnsi="Times New Roman" w:cs="Times New Roman"/>
                <w:sz w:val="24"/>
                <w:szCs w:val="24"/>
              </w:rPr>
            </w:pPr>
            <w:r w:rsidRPr="00013B3C">
              <w:rPr>
                <w:rFonts w:ascii="Times New Roman" w:hAnsi="Times New Roman" w:cs="Times New Roman"/>
                <w:sz w:val="24"/>
                <w:szCs w:val="24"/>
              </w:rPr>
              <w:t xml:space="preserve">Родина, природа </w:t>
            </w:r>
          </w:p>
        </w:tc>
        <w:tc>
          <w:tcPr>
            <w:tcW w:w="589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right="115"/>
              <w:rPr>
                <w:rFonts w:ascii="Times New Roman" w:hAnsi="Times New Roman" w:cs="Times New Roman"/>
                <w:sz w:val="24"/>
                <w:szCs w:val="24"/>
              </w:rPr>
            </w:pPr>
            <w:r w:rsidRPr="00013B3C">
              <w:rPr>
                <w:rFonts w:ascii="Times New Roman" w:hAnsi="Times New Roman" w:cs="Times New Roman"/>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505615" w:rsidRPr="00013B3C" w:rsidTr="003B3CA7">
        <w:trPr>
          <w:trHeight w:val="3403"/>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b/>
                <w:sz w:val="24"/>
                <w:szCs w:val="24"/>
              </w:rPr>
              <w:t>Социальное</w:t>
            </w:r>
            <w:r w:rsidRPr="00013B3C">
              <w:rPr>
                <w:rFonts w:ascii="Times New Roman" w:hAnsi="Times New Roman" w:cs="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Человек, семья, дружба, сотрудничество </w:t>
            </w:r>
          </w:p>
        </w:tc>
        <w:tc>
          <w:tcPr>
            <w:tcW w:w="589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31" w:line="287" w:lineRule="auto"/>
              <w:ind w:right="109"/>
              <w:rPr>
                <w:rFonts w:ascii="Times New Roman" w:hAnsi="Times New Roman" w:cs="Times New Roman"/>
                <w:sz w:val="24"/>
                <w:szCs w:val="24"/>
              </w:rPr>
            </w:pPr>
            <w:r w:rsidRPr="00013B3C">
              <w:rPr>
                <w:rFonts w:ascii="Times New Roman" w:hAnsi="Times New Roman" w:cs="Times New Roman"/>
                <w:sz w:val="24"/>
                <w:szCs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w:t>
            </w:r>
          </w:p>
          <w:p w:rsidR="00505615" w:rsidRPr="00013B3C" w:rsidRDefault="00505615" w:rsidP="00505615">
            <w:pPr>
              <w:spacing w:after="16" w:line="259" w:lineRule="auto"/>
              <w:rPr>
                <w:rFonts w:ascii="Times New Roman" w:hAnsi="Times New Roman" w:cs="Times New Roman"/>
                <w:sz w:val="24"/>
                <w:szCs w:val="24"/>
              </w:rPr>
            </w:pPr>
            <w:r w:rsidRPr="00013B3C">
              <w:rPr>
                <w:rFonts w:ascii="Times New Roman" w:hAnsi="Times New Roman" w:cs="Times New Roman"/>
                <w:sz w:val="24"/>
                <w:szCs w:val="24"/>
              </w:rPr>
              <w:t xml:space="preserve">Освоивший основы речевой культуры. </w:t>
            </w:r>
          </w:p>
          <w:p w:rsidR="00505615" w:rsidRPr="00013B3C" w:rsidRDefault="00505615" w:rsidP="00505615">
            <w:pPr>
              <w:spacing w:after="0" w:line="259" w:lineRule="auto"/>
              <w:ind w:right="114"/>
              <w:rPr>
                <w:rFonts w:ascii="Times New Roman" w:hAnsi="Times New Roman" w:cs="Times New Roman"/>
                <w:sz w:val="24"/>
                <w:szCs w:val="24"/>
              </w:rPr>
            </w:pPr>
            <w:r w:rsidRPr="00013B3C">
              <w:rPr>
                <w:rFonts w:ascii="Times New Roman" w:hAnsi="Times New Roman" w:cs="Times New Roman"/>
                <w:sz w:val="24"/>
                <w:szCs w:val="24"/>
              </w:rPr>
              <w:t xml:space="preserve">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 </w:t>
            </w:r>
          </w:p>
        </w:tc>
      </w:tr>
      <w:tr w:rsidR="00505615" w:rsidRPr="00013B3C" w:rsidTr="003B3CA7">
        <w:trPr>
          <w:trHeight w:val="2550"/>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b/>
                <w:sz w:val="24"/>
                <w:szCs w:val="24"/>
              </w:rPr>
              <w:t>Познавательное</w:t>
            </w:r>
            <w:r w:rsidRPr="00013B3C">
              <w:rPr>
                <w:rFonts w:ascii="Times New Roman" w:hAnsi="Times New Roman" w:cs="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Знания </w:t>
            </w:r>
          </w:p>
        </w:tc>
        <w:tc>
          <w:tcPr>
            <w:tcW w:w="589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45" w:line="275" w:lineRule="auto"/>
              <w:ind w:right="104"/>
              <w:rPr>
                <w:rFonts w:ascii="Times New Roman" w:hAnsi="Times New Roman" w:cs="Times New Roman"/>
                <w:sz w:val="24"/>
                <w:szCs w:val="24"/>
              </w:rPr>
            </w:pPr>
            <w:r w:rsidRPr="00013B3C">
              <w:rPr>
                <w:rFonts w:ascii="Times New Roman" w:hAnsi="Times New Roman" w:cs="Times New Roman"/>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w:t>
            </w:r>
          </w:p>
          <w:p w:rsidR="00505615" w:rsidRPr="00013B3C" w:rsidRDefault="00505615" w:rsidP="00505615">
            <w:pPr>
              <w:spacing w:after="0" w:line="259" w:lineRule="auto"/>
              <w:ind w:right="115"/>
              <w:rPr>
                <w:rFonts w:ascii="Times New Roman" w:hAnsi="Times New Roman" w:cs="Times New Roman"/>
                <w:sz w:val="24"/>
                <w:szCs w:val="24"/>
              </w:rPr>
            </w:pPr>
            <w:r w:rsidRPr="00013B3C">
              <w:rPr>
                <w:rFonts w:ascii="Times New Roman" w:hAnsi="Times New Roman" w:cs="Times New Roman"/>
                <w:sz w:val="24"/>
                <w:szCs w:val="24"/>
              </w:rPr>
              <w:t xml:space="preserve">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 </w:t>
            </w:r>
          </w:p>
        </w:tc>
      </w:tr>
      <w:tr w:rsidR="00505615" w:rsidRPr="00013B3C" w:rsidTr="003B3CA7">
        <w:trPr>
          <w:trHeight w:val="1282"/>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b/>
                <w:sz w:val="24"/>
                <w:szCs w:val="24"/>
              </w:rPr>
              <w:t>Физическое и оздоровительное</w:t>
            </w:r>
            <w:r w:rsidRPr="00013B3C">
              <w:rPr>
                <w:rFonts w:ascii="Times New Roman" w:hAnsi="Times New Roman" w:cs="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Здоровье </w:t>
            </w:r>
          </w:p>
        </w:tc>
        <w:tc>
          <w:tcPr>
            <w:tcW w:w="589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44" w:line="275" w:lineRule="auto"/>
              <w:ind w:right="112"/>
              <w:rPr>
                <w:rFonts w:ascii="Times New Roman" w:hAnsi="Times New Roman" w:cs="Times New Roman"/>
                <w:sz w:val="24"/>
                <w:szCs w:val="24"/>
              </w:rPr>
            </w:pPr>
            <w:r w:rsidRPr="00013B3C">
              <w:rPr>
                <w:rFonts w:ascii="Times New Roman" w:hAnsi="Times New Roman" w:cs="Times New Roman"/>
                <w:sz w:val="24"/>
                <w:szCs w:val="24"/>
              </w:rPr>
              <w:t xml:space="preserve">Владеющий основными навыками личной  и общественной гигиены, стремящийся соблюдать правила безопасного поведения в быту, социуме </w:t>
            </w:r>
          </w:p>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(в том числе в цифровой среде), природе. </w:t>
            </w:r>
          </w:p>
        </w:tc>
      </w:tr>
      <w:tr w:rsidR="00505615" w:rsidRPr="00013B3C" w:rsidTr="003B3CA7">
        <w:trPr>
          <w:trHeight w:val="1143"/>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b/>
                <w:sz w:val="24"/>
                <w:szCs w:val="24"/>
              </w:rPr>
              <w:t>Трудовое</w:t>
            </w:r>
            <w:r w:rsidRPr="00013B3C">
              <w:rPr>
                <w:rFonts w:ascii="Times New Roman" w:hAnsi="Times New Roman" w:cs="Times New Roman"/>
                <w:sz w:val="24"/>
                <w:szCs w:val="24"/>
              </w:rPr>
              <w:t xml:space="preserve"> </w:t>
            </w:r>
          </w:p>
        </w:tc>
        <w:tc>
          <w:tcPr>
            <w:tcW w:w="183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Труд  </w:t>
            </w:r>
          </w:p>
        </w:tc>
        <w:tc>
          <w:tcPr>
            <w:tcW w:w="589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ind w:right="112"/>
              <w:rPr>
                <w:rFonts w:ascii="Times New Roman" w:hAnsi="Times New Roman" w:cs="Times New Roman"/>
                <w:sz w:val="24"/>
                <w:szCs w:val="24"/>
              </w:rPr>
            </w:pPr>
            <w:r w:rsidRPr="00013B3C">
              <w:rPr>
                <w:rFonts w:ascii="Times New Roman" w:hAnsi="Times New Roman" w:cs="Times New Roman"/>
                <w:sz w:val="24"/>
                <w:szCs w:val="24"/>
              </w:rPr>
              <w:t xml:space="preserve">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 </w:t>
            </w:r>
          </w:p>
        </w:tc>
      </w:tr>
      <w:tr w:rsidR="00505615" w:rsidRPr="00013B3C" w:rsidTr="003B3CA7">
        <w:trPr>
          <w:trHeight w:val="301"/>
        </w:trPr>
        <w:tc>
          <w:tcPr>
            <w:tcW w:w="219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b/>
                <w:sz w:val="24"/>
                <w:szCs w:val="24"/>
              </w:rPr>
            </w:pPr>
            <w:r w:rsidRPr="00013B3C">
              <w:rPr>
                <w:rFonts w:ascii="Times New Roman" w:hAnsi="Times New Roman" w:cs="Times New Roman"/>
                <w:b/>
                <w:sz w:val="24"/>
                <w:szCs w:val="24"/>
              </w:rPr>
              <w:t>Экологическое</w:t>
            </w:r>
          </w:p>
        </w:tc>
        <w:tc>
          <w:tcPr>
            <w:tcW w:w="183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природа</w:t>
            </w:r>
          </w:p>
        </w:tc>
        <w:tc>
          <w:tcPr>
            <w:tcW w:w="589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23" w:line="294" w:lineRule="auto"/>
              <w:ind w:right="113"/>
              <w:rPr>
                <w:rFonts w:ascii="Times New Roman" w:hAnsi="Times New Roman" w:cs="Times New Roman"/>
                <w:sz w:val="24"/>
                <w:szCs w:val="24"/>
              </w:rPr>
            </w:pPr>
            <w:r w:rsidRPr="00013B3C">
              <w:rPr>
                <w:rFonts w:ascii="Times New Roman" w:hAnsi="Times New Roman" w:cs="Times New Roman"/>
                <w:sz w:val="24"/>
                <w:szCs w:val="24"/>
              </w:rPr>
              <w:t>Способный бережно относиться к природе и животным</w:t>
            </w:r>
          </w:p>
        </w:tc>
      </w:tr>
    </w:tbl>
    <w:p w:rsidR="00505615" w:rsidRPr="00013B3C" w:rsidRDefault="003B3CA7" w:rsidP="003B3CA7">
      <w:pPr>
        <w:spacing w:after="76" w:line="259" w:lineRule="auto"/>
        <w:ind w:left="523"/>
        <w:rPr>
          <w:rFonts w:ascii="Times New Roman" w:hAnsi="Times New Roman" w:cs="Times New Roman"/>
          <w:b/>
          <w:sz w:val="24"/>
          <w:szCs w:val="24"/>
        </w:rPr>
      </w:pPr>
      <w:r w:rsidRPr="00013B3C">
        <w:rPr>
          <w:rFonts w:ascii="Times New Roman" w:hAnsi="Times New Roman" w:cs="Times New Roman"/>
          <w:b/>
          <w:sz w:val="24"/>
          <w:szCs w:val="24"/>
        </w:rPr>
        <w:t xml:space="preserve"> </w:t>
      </w:r>
      <w:r w:rsidR="00505615" w:rsidRPr="00013B3C">
        <w:rPr>
          <w:rFonts w:ascii="Times New Roman" w:hAnsi="Times New Roman" w:cs="Times New Roman"/>
          <w:b/>
          <w:sz w:val="24"/>
          <w:szCs w:val="24"/>
        </w:rPr>
        <w:t xml:space="preserve">Раздел II. </w:t>
      </w:r>
    </w:p>
    <w:p w:rsidR="00505615" w:rsidRPr="00013B3C" w:rsidRDefault="00505615" w:rsidP="00505615">
      <w:pPr>
        <w:pStyle w:val="1"/>
        <w:spacing w:after="251" w:line="250" w:lineRule="auto"/>
        <w:ind w:right="140"/>
        <w:jc w:val="both"/>
        <w:rPr>
          <w:sz w:val="24"/>
          <w:szCs w:val="24"/>
        </w:rPr>
      </w:pPr>
      <w:r w:rsidRPr="00013B3C">
        <w:rPr>
          <w:sz w:val="24"/>
          <w:szCs w:val="24"/>
        </w:rPr>
        <w:t>2.Содержательный</w:t>
      </w:r>
    </w:p>
    <w:p w:rsidR="00505615" w:rsidRPr="00013B3C" w:rsidRDefault="00505615" w:rsidP="00505615">
      <w:pPr>
        <w:pStyle w:val="1"/>
        <w:spacing w:after="251" w:line="250" w:lineRule="auto"/>
        <w:ind w:right="140"/>
        <w:rPr>
          <w:sz w:val="24"/>
          <w:szCs w:val="24"/>
        </w:rPr>
      </w:pPr>
      <w:r w:rsidRPr="00013B3C">
        <w:rPr>
          <w:b w:val="0"/>
          <w:sz w:val="24"/>
          <w:szCs w:val="24"/>
        </w:rPr>
        <w:t xml:space="preserve"> </w:t>
      </w:r>
      <w:r w:rsidRPr="00013B3C">
        <w:rPr>
          <w:sz w:val="24"/>
          <w:szCs w:val="24"/>
        </w:rPr>
        <w:t>2.1. Содержание воспитательной работы по направлениям воспитания</w:t>
      </w:r>
      <w:r w:rsidRPr="00013B3C">
        <w:rPr>
          <w:b w:val="0"/>
          <w:sz w:val="24"/>
          <w:szCs w:val="24"/>
        </w:rPr>
        <w:t xml:space="preserve">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Содержание Программы воспитания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505615" w:rsidRPr="00013B3C" w:rsidRDefault="00505615" w:rsidP="00172C2C">
      <w:pPr>
        <w:numPr>
          <w:ilvl w:val="0"/>
          <w:numId w:val="13"/>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sz w:val="24"/>
          <w:szCs w:val="24"/>
        </w:rPr>
        <w:t xml:space="preserve">социально-коммуникативное развитие; </w:t>
      </w:r>
    </w:p>
    <w:p w:rsidR="00505615" w:rsidRPr="00013B3C" w:rsidRDefault="00505615" w:rsidP="00172C2C">
      <w:pPr>
        <w:numPr>
          <w:ilvl w:val="0"/>
          <w:numId w:val="13"/>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sz w:val="24"/>
          <w:szCs w:val="24"/>
        </w:rPr>
        <w:lastRenderedPageBreak/>
        <w:t xml:space="preserve">познавательное развитие; </w:t>
      </w:r>
    </w:p>
    <w:p w:rsidR="00505615" w:rsidRPr="00013B3C" w:rsidRDefault="00505615" w:rsidP="00172C2C">
      <w:pPr>
        <w:numPr>
          <w:ilvl w:val="0"/>
          <w:numId w:val="13"/>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sz w:val="24"/>
          <w:szCs w:val="24"/>
        </w:rPr>
        <w:t xml:space="preserve">речевое развитие; </w:t>
      </w:r>
    </w:p>
    <w:p w:rsidR="00505615" w:rsidRPr="00013B3C" w:rsidRDefault="00505615" w:rsidP="00172C2C">
      <w:pPr>
        <w:numPr>
          <w:ilvl w:val="0"/>
          <w:numId w:val="13"/>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sz w:val="24"/>
          <w:szCs w:val="24"/>
        </w:rPr>
        <w:t xml:space="preserve">художественно-эстетическое развитие; </w:t>
      </w:r>
    </w:p>
    <w:p w:rsidR="00505615" w:rsidRPr="00013B3C" w:rsidRDefault="00505615" w:rsidP="00172C2C">
      <w:pPr>
        <w:numPr>
          <w:ilvl w:val="0"/>
          <w:numId w:val="13"/>
        </w:numPr>
        <w:spacing w:after="14" w:line="305" w:lineRule="auto"/>
        <w:ind w:right="129"/>
        <w:jc w:val="both"/>
        <w:rPr>
          <w:rFonts w:ascii="Times New Roman" w:hAnsi="Times New Roman" w:cs="Times New Roman"/>
          <w:sz w:val="24"/>
          <w:szCs w:val="24"/>
        </w:rPr>
      </w:pPr>
      <w:r w:rsidRPr="00013B3C">
        <w:rPr>
          <w:rFonts w:ascii="Times New Roman" w:hAnsi="Times New Roman" w:cs="Times New Roman"/>
          <w:sz w:val="24"/>
          <w:szCs w:val="24"/>
        </w:rPr>
        <w:t xml:space="preserve"> физическое развитие. </w:t>
      </w:r>
    </w:p>
    <w:p w:rsidR="00505615" w:rsidRPr="00013B3C" w:rsidRDefault="00505615" w:rsidP="00505615">
      <w:pPr>
        <w:pStyle w:val="2"/>
        <w:ind w:right="143"/>
        <w:rPr>
          <w:sz w:val="24"/>
          <w:szCs w:val="24"/>
        </w:rPr>
      </w:pPr>
      <w:r w:rsidRPr="00013B3C">
        <w:rPr>
          <w:sz w:val="24"/>
          <w:szCs w:val="24"/>
        </w:rPr>
        <w:t>2.1.1. Патриотическое направление воспитания</w:t>
      </w:r>
      <w:r w:rsidRPr="00013B3C">
        <w:rPr>
          <w:b w:val="0"/>
          <w:sz w:val="24"/>
          <w:szCs w:val="24"/>
        </w:rPr>
        <w:t xml:space="preserve">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Ценности </w:t>
      </w:r>
      <w:r w:rsidRPr="00013B3C">
        <w:rPr>
          <w:rFonts w:ascii="Times New Roman" w:hAnsi="Times New Roman" w:cs="Times New Roman"/>
          <w:b/>
          <w:sz w:val="24"/>
          <w:szCs w:val="24"/>
        </w:rPr>
        <w:t xml:space="preserve">Родина </w:t>
      </w:r>
      <w:r w:rsidRPr="00013B3C">
        <w:rPr>
          <w:rFonts w:ascii="Times New Roman" w:hAnsi="Times New Roman" w:cs="Times New Roman"/>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rsidR="00505615" w:rsidRPr="00013B3C" w:rsidRDefault="00505615" w:rsidP="00172C2C">
      <w:pPr>
        <w:numPr>
          <w:ilvl w:val="0"/>
          <w:numId w:val="14"/>
        </w:numPr>
        <w:spacing w:after="37"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когнитивно-смысловой, связанный со знаниями об истории России, своего края, духовных и культурных традиций и достижений многонационального народа России; </w:t>
      </w:r>
    </w:p>
    <w:p w:rsidR="00505615" w:rsidRPr="00013B3C" w:rsidRDefault="00505615" w:rsidP="00172C2C">
      <w:pPr>
        <w:numPr>
          <w:ilvl w:val="0"/>
          <w:numId w:val="1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эмоционально-ценностный, характеризующийся любовью к Родине – России, уважением к своему народу, народу России в целом; </w:t>
      </w:r>
    </w:p>
    <w:p w:rsidR="00505615" w:rsidRPr="00013B3C" w:rsidRDefault="00505615" w:rsidP="00172C2C">
      <w:pPr>
        <w:numPr>
          <w:ilvl w:val="0"/>
          <w:numId w:val="1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Задачи патриотического воспитания: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С детьми от 1 года до 3 лет:</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Воспитывать внимательное отношение и любовь к родителям и близким людям, окружающему миру</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С детьми от 3 до 8 лет:</w:t>
      </w:r>
    </w:p>
    <w:p w:rsidR="00505615" w:rsidRPr="00013B3C" w:rsidRDefault="00505615" w:rsidP="00172C2C">
      <w:pPr>
        <w:numPr>
          <w:ilvl w:val="0"/>
          <w:numId w:val="1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любви к родному краю, родной природе, родному языку, культурному наследию своего народа; </w:t>
      </w:r>
    </w:p>
    <w:p w:rsidR="00505615" w:rsidRPr="00013B3C" w:rsidRDefault="00505615" w:rsidP="00172C2C">
      <w:pPr>
        <w:numPr>
          <w:ilvl w:val="0"/>
          <w:numId w:val="1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воспитание любви, уважения к своим национальным особенностям и чувства собственного достоинства как представителя своего народа; </w:t>
      </w:r>
    </w:p>
    <w:p w:rsidR="00505615" w:rsidRPr="00013B3C" w:rsidRDefault="00505615" w:rsidP="00172C2C">
      <w:pPr>
        <w:numPr>
          <w:ilvl w:val="0"/>
          <w:numId w:val="1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При реализации указанных задач воспитатель сосредотачивает свое внимание на нескольких основных направлениях воспитательной работы: </w:t>
      </w:r>
    </w:p>
    <w:p w:rsidR="00505615" w:rsidRPr="00013B3C" w:rsidRDefault="00505615" w:rsidP="00172C2C">
      <w:pPr>
        <w:numPr>
          <w:ilvl w:val="0"/>
          <w:numId w:val="16"/>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lastRenderedPageBreak/>
        <w:t xml:space="preserve">ознакомлении детей с историей, героями, культурой, традициями России и своего народа; </w:t>
      </w:r>
    </w:p>
    <w:p w:rsidR="00505615" w:rsidRPr="00013B3C" w:rsidRDefault="00505615" w:rsidP="00172C2C">
      <w:pPr>
        <w:numPr>
          <w:ilvl w:val="0"/>
          <w:numId w:val="16"/>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организации коллективных творческих проектов, направленных на приобщение детей  к российским общенациональным традициям; </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t xml:space="preserve"> </w:t>
      </w:r>
    </w:p>
    <w:p w:rsidR="00505615" w:rsidRPr="00013B3C" w:rsidRDefault="00505615" w:rsidP="00505615">
      <w:pPr>
        <w:ind w:left="-15" w:right="129"/>
        <w:jc w:val="center"/>
        <w:rPr>
          <w:rFonts w:ascii="Times New Roman" w:hAnsi="Times New Roman" w:cs="Times New Roman"/>
          <w:b/>
          <w:sz w:val="24"/>
          <w:szCs w:val="24"/>
        </w:rPr>
      </w:pPr>
      <w:r w:rsidRPr="00013B3C">
        <w:rPr>
          <w:rFonts w:ascii="Times New Roman" w:hAnsi="Times New Roman" w:cs="Times New Roman"/>
          <w:b/>
          <w:sz w:val="24"/>
          <w:szCs w:val="24"/>
        </w:rPr>
        <w:t>2.1.2. Социальное направление воспитания</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Ценности </w:t>
      </w:r>
      <w:r w:rsidRPr="00013B3C">
        <w:rPr>
          <w:rFonts w:ascii="Times New Roman" w:hAnsi="Times New Roman" w:cs="Times New Roman"/>
          <w:b/>
          <w:sz w:val="24"/>
          <w:szCs w:val="24"/>
        </w:rPr>
        <w:t xml:space="preserve">семья, дружба, человек </w:t>
      </w:r>
      <w:r w:rsidRPr="00013B3C">
        <w:rPr>
          <w:rFonts w:ascii="Times New Roman" w:hAnsi="Times New Roman" w:cs="Times New Roman"/>
          <w:sz w:val="24"/>
          <w:szCs w:val="24"/>
        </w:rPr>
        <w:t>и</w:t>
      </w:r>
      <w:r w:rsidRPr="00013B3C">
        <w:rPr>
          <w:rFonts w:ascii="Times New Roman" w:hAnsi="Times New Roman" w:cs="Times New Roman"/>
          <w:b/>
          <w:sz w:val="24"/>
          <w:szCs w:val="24"/>
        </w:rPr>
        <w:t xml:space="preserve"> сотрудничество</w:t>
      </w:r>
      <w:r w:rsidRPr="00013B3C">
        <w:rPr>
          <w:rFonts w:ascii="Times New Roman" w:hAnsi="Times New Roman" w:cs="Times New Roman"/>
          <w:sz w:val="24"/>
          <w:szCs w:val="24"/>
        </w:rPr>
        <w:t xml:space="preserve"> лежат в основе социального направления воспитания.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Выделяются основные задачи социального направления воспитания.</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 С детьми от 1 года до 3 лет:</w:t>
      </w:r>
    </w:p>
    <w:p w:rsidR="00505615" w:rsidRPr="00013B3C" w:rsidRDefault="00505615" w:rsidP="00505615">
      <w:pPr>
        <w:spacing w:after="0" w:line="314" w:lineRule="auto"/>
        <w:ind w:right="113"/>
        <w:rPr>
          <w:rFonts w:ascii="Times New Roman" w:hAnsi="Times New Roman" w:cs="Times New Roman"/>
          <w:sz w:val="24"/>
          <w:szCs w:val="24"/>
        </w:rPr>
      </w:pPr>
      <w:r w:rsidRPr="00013B3C">
        <w:rPr>
          <w:rFonts w:ascii="Times New Roman" w:hAnsi="Times New Roman" w:cs="Times New Roman"/>
          <w:sz w:val="24"/>
          <w:szCs w:val="24"/>
        </w:rPr>
        <w:t xml:space="preserve">Воспитывать доброжелательность, умение сочувствовать другим,  быть добрым. </w:t>
      </w:r>
    </w:p>
    <w:p w:rsidR="00505615" w:rsidRPr="00013B3C" w:rsidRDefault="00505615" w:rsidP="00505615">
      <w:pPr>
        <w:spacing w:after="0" w:line="314" w:lineRule="auto"/>
        <w:ind w:right="113"/>
        <w:rPr>
          <w:rFonts w:ascii="Times New Roman" w:hAnsi="Times New Roman" w:cs="Times New Roman"/>
          <w:sz w:val="24"/>
          <w:szCs w:val="24"/>
        </w:rPr>
      </w:pPr>
      <w:r w:rsidRPr="00013B3C">
        <w:rPr>
          <w:rFonts w:ascii="Times New Roman" w:hAnsi="Times New Roman" w:cs="Times New Roman"/>
          <w:sz w:val="24"/>
          <w:szCs w:val="24"/>
        </w:rPr>
        <w:t>Формировать у детей опыт поведения в среде сверстников, воспитывать эмоциональную отзывчивость. Воспитывать элементарные навыки вежливого обращения</w:t>
      </w:r>
    </w:p>
    <w:p w:rsidR="00505615" w:rsidRPr="00013B3C" w:rsidRDefault="003B3CA7" w:rsidP="003B3CA7">
      <w:pPr>
        <w:ind w:left="710" w:right="129"/>
        <w:rPr>
          <w:rFonts w:ascii="Times New Roman" w:hAnsi="Times New Roman" w:cs="Times New Roman"/>
          <w:sz w:val="24"/>
          <w:szCs w:val="24"/>
        </w:rPr>
      </w:pPr>
      <w:r w:rsidRPr="00013B3C">
        <w:rPr>
          <w:rFonts w:ascii="Times New Roman" w:hAnsi="Times New Roman" w:cs="Times New Roman"/>
          <w:sz w:val="24"/>
          <w:szCs w:val="24"/>
        </w:rPr>
        <w:t>С детьми от 3 до 8 лет:</w:t>
      </w:r>
    </w:p>
    <w:p w:rsidR="00505615" w:rsidRPr="00013B3C" w:rsidRDefault="00505615" w:rsidP="00172C2C">
      <w:pPr>
        <w:numPr>
          <w:ilvl w:val="0"/>
          <w:numId w:val="17"/>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rsidR="00505615" w:rsidRPr="00013B3C" w:rsidRDefault="00505615" w:rsidP="00172C2C">
      <w:pPr>
        <w:numPr>
          <w:ilvl w:val="0"/>
          <w:numId w:val="17"/>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навыков, необходимых для полноценного существования в обществе: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эмпатии (сопереживания), коммуникабельности, заботы, ответственности, сотрудничества, умения договариваться, умения соблюдать правила. </w:t>
      </w:r>
    </w:p>
    <w:p w:rsidR="00505615" w:rsidRPr="00013B3C" w:rsidRDefault="00505615" w:rsidP="00172C2C">
      <w:pPr>
        <w:numPr>
          <w:ilvl w:val="0"/>
          <w:numId w:val="17"/>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Развитие способности поставить себя на место другого как проявление личностной зрелости и преодоление детского эгоизма.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При реализации данных задач воспитатель  сосредотоачивает свое внимание  на нескольких основных направлениях воспитательной работы: </w:t>
      </w:r>
    </w:p>
    <w:p w:rsidR="00505615" w:rsidRPr="00013B3C" w:rsidRDefault="00505615" w:rsidP="00172C2C">
      <w:pPr>
        <w:numPr>
          <w:ilvl w:val="0"/>
          <w:numId w:val="1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lastRenderedPageBreak/>
        <w:t xml:space="preserve">организовывать сюжетно-ролевые игры (в семью, в команду и т. п.), игры с правилами, традиционные народные игры и пр.; </w:t>
      </w:r>
    </w:p>
    <w:p w:rsidR="00505615" w:rsidRPr="00013B3C" w:rsidRDefault="00505615" w:rsidP="00172C2C">
      <w:pPr>
        <w:numPr>
          <w:ilvl w:val="0"/>
          <w:numId w:val="1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у детей навыки поведения в обществе; </w:t>
      </w:r>
    </w:p>
    <w:p w:rsidR="00505615" w:rsidRPr="00013B3C" w:rsidRDefault="00505615" w:rsidP="00172C2C">
      <w:pPr>
        <w:numPr>
          <w:ilvl w:val="0"/>
          <w:numId w:val="1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учить детей сотрудничать, организуя групповые формы в продуктивных видах деятельности; </w:t>
      </w:r>
    </w:p>
    <w:p w:rsidR="00505615" w:rsidRPr="00013B3C" w:rsidRDefault="00505615" w:rsidP="00172C2C">
      <w:pPr>
        <w:numPr>
          <w:ilvl w:val="0"/>
          <w:numId w:val="18"/>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учить детей анализировать поступки и чувства – свои и других людей;</w:t>
      </w:r>
    </w:p>
    <w:p w:rsidR="00505615" w:rsidRPr="00013B3C" w:rsidRDefault="00505615" w:rsidP="00505615">
      <w:pPr>
        <w:ind w:left="1410" w:right="129"/>
        <w:rPr>
          <w:rFonts w:ascii="Times New Roman" w:hAnsi="Times New Roman" w:cs="Times New Roman"/>
          <w:sz w:val="24"/>
          <w:szCs w:val="24"/>
        </w:rPr>
      </w:pPr>
      <w:r w:rsidRPr="00013B3C">
        <w:rPr>
          <w:rFonts w:ascii="Times New Roman" w:hAnsi="Times New Roman" w:cs="Times New Roman"/>
          <w:sz w:val="24"/>
          <w:szCs w:val="24"/>
        </w:rPr>
        <w:t xml:space="preserve"> </w:t>
      </w:r>
      <w:r w:rsidRPr="00013B3C">
        <w:rPr>
          <w:rFonts w:ascii="Times New Roman" w:hAnsi="Times New Roman" w:cs="Times New Roman"/>
          <w:sz w:val="24"/>
          <w:szCs w:val="24"/>
        </w:rPr>
        <w:tab/>
        <w:t xml:space="preserve">организовывать коллективные проекты заботы и помощи; </w:t>
      </w:r>
    </w:p>
    <w:p w:rsidR="00505615" w:rsidRPr="00013B3C" w:rsidRDefault="00505615" w:rsidP="00172C2C">
      <w:pPr>
        <w:numPr>
          <w:ilvl w:val="0"/>
          <w:numId w:val="18"/>
        </w:numPr>
        <w:spacing w:after="14" w:line="305" w:lineRule="auto"/>
        <w:ind w:right="129"/>
        <w:jc w:val="both"/>
        <w:rPr>
          <w:rFonts w:ascii="Times New Roman" w:hAnsi="Times New Roman" w:cs="Times New Roman"/>
          <w:b/>
          <w:sz w:val="24"/>
          <w:szCs w:val="24"/>
        </w:rPr>
      </w:pPr>
      <w:r w:rsidRPr="00013B3C">
        <w:rPr>
          <w:rFonts w:ascii="Times New Roman" w:hAnsi="Times New Roman" w:cs="Times New Roman"/>
          <w:sz w:val="24"/>
          <w:szCs w:val="24"/>
        </w:rPr>
        <w:t xml:space="preserve">создавать доброжелательный психологический климат в группе. </w:t>
      </w:r>
      <w:r w:rsidRPr="00013B3C">
        <w:rPr>
          <w:rFonts w:ascii="Times New Roman" w:hAnsi="Times New Roman" w:cs="Times New Roman"/>
          <w:b/>
          <w:sz w:val="24"/>
          <w:szCs w:val="24"/>
        </w:rPr>
        <w:t xml:space="preserve">2.1.3. Познавательное направление воспитания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Ценность – </w:t>
      </w:r>
      <w:r w:rsidRPr="00013B3C">
        <w:rPr>
          <w:rFonts w:ascii="Times New Roman" w:hAnsi="Times New Roman" w:cs="Times New Roman"/>
          <w:b/>
          <w:sz w:val="24"/>
          <w:szCs w:val="24"/>
        </w:rPr>
        <w:t>знания</w:t>
      </w:r>
      <w:r w:rsidRPr="00013B3C">
        <w:rPr>
          <w:rFonts w:ascii="Times New Roman" w:hAnsi="Times New Roman" w:cs="Times New Roman"/>
          <w:sz w:val="24"/>
          <w:szCs w:val="24"/>
        </w:rPr>
        <w:t xml:space="preserve">. Цель познавательного направления воспитания – формирование ценности познания.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505615" w:rsidRPr="00013B3C" w:rsidRDefault="00505615" w:rsidP="003B3CA7">
      <w:pPr>
        <w:ind w:left="710" w:right="129"/>
        <w:rPr>
          <w:rFonts w:ascii="Times New Roman" w:hAnsi="Times New Roman" w:cs="Times New Roman"/>
          <w:sz w:val="24"/>
          <w:szCs w:val="24"/>
        </w:rPr>
      </w:pPr>
      <w:r w:rsidRPr="00013B3C">
        <w:rPr>
          <w:rFonts w:ascii="Times New Roman" w:hAnsi="Times New Roman" w:cs="Times New Roman"/>
          <w:sz w:val="24"/>
          <w:szCs w:val="24"/>
        </w:rPr>
        <w:t>Задачи познавате</w:t>
      </w:r>
      <w:r w:rsidR="003B3CA7" w:rsidRPr="00013B3C">
        <w:rPr>
          <w:rFonts w:ascii="Times New Roman" w:hAnsi="Times New Roman" w:cs="Times New Roman"/>
          <w:sz w:val="24"/>
          <w:szCs w:val="24"/>
        </w:rPr>
        <w:t xml:space="preserve">льного направления воспитания: </w:t>
      </w:r>
    </w:p>
    <w:p w:rsidR="00505615" w:rsidRPr="00013B3C" w:rsidRDefault="00505615" w:rsidP="00505615">
      <w:pPr>
        <w:jc w:val="center"/>
        <w:rPr>
          <w:rFonts w:ascii="Times New Roman" w:hAnsi="Times New Roman" w:cs="Times New Roman"/>
          <w:sz w:val="24"/>
          <w:szCs w:val="24"/>
          <w:u w:val="single"/>
        </w:rPr>
      </w:pPr>
      <w:r w:rsidRPr="00013B3C">
        <w:rPr>
          <w:rFonts w:ascii="Times New Roman" w:hAnsi="Times New Roman" w:cs="Times New Roman"/>
          <w:sz w:val="24"/>
          <w:szCs w:val="24"/>
          <w:u w:val="single"/>
        </w:rPr>
        <w:t>Младшая подгруппа</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Первичные представления об объектах окружающего мира.</w:t>
      </w:r>
      <w:r w:rsidRPr="00013B3C">
        <w:rPr>
          <w:rFonts w:ascii="Times New Roman" w:hAnsi="Times New Roman" w:cs="Times New Roman"/>
          <w:sz w:val="24"/>
          <w:szCs w:val="24"/>
        </w:rPr>
        <w:t xml:space="preserve"> 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детям устанавливать связь между назначением и строением, назначением и материалом предметов.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Сенсорное развитие</w:t>
      </w:r>
      <w:r w:rsidRPr="00013B3C">
        <w:rPr>
          <w:rFonts w:ascii="Times New Roman" w:hAnsi="Times New Roman" w:cs="Times New Roman"/>
          <w:sz w:val="24"/>
          <w:szCs w:val="24"/>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w:t>
      </w:r>
      <w:r w:rsidRPr="00013B3C">
        <w:rPr>
          <w:rFonts w:ascii="Times New Roman" w:hAnsi="Times New Roman" w:cs="Times New Roman"/>
          <w:sz w:val="24"/>
          <w:szCs w:val="24"/>
        </w:rPr>
        <w:lastRenderedPageBreak/>
        <w:t>размер, вес и т. п.); подбирать предметы по 1–2 качествам (цвет, размер, материал и т. п.).</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Проектная деятельность.</w:t>
      </w:r>
      <w:r w:rsidRPr="00013B3C">
        <w:rPr>
          <w:rFonts w:ascii="Times New Roman" w:hAnsi="Times New Roman" w:cs="Times New Roman"/>
          <w:sz w:val="24"/>
          <w:szCs w:val="24"/>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Дидактические игры.</w:t>
      </w:r>
      <w:r w:rsidRPr="00013B3C">
        <w:rPr>
          <w:rFonts w:ascii="Times New Roman" w:hAnsi="Times New Roman" w:cs="Times New Roman"/>
          <w:sz w:val="24"/>
          <w:szCs w:val="24"/>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пазлы).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p w:rsidR="00505615" w:rsidRPr="00013B3C" w:rsidRDefault="00505615" w:rsidP="00505615">
      <w:pPr>
        <w:jc w:val="center"/>
        <w:rPr>
          <w:rFonts w:ascii="Times New Roman" w:hAnsi="Times New Roman" w:cs="Times New Roman"/>
          <w:sz w:val="24"/>
          <w:szCs w:val="24"/>
          <w:u w:val="single"/>
        </w:rPr>
      </w:pPr>
      <w:r w:rsidRPr="00013B3C">
        <w:rPr>
          <w:rFonts w:ascii="Times New Roman" w:hAnsi="Times New Roman" w:cs="Times New Roman"/>
          <w:sz w:val="24"/>
          <w:szCs w:val="24"/>
          <w:u w:val="single"/>
        </w:rPr>
        <w:t>Старшая подгруппа</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Первичные представления об объектах окружающего мира.</w:t>
      </w:r>
      <w:r w:rsidRPr="00013B3C">
        <w:rPr>
          <w:rFonts w:ascii="Times New Roman" w:hAnsi="Times New Roman" w:cs="Times New Roman"/>
          <w:sz w:val="24"/>
          <w:szCs w:val="24"/>
        </w:rPr>
        <w:t xml:space="preserve"> Продолжать расширять и уточнять представления детей о предметном мире; о простейших связях между 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Сенсорное развитие.</w:t>
      </w:r>
      <w:r w:rsidRPr="00013B3C">
        <w:rPr>
          <w:rFonts w:ascii="Times New Roman" w:hAnsi="Times New Roman" w:cs="Times New Roman"/>
          <w:sz w:val="24"/>
          <w:szCs w:val="24"/>
          <w:u w:val="single"/>
        </w:rPr>
        <w:t xml:space="preserve"> </w:t>
      </w:r>
      <w:r w:rsidRPr="00013B3C">
        <w:rPr>
          <w:rFonts w:ascii="Times New Roman" w:hAnsi="Times New Roman" w:cs="Times New Roman"/>
          <w:sz w:val="24"/>
          <w:szCs w:val="24"/>
        </w:rPr>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 </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Проектная деятельность.</w:t>
      </w:r>
      <w:r w:rsidRPr="00013B3C">
        <w:rPr>
          <w:rFonts w:ascii="Times New Roman" w:hAnsi="Times New Roman" w:cs="Times New Roman"/>
          <w:sz w:val="24"/>
          <w:szCs w:val="24"/>
        </w:rPr>
        <w:t xml:space="preserve">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i/>
          <w:sz w:val="24"/>
          <w:szCs w:val="24"/>
        </w:rPr>
        <w:t>Дидактические игры.</w:t>
      </w:r>
      <w:r w:rsidRPr="00013B3C">
        <w:rPr>
          <w:rFonts w:ascii="Times New Roman" w:hAnsi="Times New Roman" w:cs="Times New Roman"/>
          <w:sz w:val="24"/>
          <w:szCs w:val="24"/>
        </w:rPr>
        <w:t xml:space="preserve"> Продолжать учить детей играть в различные дидактические игры (лото, мозаика, бирюльки и др.). Развивать умение организовывать игры, исполнять </w:t>
      </w:r>
      <w:r w:rsidRPr="00013B3C">
        <w:rPr>
          <w:rFonts w:ascii="Times New Roman" w:hAnsi="Times New Roman" w:cs="Times New Roman"/>
          <w:sz w:val="24"/>
          <w:szCs w:val="24"/>
        </w:rPr>
        <w:lastRenderedPageBreak/>
        <w:t>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505615" w:rsidRPr="00013B3C" w:rsidRDefault="00505615" w:rsidP="00505615">
      <w:pPr>
        <w:spacing w:after="41"/>
        <w:ind w:left="710" w:right="129"/>
        <w:rPr>
          <w:rFonts w:ascii="Times New Roman" w:hAnsi="Times New Roman" w:cs="Times New Roman"/>
          <w:sz w:val="24"/>
          <w:szCs w:val="24"/>
        </w:rPr>
      </w:pPr>
      <w:r w:rsidRPr="00013B3C">
        <w:rPr>
          <w:rFonts w:ascii="Times New Roman" w:hAnsi="Times New Roman" w:cs="Times New Roman"/>
          <w:sz w:val="24"/>
          <w:szCs w:val="24"/>
        </w:rPr>
        <w:t xml:space="preserve">Направления деятельности воспитателя: </w:t>
      </w:r>
    </w:p>
    <w:p w:rsidR="00505615" w:rsidRPr="00013B3C" w:rsidRDefault="00505615" w:rsidP="00172C2C">
      <w:pPr>
        <w:numPr>
          <w:ilvl w:val="0"/>
          <w:numId w:val="19"/>
        </w:numPr>
        <w:spacing w:after="35"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 </w:t>
      </w:r>
    </w:p>
    <w:p w:rsidR="00505615" w:rsidRPr="00013B3C" w:rsidRDefault="00505615" w:rsidP="00172C2C">
      <w:pPr>
        <w:numPr>
          <w:ilvl w:val="0"/>
          <w:numId w:val="1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организация конструкторской и продуктивной творческой деятельности, проектной  и исследовательской деятельности детей совместно со взрослыми; </w:t>
      </w:r>
    </w:p>
    <w:p w:rsidR="00505615" w:rsidRPr="00013B3C" w:rsidRDefault="00505615" w:rsidP="00172C2C">
      <w:pPr>
        <w:numPr>
          <w:ilvl w:val="0"/>
          <w:numId w:val="19"/>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rsidR="00505615" w:rsidRPr="00013B3C" w:rsidRDefault="00505615" w:rsidP="003B3CA7">
      <w:pPr>
        <w:spacing w:after="68"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2.1.4. Физическое и оздоровительное направление воспитания </w:t>
      </w:r>
    </w:p>
    <w:p w:rsidR="00505615" w:rsidRPr="00013B3C" w:rsidRDefault="00505615" w:rsidP="00505615">
      <w:pPr>
        <w:spacing w:after="38"/>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Ценность – </w:t>
      </w:r>
      <w:r w:rsidRPr="00013B3C">
        <w:rPr>
          <w:rFonts w:ascii="Times New Roman" w:hAnsi="Times New Roman" w:cs="Times New Roman"/>
          <w:b/>
          <w:sz w:val="24"/>
          <w:szCs w:val="24"/>
        </w:rPr>
        <w:t xml:space="preserve">здоровье. </w:t>
      </w:r>
      <w:r w:rsidRPr="00013B3C">
        <w:rPr>
          <w:rFonts w:ascii="Times New Roman" w:hAnsi="Times New Roman" w:cs="Times New Roman"/>
          <w:sz w:val="24"/>
          <w:szCs w:val="24"/>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Задачи по формированию здорового образа жизни: </w:t>
      </w:r>
    </w:p>
    <w:p w:rsidR="00505615" w:rsidRPr="00013B3C" w:rsidRDefault="00505615" w:rsidP="00172C2C">
      <w:pPr>
        <w:numPr>
          <w:ilvl w:val="0"/>
          <w:numId w:val="20"/>
        </w:numPr>
        <w:spacing w:after="36"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обеспечение построения образовательного процесса физического воспитания детей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 </w:t>
      </w:r>
    </w:p>
    <w:p w:rsidR="00505615" w:rsidRPr="00013B3C" w:rsidRDefault="00505615" w:rsidP="00172C2C">
      <w:pPr>
        <w:numPr>
          <w:ilvl w:val="0"/>
          <w:numId w:val="2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закаливание, повышение сопротивляемости к воздействию условий внешней среды;  </w:t>
      </w:r>
    </w:p>
    <w:p w:rsidR="00505615" w:rsidRPr="00013B3C" w:rsidRDefault="00505615" w:rsidP="00172C2C">
      <w:pPr>
        <w:numPr>
          <w:ilvl w:val="0"/>
          <w:numId w:val="2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укрепление опорно-двигательного аппарата; развитие двигательных способностей, обучение двигательным навыкам и умениям; </w:t>
      </w:r>
    </w:p>
    <w:p w:rsidR="00505615" w:rsidRPr="00013B3C" w:rsidRDefault="00505615" w:rsidP="00172C2C">
      <w:pPr>
        <w:numPr>
          <w:ilvl w:val="0"/>
          <w:numId w:val="2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элементарных представлений в области физической культуры, здоровья и безопасного образа жизни; </w:t>
      </w:r>
    </w:p>
    <w:p w:rsidR="00505615" w:rsidRPr="00013B3C" w:rsidRDefault="00505615" w:rsidP="00172C2C">
      <w:pPr>
        <w:numPr>
          <w:ilvl w:val="0"/>
          <w:numId w:val="20"/>
        </w:numPr>
        <w:spacing w:after="31" w:line="290"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организация сна, здорового питания, выстраивание правильного режима дня; </w:t>
      </w:r>
    </w:p>
    <w:p w:rsidR="00505615" w:rsidRPr="00013B3C" w:rsidRDefault="00505615" w:rsidP="00172C2C">
      <w:pPr>
        <w:numPr>
          <w:ilvl w:val="0"/>
          <w:numId w:val="20"/>
        </w:numPr>
        <w:spacing w:after="31" w:line="290"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воспитание экологической культуры, обучение безопасности жизнедеятельности. Направления деятельности воспитателя: </w:t>
      </w:r>
    </w:p>
    <w:p w:rsidR="00505615" w:rsidRPr="00013B3C" w:rsidRDefault="00505615" w:rsidP="00172C2C">
      <w:pPr>
        <w:numPr>
          <w:ilvl w:val="0"/>
          <w:numId w:val="2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организация подвижных, спортивных игр, в том числе традиционных народных игр, дворовых игр на территории детского сада; </w:t>
      </w:r>
    </w:p>
    <w:p w:rsidR="00505615" w:rsidRPr="00013B3C" w:rsidRDefault="00505615" w:rsidP="00172C2C">
      <w:pPr>
        <w:numPr>
          <w:ilvl w:val="0"/>
          <w:numId w:val="2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создание детско-взрослых проектов по здоровому образу жизни; </w:t>
      </w:r>
    </w:p>
    <w:p w:rsidR="00505615" w:rsidRPr="00013B3C" w:rsidRDefault="00505615" w:rsidP="00172C2C">
      <w:pPr>
        <w:numPr>
          <w:ilvl w:val="0"/>
          <w:numId w:val="20"/>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введение оздоровительных традиций в ДОО.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у дошкольников </w:t>
      </w:r>
      <w:r w:rsidRPr="00013B3C">
        <w:rPr>
          <w:rFonts w:ascii="Times New Roman" w:hAnsi="Times New Roman" w:cs="Times New Roman"/>
          <w:b/>
          <w:sz w:val="24"/>
          <w:szCs w:val="24"/>
        </w:rPr>
        <w:t xml:space="preserve">культурно-гигиенических навыков </w:t>
      </w:r>
      <w:r w:rsidRPr="00013B3C">
        <w:rPr>
          <w:rFonts w:ascii="Times New Roman" w:hAnsi="Times New Roman" w:cs="Times New Roman"/>
          <w:sz w:val="24"/>
          <w:szCs w:val="24"/>
        </w:rPr>
        <w:t xml:space="preserve">является важной частью воспитания </w:t>
      </w:r>
      <w:r w:rsidRPr="00013B3C">
        <w:rPr>
          <w:rFonts w:ascii="Times New Roman" w:hAnsi="Times New Roman" w:cs="Times New Roman"/>
          <w:b/>
          <w:sz w:val="24"/>
          <w:szCs w:val="24"/>
        </w:rPr>
        <w:t>культуры</w:t>
      </w: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здоровья</w:t>
      </w:r>
      <w:r w:rsidRPr="00013B3C">
        <w:rPr>
          <w:rFonts w:ascii="Times New Roman" w:hAnsi="Times New Roman" w:cs="Times New Roman"/>
          <w:sz w:val="24"/>
          <w:szCs w:val="24"/>
        </w:rPr>
        <w:t>. Воспитатель  формирует у дошкольников по</w:t>
      </w:r>
      <w:r w:rsidRPr="00013B3C">
        <w:rPr>
          <w:rFonts w:ascii="Times New Roman" w:hAnsi="Times New Roman" w:cs="Times New Roman"/>
          <w:sz w:val="24"/>
          <w:szCs w:val="24"/>
        </w:rPr>
        <w:lastRenderedPageBreak/>
        <w:t xml:space="preserve">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Особенность культурно-гигиенических навыков заключается в том, что они должны формироваться на протяжении всего пребывания ребенка в ДОО.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Формируя у детей культурно-гигиенические навыки, воспитатель  сосредотачивает свое внимание на нескольких основных направлениях воспитательной работы: </w:t>
      </w:r>
    </w:p>
    <w:p w:rsidR="00505615" w:rsidRPr="00013B3C" w:rsidRDefault="00505615" w:rsidP="00172C2C">
      <w:pPr>
        <w:numPr>
          <w:ilvl w:val="0"/>
          <w:numId w:val="21"/>
        </w:numPr>
        <w:spacing w:after="14" w:line="305" w:lineRule="auto"/>
        <w:ind w:left="1056" w:right="129" w:hanging="346"/>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формировать у ребенка навыки поведения во время приема пищи; </w:t>
      </w:r>
    </w:p>
    <w:p w:rsidR="00505615" w:rsidRPr="00013B3C" w:rsidRDefault="00505615" w:rsidP="00172C2C">
      <w:pPr>
        <w:numPr>
          <w:ilvl w:val="0"/>
          <w:numId w:val="21"/>
        </w:numPr>
        <w:spacing w:after="14" w:line="305" w:lineRule="auto"/>
        <w:ind w:left="1056" w:right="129" w:hanging="346"/>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формировать </w:t>
      </w:r>
      <w:r w:rsidRPr="00013B3C">
        <w:rPr>
          <w:rFonts w:ascii="Times New Roman" w:hAnsi="Times New Roman" w:cs="Times New Roman"/>
          <w:sz w:val="24"/>
          <w:szCs w:val="24"/>
        </w:rPr>
        <w:tab/>
        <w:t xml:space="preserve">у </w:t>
      </w:r>
      <w:r w:rsidRPr="00013B3C">
        <w:rPr>
          <w:rFonts w:ascii="Times New Roman" w:hAnsi="Times New Roman" w:cs="Times New Roman"/>
          <w:sz w:val="24"/>
          <w:szCs w:val="24"/>
        </w:rPr>
        <w:tab/>
        <w:t xml:space="preserve">ребенка </w:t>
      </w:r>
      <w:r w:rsidRPr="00013B3C">
        <w:rPr>
          <w:rFonts w:ascii="Times New Roman" w:hAnsi="Times New Roman" w:cs="Times New Roman"/>
          <w:sz w:val="24"/>
          <w:szCs w:val="24"/>
        </w:rPr>
        <w:tab/>
        <w:t xml:space="preserve">представления </w:t>
      </w:r>
      <w:r w:rsidRPr="00013B3C">
        <w:rPr>
          <w:rFonts w:ascii="Times New Roman" w:hAnsi="Times New Roman" w:cs="Times New Roman"/>
          <w:sz w:val="24"/>
          <w:szCs w:val="24"/>
        </w:rPr>
        <w:tab/>
        <w:t xml:space="preserve">о </w:t>
      </w:r>
      <w:r w:rsidRPr="00013B3C">
        <w:rPr>
          <w:rFonts w:ascii="Times New Roman" w:hAnsi="Times New Roman" w:cs="Times New Roman"/>
          <w:sz w:val="24"/>
          <w:szCs w:val="24"/>
        </w:rPr>
        <w:tab/>
        <w:t xml:space="preserve">ценности </w:t>
      </w:r>
      <w:r w:rsidRPr="00013B3C">
        <w:rPr>
          <w:rFonts w:ascii="Times New Roman" w:hAnsi="Times New Roman" w:cs="Times New Roman"/>
          <w:sz w:val="24"/>
          <w:szCs w:val="24"/>
        </w:rPr>
        <w:tab/>
        <w:t xml:space="preserve">здоровья, красоте и чистоте тела; </w:t>
      </w:r>
    </w:p>
    <w:p w:rsidR="00505615" w:rsidRPr="00013B3C" w:rsidRDefault="00505615" w:rsidP="00172C2C">
      <w:pPr>
        <w:numPr>
          <w:ilvl w:val="0"/>
          <w:numId w:val="21"/>
        </w:numPr>
        <w:spacing w:after="14" w:line="305" w:lineRule="auto"/>
        <w:ind w:left="1056" w:right="129" w:hanging="346"/>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формировать у ребенка привычку следить за своим внешним видом; </w:t>
      </w:r>
    </w:p>
    <w:p w:rsidR="00505615" w:rsidRPr="00013B3C" w:rsidRDefault="00505615" w:rsidP="00172C2C">
      <w:pPr>
        <w:numPr>
          <w:ilvl w:val="0"/>
          <w:numId w:val="21"/>
        </w:numPr>
        <w:spacing w:after="14" w:line="305" w:lineRule="auto"/>
        <w:ind w:left="1056" w:right="129" w:hanging="346"/>
        <w:jc w:val="both"/>
        <w:rPr>
          <w:rFonts w:ascii="Times New Roman" w:hAnsi="Times New Roman" w:cs="Times New Roman"/>
          <w:sz w:val="24"/>
          <w:szCs w:val="24"/>
        </w:rPr>
      </w:pPr>
      <w:r w:rsidRPr="00013B3C">
        <w:rPr>
          <w:rFonts w:ascii="Times New Roman" w:hAnsi="Times New Roman" w:cs="Times New Roman"/>
          <w:sz w:val="24"/>
          <w:szCs w:val="24"/>
        </w:rPr>
        <w:t xml:space="preserve">включать информацию о гигиене в повседневную жизнь ребенка, в игру.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Работа по формированию у ребенка культурно-гигиенических навыков должна вестись  в тесном контакте с семьей. </w:t>
      </w:r>
    </w:p>
    <w:p w:rsidR="00505615" w:rsidRPr="00013B3C" w:rsidRDefault="00505615" w:rsidP="00505615">
      <w:pPr>
        <w:pStyle w:val="2"/>
        <w:ind w:right="133"/>
        <w:rPr>
          <w:sz w:val="24"/>
          <w:szCs w:val="24"/>
        </w:rPr>
      </w:pPr>
      <w:r w:rsidRPr="00013B3C">
        <w:rPr>
          <w:sz w:val="24"/>
          <w:szCs w:val="24"/>
        </w:rPr>
        <w:t>2.1.5. Трудовое направление воспитания</w:t>
      </w:r>
      <w:r w:rsidRPr="00013B3C">
        <w:rPr>
          <w:b w:val="0"/>
          <w:sz w:val="24"/>
          <w:szCs w:val="24"/>
        </w:rPr>
        <w:t xml:space="preserve">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Ценность – </w:t>
      </w:r>
      <w:r w:rsidRPr="00013B3C">
        <w:rPr>
          <w:rFonts w:ascii="Times New Roman" w:hAnsi="Times New Roman" w:cs="Times New Roman"/>
          <w:b/>
          <w:sz w:val="24"/>
          <w:szCs w:val="24"/>
        </w:rPr>
        <w:t xml:space="preserve">труд. </w:t>
      </w:r>
      <w:r w:rsidRPr="00013B3C">
        <w:rPr>
          <w:rFonts w:ascii="Times New Roman" w:hAnsi="Times New Roman" w:cs="Times New Roman"/>
          <w:sz w:val="24"/>
          <w:szCs w:val="24"/>
        </w:rPr>
        <w:t xml:space="preserve">С дошкольного возраста каждый ребенок обязательно должен принимать </w:t>
      </w:r>
    </w:p>
    <w:p w:rsidR="00505615" w:rsidRPr="00013B3C" w:rsidRDefault="00505615" w:rsidP="00505615">
      <w:pPr>
        <w:tabs>
          <w:tab w:val="center" w:pos="1256"/>
          <w:tab w:val="center" w:pos="2035"/>
          <w:tab w:val="center" w:pos="2823"/>
          <w:tab w:val="center" w:pos="3401"/>
          <w:tab w:val="center" w:pos="4486"/>
          <w:tab w:val="center" w:pos="6127"/>
          <w:tab w:val="center" w:pos="7625"/>
          <w:tab w:val="center" w:pos="8578"/>
          <w:tab w:val="right" w:pos="10341"/>
        </w:tabs>
        <w:ind w:left="-15"/>
        <w:rPr>
          <w:rFonts w:ascii="Times New Roman" w:hAnsi="Times New Roman" w:cs="Times New Roman"/>
          <w:sz w:val="24"/>
          <w:szCs w:val="24"/>
        </w:rPr>
      </w:pPr>
      <w:r w:rsidRPr="00013B3C">
        <w:rPr>
          <w:rFonts w:ascii="Times New Roman" w:hAnsi="Times New Roman" w:cs="Times New Roman"/>
          <w:sz w:val="24"/>
          <w:szCs w:val="24"/>
        </w:rPr>
        <w:t xml:space="preserve">участие </w:t>
      </w:r>
      <w:r w:rsidRPr="00013B3C">
        <w:rPr>
          <w:rFonts w:ascii="Times New Roman" w:hAnsi="Times New Roman" w:cs="Times New Roman"/>
          <w:sz w:val="24"/>
          <w:szCs w:val="24"/>
        </w:rPr>
        <w:tab/>
        <w:t xml:space="preserve">в </w:t>
      </w:r>
      <w:r w:rsidRPr="00013B3C">
        <w:rPr>
          <w:rFonts w:ascii="Times New Roman" w:hAnsi="Times New Roman" w:cs="Times New Roman"/>
          <w:sz w:val="24"/>
          <w:szCs w:val="24"/>
        </w:rPr>
        <w:tab/>
        <w:t xml:space="preserve">труде, </w:t>
      </w:r>
      <w:r w:rsidRPr="00013B3C">
        <w:rPr>
          <w:rFonts w:ascii="Times New Roman" w:hAnsi="Times New Roman" w:cs="Times New Roman"/>
          <w:sz w:val="24"/>
          <w:szCs w:val="24"/>
        </w:rPr>
        <w:tab/>
        <w:t xml:space="preserve">и </w:t>
      </w:r>
      <w:r w:rsidRPr="00013B3C">
        <w:rPr>
          <w:rFonts w:ascii="Times New Roman" w:hAnsi="Times New Roman" w:cs="Times New Roman"/>
          <w:sz w:val="24"/>
          <w:szCs w:val="24"/>
        </w:rPr>
        <w:tab/>
        <w:t xml:space="preserve">те </w:t>
      </w:r>
      <w:r w:rsidRPr="00013B3C">
        <w:rPr>
          <w:rFonts w:ascii="Times New Roman" w:hAnsi="Times New Roman" w:cs="Times New Roman"/>
          <w:sz w:val="24"/>
          <w:szCs w:val="24"/>
        </w:rPr>
        <w:tab/>
        <w:t xml:space="preserve">несложные </w:t>
      </w:r>
      <w:r w:rsidRPr="00013B3C">
        <w:rPr>
          <w:rFonts w:ascii="Times New Roman" w:hAnsi="Times New Roman" w:cs="Times New Roman"/>
          <w:sz w:val="24"/>
          <w:szCs w:val="24"/>
        </w:rPr>
        <w:tab/>
        <w:t xml:space="preserve">обязанности, </w:t>
      </w:r>
      <w:r w:rsidRPr="00013B3C">
        <w:rPr>
          <w:rFonts w:ascii="Times New Roman" w:hAnsi="Times New Roman" w:cs="Times New Roman"/>
          <w:sz w:val="24"/>
          <w:szCs w:val="24"/>
        </w:rPr>
        <w:tab/>
        <w:t xml:space="preserve">которые </w:t>
      </w:r>
      <w:r w:rsidRPr="00013B3C">
        <w:rPr>
          <w:rFonts w:ascii="Times New Roman" w:hAnsi="Times New Roman" w:cs="Times New Roman"/>
          <w:sz w:val="24"/>
          <w:szCs w:val="24"/>
        </w:rPr>
        <w:tab/>
        <w:t xml:space="preserve">он </w:t>
      </w:r>
      <w:r w:rsidRPr="00013B3C">
        <w:rPr>
          <w:rFonts w:ascii="Times New Roman" w:hAnsi="Times New Roman" w:cs="Times New Roman"/>
          <w:sz w:val="24"/>
          <w:szCs w:val="24"/>
        </w:rPr>
        <w:tab/>
      </w:r>
    </w:p>
    <w:p w:rsidR="00505615" w:rsidRPr="00013B3C" w:rsidRDefault="00505615" w:rsidP="00505615">
      <w:pPr>
        <w:tabs>
          <w:tab w:val="center" w:pos="1256"/>
          <w:tab w:val="center" w:pos="2035"/>
          <w:tab w:val="center" w:pos="2823"/>
          <w:tab w:val="center" w:pos="3401"/>
          <w:tab w:val="center" w:pos="4486"/>
          <w:tab w:val="center" w:pos="6127"/>
          <w:tab w:val="center" w:pos="7625"/>
          <w:tab w:val="center" w:pos="8578"/>
          <w:tab w:val="right" w:pos="10341"/>
        </w:tabs>
        <w:ind w:left="-15"/>
        <w:rPr>
          <w:rFonts w:ascii="Times New Roman" w:hAnsi="Times New Roman" w:cs="Times New Roman"/>
          <w:sz w:val="24"/>
          <w:szCs w:val="24"/>
        </w:rPr>
      </w:pPr>
      <w:r w:rsidRPr="00013B3C">
        <w:rPr>
          <w:rFonts w:ascii="Times New Roman" w:hAnsi="Times New Roman" w:cs="Times New Roman"/>
          <w:sz w:val="24"/>
          <w:szCs w:val="24"/>
        </w:rPr>
        <w:t xml:space="preserve">выполняет   в детском саду и в семье, должны стать повседневными. Только при этом условии труд оказывает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на </w:t>
      </w:r>
      <w:r w:rsidRPr="00013B3C">
        <w:rPr>
          <w:rFonts w:ascii="Times New Roman" w:hAnsi="Times New Roman" w:cs="Times New Roman"/>
          <w:sz w:val="24"/>
          <w:szCs w:val="24"/>
        </w:rPr>
        <w:tab/>
        <w:t xml:space="preserve">детей </w:t>
      </w:r>
      <w:r w:rsidRPr="00013B3C">
        <w:rPr>
          <w:rFonts w:ascii="Times New Roman" w:hAnsi="Times New Roman" w:cs="Times New Roman"/>
          <w:sz w:val="24"/>
          <w:szCs w:val="24"/>
        </w:rPr>
        <w:tab/>
        <w:t xml:space="preserve">определенное </w:t>
      </w:r>
      <w:r w:rsidRPr="00013B3C">
        <w:rPr>
          <w:rFonts w:ascii="Times New Roman" w:hAnsi="Times New Roman" w:cs="Times New Roman"/>
          <w:sz w:val="24"/>
          <w:szCs w:val="24"/>
        </w:rPr>
        <w:tab/>
        <w:t xml:space="preserve">воспитательное </w:t>
      </w:r>
      <w:r w:rsidRPr="00013B3C">
        <w:rPr>
          <w:rFonts w:ascii="Times New Roman" w:hAnsi="Times New Roman" w:cs="Times New Roman"/>
          <w:sz w:val="24"/>
          <w:szCs w:val="24"/>
        </w:rPr>
        <w:tab/>
        <w:t xml:space="preserve">воздействие </w:t>
      </w:r>
      <w:r w:rsidRPr="00013B3C">
        <w:rPr>
          <w:rFonts w:ascii="Times New Roman" w:hAnsi="Times New Roman" w:cs="Times New Roman"/>
          <w:sz w:val="24"/>
          <w:szCs w:val="24"/>
        </w:rPr>
        <w:tab/>
        <w:t xml:space="preserve">и </w:t>
      </w:r>
      <w:r w:rsidRPr="00013B3C">
        <w:rPr>
          <w:rFonts w:ascii="Times New Roman" w:hAnsi="Times New Roman" w:cs="Times New Roman"/>
          <w:sz w:val="24"/>
          <w:szCs w:val="24"/>
        </w:rPr>
        <w:tab/>
        <w:t xml:space="preserve">подготавливает  их к осознанию его нравственной стороны.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 </w:t>
      </w:r>
    </w:p>
    <w:p w:rsidR="00505615" w:rsidRPr="00013B3C" w:rsidRDefault="00505615" w:rsidP="00172C2C">
      <w:pPr>
        <w:numPr>
          <w:ilvl w:val="0"/>
          <w:numId w:val="22"/>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Ознакомление с доступными детям видами труда взрослых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rsidR="00505615" w:rsidRPr="00013B3C" w:rsidRDefault="00505615" w:rsidP="00172C2C">
      <w:pPr>
        <w:numPr>
          <w:ilvl w:val="0"/>
          <w:numId w:val="22"/>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rsidR="00505615" w:rsidRPr="00013B3C" w:rsidRDefault="00505615" w:rsidP="00172C2C">
      <w:pPr>
        <w:numPr>
          <w:ilvl w:val="0"/>
          <w:numId w:val="22"/>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t>Младшая подгруппа:</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lastRenderedPageBreak/>
        <w:t>Привлекать детей к выполнению простейших трудовых действий: совместно с взрослым и под его контролем расставлять хлебницы, салфетницы, раскладывать ложки. Приучать поддерживать порядок в группе, по окончании игр расставлять игровой материал по местам.</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t>Поощрять интерес детей к деятельности взрослых. Учить узнавать и называть некоторые трудовые действия</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t>Старшая подгруппа</w:t>
      </w:r>
    </w:p>
    <w:p w:rsidR="00505615" w:rsidRPr="00013B3C" w:rsidRDefault="00505615" w:rsidP="00505615">
      <w:pPr>
        <w:ind w:right="129"/>
        <w:rPr>
          <w:rFonts w:ascii="Times New Roman" w:hAnsi="Times New Roman" w:cs="Times New Roman"/>
          <w:sz w:val="24"/>
          <w:szCs w:val="24"/>
        </w:rPr>
      </w:pPr>
      <w:r w:rsidRPr="00013B3C">
        <w:rPr>
          <w:rFonts w:ascii="Times New Roman" w:hAnsi="Times New Roman" w:cs="Times New Roman"/>
          <w:sz w:val="24"/>
          <w:szCs w:val="24"/>
        </w:rPr>
        <w:t>Воспитывать умение самостоятельно и своевременно готовить материалы и пособия к занятию. Воспитывать у детей положительное отношение к труду, желание выполнять посильные трудовые поручения. Разъяснять</w:t>
      </w:r>
      <w:r w:rsidR="003B3CA7" w:rsidRPr="00013B3C">
        <w:rPr>
          <w:rFonts w:ascii="Times New Roman" w:hAnsi="Times New Roman" w:cs="Times New Roman"/>
          <w:sz w:val="24"/>
          <w:szCs w:val="24"/>
        </w:rPr>
        <w:t xml:space="preserve"> детям значимость их труда.</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При реализации данных задач воспитатель сосредотачивает свое внимание  на нескольких направлениях воспитательной работы: </w:t>
      </w:r>
    </w:p>
    <w:p w:rsidR="00505615" w:rsidRPr="00013B3C" w:rsidRDefault="00505615" w:rsidP="00172C2C">
      <w:pPr>
        <w:numPr>
          <w:ilvl w:val="0"/>
          <w:numId w:val="23"/>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показать детям необходимость постоянного труда в повседневной жизни, использовать его возможности для нравственного воспитания дошкольников; </w:t>
      </w:r>
    </w:p>
    <w:p w:rsidR="00505615" w:rsidRPr="00013B3C" w:rsidRDefault="00505615" w:rsidP="00172C2C">
      <w:pPr>
        <w:numPr>
          <w:ilvl w:val="0"/>
          <w:numId w:val="23"/>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rsidR="00505615" w:rsidRPr="00013B3C" w:rsidRDefault="00505615" w:rsidP="00172C2C">
      <w:pPr>
        <w:numPr>
          <w:ilvl w:val="0"/>
          <w:numId w:val="23"/>
        </w:numPr>
        <w:spacing w:after="37"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предоставлять детям самостоятельность в выполнении работы, чтобы они почувствовали ответственность за свои действия; </w:t>
      </w:r>
    </w:p>
    <w:p w:rsidR="00505615" w:rsidRPr="00013B3C" w:rsidRDefault="00505615" w:rsidP="00172C2C">
      <w:pPr>
        <w:numPr>
          <w:ilvl w:val="0"/>
          <w:numId w:val="23"/>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собственным примером трудолюбия и занятости создавать у детей соответствующее настроение, формировать стремление к полезной деятельности; </w:t>
      </w:r>
    </w:p>
    <w:p w:rsidR="00505615" w:rsidRPr="00013B3C" w:rsidRDefault="00505615" w:rsidP="00172C2C">
      <w:pPr>
        <w:numPr>
          <w:ilvl w:val="0"/>
          <w:numId w:val="23"/>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связывать развитие трудолюбия с формированием общественных мотивов труда, желанием приносить пользу людям. </w:t>
      </w:r>
    </w:p>
    <w:p w:rsidR="00505615" w:rsidRPr="00013B3C" w:rsidRDefault="00505615" w:rsidP="00505615">
      <w:pPr>
        <w:pStyle w:val="2"/>
        <w:ind w:right="137"/>
        <w:rPr>
          <w:sz w:val="24"/>
          <w:szCs w:val="24"/>
        </w:rPr>
      </w:pPr>
      <w:r w:rsidRPr="00013B3C">
        <w:rPr>
          <w:sz w:val="24"/>
          <w:szCs w:val="24"/>
        </w:rPr>
        <w:t>2.1.6. Этико-эстетическое направление воспитания</w:t>
      </w:r>
      <w:r w:rsidRPr="00013B3C">
        <w:rPr>
          <w:b w:val="0"/>
          <w:sz w:val="24"/>
          <w:szCs w:val="24"/>
        </w:rPr>
        <w:t xml:space="preserve">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Ценности – </w:t>
      </w:r>
      <w:r w:rsidRPr="00013B3C">
        <w:rPr>
          <w:rFonts w:ascii="Times New Roman" w:hAnsi="Times New Roman" w:cs="Times New Roman"/>
          <w:b/>
          <w:sz w:val="24"/>
          <w:szCs w:val="24"/>
        </w:rPr>
        <w:t>культура и</w:t>
      </w: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красота</w:t>
      </w: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Культура поведения</w:t>
      </w:r>
      <w:r w:rsidRPr="00013B3C">
        <w:rPr>
          <w:rFonts w:ascii="Times New Roman" w:hAnsi="Times New Roman" w:cs="Times New Roman"/>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Можно выделить основные задачи этико-эстетического воспитания: </w:t>
      </w:r>
    </w:p>
    <w:p w:rsidR="00505615" w:rsidRPr="00013B3C" w:rsidRDefault="00505615" w:rsidP="00172C2C">
      <w:pPr>
        <w:numPr>
          <w:ilvl w:val="0"/>
          <w:numId w:val="2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культуры общения, поведения, этических представлений; </w:t>
      </w:r>
    </w:p>
    <w:p w:rsidR="00505615" w:rsidRPr="00013B3C" w:rsidRDefault="00505615" w:rsidP="00172C2C">
      <w:pPr>
        <w:numPr>
          <w:ilvl w:val="0"/>
          <w:numId w:val="2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воспитание представлений о значении опрятности и красоты внешней, ее влиянии  на внутренний мир человека; </w:t>
      </w:r>
    </w:p>
    <w:p w:rsidR="00505615" w:rsidRPr="00013B3C" w:rsidRDefault="00505615" w:rsidP="00172C2C">
      <w:pPr>
        <w:numPr>
          <w:ilvl w:val="0"/>
          <w:numId w:val="2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развитие предпосылок ценностно-смыслового восприятия и понимания произведений искусства, явлений жизни, отношений между людьми; </w:t>
      </w:r>
    </w:p>
    <w:p w:rsidR="00505615" w:rsidRPr="00013B3C" w:rsidRDefault="00505615" w:rsidP="00172C2C">
      <w:pPr>
        <w:numPr>
          <w:ilvl w:val="0"/>
          <w:numId w:val="2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воспитание любви к прекрасному, уважения к традициям и культуре родной страны  и других народов; </w:t>
      </w:r>
    </w:p>
    <w:p w:rsidR="00505615" w:rsidRPr="00013B3C" w:rsidRDefault="00505615" w:rsidP="00172C2C">
      <w:pPr>
        <w:numPr>
          <w:ilvl w:val="0"/>
          <w:numId w:val="2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развитие творческого отношения к миру, природе, быту и к окружающей ребенка действительности; </w:t>
      </w:r>
    </w:p>
    <w:p w:rsidR="00505615" w:rsidRPr="00013B3C" w:rsidRDefault="00505615" w:rsidP="00172C2C">
      <w:pPr>
        <w:numPr>
          <w:ilvl w:val="0"/>
          <w:numId w:val="24"/>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lastRenderedPageBreak/>
        <w:t xml:space="preserve">формирование у детей эстетического вкуса, стремления окружать себя прекрасным, создавать его.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учить детей уважительно относиться к окружающим людям, считаться с их делами, интересами, удобствами;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Цель </w:t>
      </w:r>
      <w:r w:rsidRPr="00013B3C">
        <w:rPr>
          <w:rFonts w:ascii="Times New Roman" w:hAnsi="Times New Roman" w:cs="Times New Roman"/>
          <w:b/>
          <w:sz w:val="24"/>
          <w:szCs w:val="24"/>
        </w:rPr>
        <w:t>эстетического</w:t>
      </w:r>
      <w:r w:rsidRPr="00013B3C">
        <w:rPr>
          <w:rFonts w:ascii="Times New Roman" w:hAnsi="Times New Roman" w:cs="Times New Roman"/>
          <w:sz w:val="24"/>
          <w:szCs w:val="24"/>
        </w:rPr>
        <w:t xml:space="preserve">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Направления деятельности воспитателя по эстетическому воспитанию предполагают следующее: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уважительное отношение к результатам творчества детей, широкое включение  их произведений в жизнь ДОО;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организацию выставок, концертов, создание эстетической развивающей среды и др.; </w:t>
      </w:r>
    </w:p>
    <w:p w:rsidR="00505615" w:rsidRPr="00013B3C" w:rsidRDefault="00505615" w:rsidP="00172C2C">
      <w:pPr>
        <w:numPr>
          <w:ilvl w:val="0"/>
          <w:numId w:val="25"/>
        </w:numPr>
        <w:spacing w:after="37"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формирование чувства прекрасного на основе восприятия художественного слова  на русском и родном языке; </w:t>
      </w:r>
    </w:p>
    <w:p w:rsidR="00505615" w:rsidRPr="00013B3C" w:rsidRDefault="00505615" w:rsidP="00172C2C">
      <w:pPr>
        <w:numPr>
          <w:ilvl w:val="0"/>
          <w:numId w:val="25"/>
        </w:numPr>
        <w:spacing w:after="14" w:line="305" w:lineRule="auto"/>
        <w:ind w:right="129" w:firstLine="700"/>
        <w:jc w:val="both"/>
        <w:rPr>
          <w:rFonts w:ascii="Times New Roman" w:hAnsi="Times New Roman" w:cs="Times New Roman"/>
          <w:sz w:val="24"/>
          <w:szCs w:val="24"/>
        </w:rPr>
      </w:pPr>
      <w:r w:rsidRPr="00013B3C">
        <w:rPr>
          <w:rFonts w:ascii="Times New Roman" w:hAnsi="Times New Roman" w:cs="Times New Roman"/>
          <w:sz w:val="24"/>
          <w:szCs w:val="24"/>
        </w:rPr>
        <w:t xml:space="preserve">реализация вариативности содержания, форм и методов работы с детьми по разным направлениям эстетического воспитания. </w:t>
      </w:r>
    </w:p>
    <w:p w:rsidR="00505615" w:rsidRPr="00013B3C" w:rsidRDefault="00505615" w:rsidP="003B3CA7">
      <w:pPr>
        <w:spacing w:after="77" w:line="259" w:lineRule="auto"/>
        <w:ind w:right="72"/>
        <w:rPr>
          <w:rFonts w:ascii="Times New Roman" w:hAnsi="Times New Roman" w:cs="Times New Roman"/>
          <w:b/>
          <w:sz w:val="24"/>
          <w:szCs w:val="24"/>
        </w:rPr>
      </w:pPr>
      <w:r w:rsidRPr="00013B3C">
        <w:rPr>
          <w:rFonts w:ascii="Times New Roman" w:hAnsi="Times New Roman" w:cs="Times New Roman"/>
          <w:b/>
          <w:sz w:val="24"/>
          <w:szCs w:val="24"/>
        </w:rPr>
        <w:t>2.1.7 Экологическое направление воспитания</w:t>
      </w:r>
    </w:p>
    <w:p w:rsidR="00505615" w:rsidRPr="00013B3C" w:rsidRDefault="00505615" w:rsidP="00505615">
      <w:pPr>
        <w:spacing w:after="77" w:line="259" w:lineRule="auto"/>
        <w:ind w:right="72"/>
        <w:rPr>
          <w:rFonts w:ascii="Times New Roman" w:hAnsi="Times New Roman" w:cs="Times New Roman"/>
          <w:b/>
          <w:sz w:val="24"/>
          <w:szCs w:val="24"/>
        </w:rPr>
      </w:pPr>
      <w:r w:rsidRPr="00013B3C">
        <w:rPr>
          <w:rFonts w:ascii="Times New Roman" w:hAnsi="Times New Roman" w:cs="Times New Roman"/>
          <w:b/>
          <w:sz w:val="24"/>
          <w:szCs w:val="24"/>
        </w:rPr>
        <w:t>Младшая подгруппа (2-3года)</w:t>
      </w:r>
    </w:p>
    <w:p w:rsidR="00505615" w:rsidRPr="00013B3C" w:rsidRDefault="00505615" w:rsidP="00505615">
      <w:pPr>
        <w:spacing w:after="77" w:line="259" w:lineRule="auto"/>
        <w:ind w:right="72"/>
        <w:rPr>
          <w:rFonts w:ascii="Times New Roman" w:hAnsi="Times New Roman" w:cs="Times New Roman"/>
          <w:sz w:val="24"/>
          <w:szCs w:val="24"/>
        </w:rPr>
      </w:pPr>
      <w:r w:rsidRPr="00013B3C">
        <w:rPr>
          <w:rFonts w:ascii="Times New Roman" w:hAnsi="Times New Roman" w:cs="Times New Roman"/>
          <w:sz w:val="24"/>
          <w:szCs w:val="24"/>
        </w:rPr>
        <w:t>Знакомить детей с доступными явлениями природы ,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505615" w:rsidRPr="00013B3C" w:rsidRDefault="00505615" w:rsidP="00505615">
      <w:pPr>
        <w:spacing w:after="77" w:line="259" w:lineRule="auto"/>
        <w:ind w:right="72"/>
        <w:rPr>
          <w:rFonts w:ascii="Times New Roman" w:hAnsi="Times New Roman" w:cs="Times New Roman"/>
          <w:sz w:val="24"/>
          <w:szCs w:val="24"/>
        </w:rPr>
      </w:pPr>
      <w:r w:rsidRPr="00013B3C">
        <w:rPr>
          <w:rFonts w:ascii="Times New Roman" w:hAnsi="Times New Roman" w:cs="Times New Roman"/>
          <w:sz w:val="24"/>
          <w:szCs w:val="24"/>
        </w:rPr>
        <w:t>Обращать внимание на сезонные изменения в природе</w:t>
      </w:r>
    </w:p>
    <w:p w:rsidR="00505615" w:rsidRPr="00013B3C" w:rsidRDefault="00505615" w:rsidP="00505615">
      <w:pPr>
        <w:spacing w:after="77" w:line="259" w:lineRule="auto"/>
        <w:ind w:right="72"/>
        <w:rPr>
          <w:rFonts w:ascii="Times New Roman" w:hAnsi="Times New Roman" w:cs="Times New Roman"/>
          <w:sz w:val="24"/>
          <w:szCs w:val="24"/>
        </w:rPr>
      </w:pPr>
      <w:r w:rsidRPr="00013B3C">
        <w:rPr>
          <w:rFonts w:ascii="Times New Roman" w:hAnsi="Times New Roman" w:cs="Times New Roman"/>
          <w:sz w:val="24"/>
          <w:szCs w:val="24"/>
        </w:rPr>
        <w:t>Старшая подгруппа (3-7 лет)</w:t>
      </w:r>
    </w:p>
    <w:p w:rsidR="00505615" w:rsidRPr="00013B3C" w:rsidRDefault="00505615" w:rsidP="00505615">
      <w:pPr>
        <w:spacing w:after="77" w:line="259" w:lineRule="auto"/>
        <w:ind w:right="72"/>
        <w:rPr>
          <w:rFonts w:ascii="Times New Roman" w:hAnsi="Times New Roman" w:cs="Times New Roman"/>
          <w:sz w:val="24"/>
          <w:szCs w:val="24"/>
        </w:rPr>
      </w:pPr>
      <w:r w:rsidRPr="00013B3C">
        <w:rPr>
          <w:rFonts w:ascii="Times New Roman" w:hAnsi="Times New Roman" w:cs="Times New Roman"/>
          <w:sz w:val="24"/>
          <w:szCs w:val="24"/>
        </w:rPr>
        <w:lastRenderedPageBreak/>
        <w:t>Формировать представления о том, что  человек - часть природы и что он должен беречь, охранять и защищать её. Учить укреплять своё здоровье в процессе общения с природой. Учить устанавливать причинно- следственные связи между природными явлениями. Показать взаимодействие живой и неживой природы.</w:t>
      </w:r>
    </w:p>
    <w:p w:rsidR="00505615" w:rsidRPr="00013B3C" w:rsidRDefault="00505615" w:rsidP="00505615">
      <w:pPr>
        <w:spacing w:after="77" w:line="259" w:lineRule="auto"/>
        <w:ind w:right="72"/>
        <w:rPr>
          <w:rFonts w:ascii="Times New Roman" w:hAnsi="Times New Roman" w:cs="Times New Roman"/>
          <w:sz w:val="24"/>
          <w:szCs w:val="24"/>
        </w:rPr>
      </w:pPr>
      <w:r w:rsidRPr="00013B3C">
        <w:rPr>
          <w:rFonts w:ascii="Times New Roman" w:hAnsi="Times New Roman" w:cs="Times New Roman"/>
          <w:sz w:val="24"/>
          <w:szCs w:val="24"/>
        </w:rPr>
        <w:t xml:space="preserve"> Развивать интерес к родному краю, природе.</w:t>
      </w:r>
    </w:p>
    <w:p w:rsidR="00505615" w:rsidRPr="00013B3C" w:rsidRDefault="00505615" w:rsidP="003B3CA7">
      <w:pPr>
        <w:spacing w:after="77" w:line="259" w:lineRule="auto"/>
        <w:ind w:right="72"/>
        <w:rPr>
          <w:rFonts w:ascii="Times New Roman" w:hAnsi="Times New Roman" w:cs="Times New Roman"/>
          <w:b/>
          <w:sz w:val="24"/>
          <w:szCs w:val="24"/>
        </w:rPr>
      </w:pPr>
      <w:r w:rsidRPr="00013B3C">
        <w:rPr>
          <w:rFonts w:ascii="Times New Roman" w:hAnsi="Times New Roman" w:cs="Times New Roman"/>
          <w:b/>
          <w:sz w:val="24"/>
          <w:szCs w:val="24"/>
        </w:rPr>
        <w:t xml:space="preserve">2.2. Особенности реализации воспитательного процесса </w:t>
      </w:r>
    </w:p>
    <w:p w:rsidR="00505615" w:rsidRPr="00013B3C" w:rsidRDefault="0024710D" w:rsidP="00505615">
      <w:pPr>
        <w:spacing w:after="41"/>
        <w:ind w:right="129" w:firstLine="360"/>
        <w:rPr>
          <w:rFonts w:ascii="Times New Roman" w:hAnsi="Times New Roman" w:cs="Times New Roman"/>
          <w:sz w:val="24"/>
          <w:szCs w:val="24"/>
        </w:rPr>
      </w:pPr>
      <w:r>
        <w:rPr>
          <w:rFonts w:ascii="Times New Roman" w:hAnsi="Times New Roman" w:cs="Times New Roman"/>
          <w:sz w:val="24"/>
          <w:szCs w:val="24"/>
        </w:rPr>
        <w:t>Дошкольные группы</w:t>
      </w:r>
      <w:r w:rsidR="00505615" w:rsidRPr="00013B3C">
        <w:rPr>
          <w:rFonts w:ascii="Times New Roman" w:hAnsi="Times New Roman" w:cs="Times New Roman"/>
          <w:sz w:val="24"/>
          <w:szCs w:val="24"/>
        </w:rPr>
        <w:t xml:space="preserve"> расположена в приспособ</w:t>
      </w:r>
      <w:r>
        <w:rPr>
          <w:rFonts w:ascii="Times New Roman" w:hAnsi="Times New Roman" w:cs="Times New Roman"/>
          <w:sz w:val="24"/>
          <w:szCs w:val="24"/>
        </w:rPr>
        <w:t>ленном здании МКОУ Азаматовс</w:t>
      </w:r>
      <w:r w:rsidR="00505615" w:rsidRPr="00013B3C">
        <w:rPr>
          <w:rFonts w:ascii="Times New Roman" w:hAnsi="Times New Roman" w:cs="Times New Roman"/>
          <w:sz w:val="24"/>
          <w:szCs w:val="24"/>
        </w:rPr>
        <w:t>ка</w:t>
      </w:r>
      <w:r>
        <w:rPr>
          <w:rFonts w:ascii="Times New Roman" w:hAnsi="Times New Roman" w:cs="Times New Roman"/>
          <w:sz w:val="24"/>
          <w:szCs w:val="24"/>
        </w:rPr>
        <w:t>я СОШ по адресу д. Азаматово ул.Центральная</w:t>
      </w:r>
      <w:r w:rsidR="00505615" w:rsidRPr="00013B3C">
        <w:rPr>
          <w:rFonts w:ascii="Times New Roman" w:hAnsi="Times New Roman" w:cs="Times New Roman"/>
          <w:sz w:val="24"/>
          <w:szCs w:val="24"/>
        </w:rPr>
        <w:t xml:space="preserve"> д.2</w:t>
      </w:r>
      <w:r>
        <w:rPr>
          <w:rFonts w:ascii="Times New Roman" w:hAnsi="Times New Roman" w:cs="Times New Roman"/>
          <w:sz w:val="24"/>
          <w:szCs w:val="24"/>
        </w:rPr>
        <w:t>2 и д.Шайтаново ,ул.Заречная ,д.2а</w:t>
      </w:r>
      <w:r w:rsidR="00505615" w:rsidRPr="00013B3C">
        <w:rPr>
          <w:rFonts w:ascii="Times New Roman" w:hAnsi="Times New Roman" w:cs="Times New Roman"/>
          <w:sz w:val="24"/>
          <w:szCs w:val="24"/>
        </w:rPr>
        <w:t xml:space="preserve"> </w:t>
      </w:r>
    </w:p>
    <w:p w:rsidR="00505615" w:rsidRPr="00013B3C" w:rsidRDefault="00505615" w:rsidP="00172C2C">
      <w:pPr>
        <w:numPr>
          <w:ilvl w:val="0"/>
          <w:numId w:val="26"/>
        </w:numPr>
        <w:spacing w:after="41" w:line="305" w:lineRule="auto"/>
        <w:ind w:left="0" w:right="129" w:firstLine="540"/>
        <w:jc w:val="both"/>
        <w:rPr>
          <w:rFonts w:ascii="Times New Roman" w:hAnsi="Times New Roman" w:cs="Times New Roman"/>
          <w:sz w:val="24"/>
          <w:szCs w:val="24"/>
        </w:rPr>
      </w:pPr>
      <w:r w:rsidRPr="00013B3C">
        <w:rPr>
          <w:rFonts w:ascii="Times New Roman" w:hAnsi="Times New Roman" w:cs="Times New Roman"/>
          <w:sz w:val="24"/>
          <w:szCs w:val="24"/>
        </w:rPr>
        <w:t>Социальными заказчиками реализации Программы как комплекса воспитательных услуг выступают, в первую очередь, родители воспитанников как гаранты реализации прав ребенка на уход, присмотр и оздоровление, воспитание и обучение.</w:t>
      </w:r>
    </w:p>
    <w:p w:rsidR="00505615" w:rsidRPr="00013B3C" w:rsidRDefault="00505615" w:rsidP="00172C2C">
      <w:pPr>
        <w:numPr>
          <w:ilvl w:val="0"/>
          <w:numId w:val="26"/>
        </w:numPr>
        <w:spacing w:after="41" w:line="305" w:lineRule="auto"/>
        <w:ind w:left="0" w:right="129" w:firstLine="540"/>
        <w:jc w:val="both"/>
        <w:rPr>
          <w:rFonts w:ascii="Times New Roman" w:hAnsi="Times New Roman" w:cs="Times New Roman"/>
          <w:sz w:val="24"/>
          <w:szCs w:val="24"/>
        </w:rPr>
      </w:pPr>
      <w:r w:rsidRPr="00013B3C">
        <w:rPr>
          <w:rFonts w:ascii="Times New Roman" w:hAnsi="Times New Roman" w:cs="Times New Roman"/>
          <w:sz w:val="24"/>
          <w:szCs w:val="24"/>
        </w:rPr>
        <w:t>К особенностям социокультурной ситуации семей, чьи дети посещают ДОУ, можно отнести преобладание потребительской позиции, сниженный уровень интереса к жизни детей в детском саду,</w:t>
      </w:r>
    </w:p>
    <w:p w:rsidR="00505615" w:rsidRPr="00013B3C" w:rsidRDefault="00505615" w:rsidP="00172C2C">
      <w:pPr>
        <w:numPr>
          <w:ilvl w:val="0"/>
          <w:numId w:val="26"/>
        </w:numPr>
        <w:spacing w:after="41" w:line="305" w:lineRule="auto"/>
        <w:ind w:left="0" w:right="129" w:firstLine="540"/>
        <w:jc w:val="both"/>
        <w:rPr>
          <w:rFonts w:ascii="Times New Roman" w:hAnsi="Times New Roman" w:cs="Times New Roman"/>
          <w:sz w:val="24"/>
          <w:szCs w:val="24"/>
        </w:rPr>
      </w:pPr>
      <w:r w:rsidRPr="00013B3C">
        <w:rPr>
          <w:rFonts w:ascii="Times New Roman" w:hAnsi="Times New Roman" w:cs="Times New Roman"/>
          <w:sz w:val="24"/>
          <w:szCs w:val="24"/>
        </w:rPr>
        <w:t>противоречивость поведения, образцов поведения и отношения к окружающему миру, к другим людям.</w:t>
      </w:r>
    </w:p>
    <w:p w:rsidR="00505615" w:rsidRPr="00013B3C" w:rsidRDefault="00505615" w:rsidP="00172C2C">
      <w:pPr>
        <w:numPr>
          <w:ilvl w:val="0"/>
          <w:numId w:val="26"/>
        </w:numPr>
        <w:spacing w:after="41" w:line="305" w:lineRule="auto"/>
        <w:ind w:left="0" w:right="129" w:firstLine="540"/>
        <w:jc w:val="both"/>
        <w:rPr>
          <w:rFonts w:ascii="Times New Roman" w:hAnsi="Times New Roman" w:cs="Times New Roman"/>
          <w:sz w:val="24"/>
          <w:szCs w:val="24"/>
        </w:rPr>
      </w:pPr>
      <w:r w:rsidRPr="00013B3C">
        <w:rPr>
          <w:rFonts w:ascii="Times New Roman" w:hAnsi="Times New Roman" w:cs="Times New Roman"/>
          <w:sz w:val="24"/>
          <w:szCs w:val="24"/>
        </w:rPr>
        <w:t>В соответствии с Федеральным Законом от 29.12.2012 №273-ФЗ «Об образовании в Российской Федерации»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505615" w:rsidRPr="00013B3C" w:rsidRDefault="00505615" w:rsidP="00172C2C">
      <w:pPr>
        <w:numPr>
          <w:ilvl w:val="0"/>
          <w:numId w:val="26"/>
        </w:numPr>
        <w:spacing w:after="41" w:line="305" w:lineRule="auto"/>
        <w:ind w:left="0" w:right="129" w:firstLine="540"/>
        <w:jc w:val="both"/>
        <w:rPr>
          <w:rFonts w:ascii="Times New Roman" w:hAnsi="Times New Roman" w:cs="Times New Roman"/>
          <w:sz w:val="24"/>
          <w:szCs w:val="24"/>
        </w:rPr>
      </w:pPr>
      <w:r w:rsidRPr="00013B3C">
        <w:rPr>
          <w:rFonts w:ascii="Times New Roman" w:hAnsi="Times New Roman" w:cs="Times New Roman"/>
          <w:sz w:val="24"/>
          <w:szCs w:val="24"/>
        </w:rPr>
        <w:t>Основой организации воспитательного процесса в дошкольном возрасте и его психологического обеспечения являются представления об особенностях конкретного возраста и тех психологических механизмах, которые лежат в основе формирования личности на разных возрастных этапах дошкольного детства. Результаты достижения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Они являются основой для самодиагностики педагогической деятельности в ОО.</w:t>
      </w:r>
    </w:p>
    <w:p w:rsidR="00505615" w:rsidRPr="00013B3C" w:rsidRDefault="00505615" w:rsidP="00172C2C">
      <w:pPr>
        <w:numPr>
          <w:ilvl w:val="0"/>
          <w:numId w:val="26"/>
        </w:numPr>
        <w:spacing w:after="41" w:line="305" w:lineRule="auto"/>
        <w:ind w:left="0" w:right="129" w:firstLine="540"/>
        <w:jc w:val="both"/>
        <w:rPr>
          <w:rFonts w:ascii="Times New Roman" w:hAnsi="Times New Roman" w:cs="Times New Roman"/>
          <w:sz w:val="24"/>
          <w:szCs w:val="24"/>
        </w:rPr>
      </w:pPr>
      <w:r w:rsidRPr="00013B3C">
        <w:rPr>
          <w:rFonts w:ascii="Times New Roman" w:hAnsi="Times New Roman" w:cs="Times New Roman"/>
          <w:sz w:val="24"/>
          <w:szCs w:val="24"/>
        </w:rPr>
        <w:t>Образовательная деятельность ДОУ направлена на объединение обучения и воспитания в целостный образовательно-воспитательный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xml:space="preserve"> Воспитательный процесс в дош</w:t>
      </w:r>
      <w:r w:rsidR="0024710D">
        <w:rPr>
          <w:rFonts w:ascii="Times New Roman" w:hAnsi="Times New Roman" w:cs="Times New Roman"/>
          <w:sz w:val="24"/>
          <w:szCs w:val="24"/>
        </w:rPr>
        <w:t>кольной группе МКОУ Азаматов</w:t>
      </w:r>
      <w:r w:rsidRPr="00013B3C">
        <w:rPr>
          <w:rFonts w:ascii="Times New Roman" w:hAnsi="Times New Roman" w:cs="Times New Roman"/>
          <w:sz w:val="24"/>
          <w:szCs w:val="24"/>
        </w:rPr>
        <w:t xml:space="preserve">ская СОШ базируется на основных принципах дошкольного образования:      </w:t>
      </w:r>
    </w:p>
    <w:p w:rsidR="00505615" w:rsidRPr="00013B3C" w:rsidRDefault="00505615" w:rsidP="00505615">
      <w:pPr>
        <w:spacing w:after="41"/>
        <w:ind w:left="180" w:right="129"/>
        <w:rPr>
          <w:rFonts w:ascii="Times New Roman" w:hAnsi="Times New Roman" w:cs="Times New Roman"/>
          <w:sz w:val="24"/>
          <w:szCs w:val="24"/>
        </w:rPr>
      </w:pPr>
      <w:r w:rsidRPr="00013B3C">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505615" w:rsidRPr="00013B3C" w:rsidRDefault="00505615" w:rsidP="00505615">
      <w:pPr>
        <w:spacing w:after="41"/>
        <w:ind w:left="180" w:right="129"/>
        <w:rPr>
          <w:rFonts w:ascii="Times New Roman" w:hAnsi="Times New Roman" w:cs="Times New Roman"/>
          <w:sz w:val="24"/>
          <w:szCs w:val="24"/>
        </w:rPr>
      </w:pPr>
      <w:r w:rsidRPr="00013B3C">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505615" w:rsidRPr="00013B3C" w:rsidRDefault="00505615" w:rsidP="00505615">
      <w:pPr>
        <w:spacing w:after="41"/>
        <w:ind w:left="180" w:right="129"/>
        <w:rPr>
          <w:rFonts w:ascii="Times New Roman" w:hAnsi="Times New Roman" w:cs="Times New Roman"/>
          <w:sz w:val="24"/>
          <w:szCs w:val="24"/>
        </w:rPr>
      </w:pPr>
      <w:r w:rsidRPr="00013B3C">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505615" w:rsidRPr="00013B3C" w:rsidRDefault="00505615" w:rsidP="00505615">
      <w:pPr>
        <w:spacing w:after="41"/>
        <w:ind w:left="180" w:right="129"/>
        <w:rPr>
          <w:rFonts w:ascii="Times New Roman" w:hAnsi="Times New Roman" w:cs="Times New Roman"/>
          <w:sz w:val="24"/>
          <w:szCs w:val="24"/>
        </w:rPr>
      </w:pPr>
      <w:r w:rsidRPr="00013B3C">
        <w:rPr>
          <w:rFonts w:ascii="Times New Roman" w:hAnsi="Times New Roman" w:cs="Times New Roman"/>
          <w:sz w:val="24"/>
          <w:szCs w:val="24"/>
        </w:rPr>
        <w:t>4. Поддержка инициативы детей в различных видах деятельности.</w:t>
      </w:r>
    </w:p>
    <w:p w:rsidR="00505615" w:rsidRPr="00013B3C" w:rsidRDefault="00505615" w:rsidP="00505615">
      <w:pPr>
        <w:spacing w:after="41"/>
        <w:ind w:left="180" w:right="129"/>
        <w:rPr>
          <w:rFonts w:ascii="Times New Roman" w:hAnsi="Times New Roman" w:cs="Times New Roman"/>
          <w:sz w:val="24"/>
          <w:szCs w:val="24"/>
        </w:rPr>
      </w:pPr>
      <w:r w:rsidRPr="00013B3C">
        <w:rPr>
          <w:rFonts w:ascii="Times New Roman" w:hAnsi="Times New Roman" w:cs="Times New Roman"/>
          <w:sz w:val="24"/>
          <w:szCs w:val="24"/>
        </w:rPr>
        <w:lastRenderedPageBreak/>
        <w:t>5. Сотрудничество ДОУ с семьей.</w:t>
      </w:r>
    </w:p>
    <w:p w:rsidR="00505615" w:rsidRPr="00013B3C" w:rsidRDefault="00505615" w:rsidP="00505615">
      <w:pPr>
        <w:spacing w:after="41"/>
        <w:ind w:left="180" w:right="129"/>
        <w:rPr>
          <w:rFonts w:ascii="Times New Roman" w:hAnsi="Times New Roman" w:cs="Times New Roman"/>
          <w:sz w:val="24"/>
          <w:szCs w:val="24"/>
        </w:rPr>
      </w:pPr>
      <w:r w:rsidRPr="00013B3C">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505615" w:rsidRPr="00013B3C" w:rsidRDefault="00505615" w:rsidP="00505615">
      <w:pPr>
        <w:spacing w:after="41"/>
        <w:ind w:right="129"/>
        <w:rPr>
          <w:rFonts w:ascii="Times New Roman" w:hAnsi="Times New Roman" w:cs="Times New Roman"/>
          <w:sz w:val="24"/>
          <w:szCs w:val="24"/>
        </w:rPr>
      </w:pPr>
      <w:r w:rsidRPr="00013B3C">
        <w:rPr>
          <w:rFonts w:ascii="Times New Roman" w:hAnsi="Times New Roman" w:cs="Times New Roman"/>
          <w:sz w:val="24"/>
          <w:szCs w:val="24"/>
        </w:rPr>
        <w:t>К характерным особенностям воспитательного процесса в дошкольной группе относятся следующие аспекты:</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направленность на развитие личности ребенка: воспитание свободного, уверенного в себе человека, с активной жизненной позицией, стремящегося творчески подходить к решению различных жизненных ситуаций, имеющего свое мнение и умеющего отстаивать его;</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патриотическая направленность: воспитание в детях любви к Родине, гордости за ее достижения, уверенности в том, что Россия — великая многонациональная страна с героическим прошлым и счастливым будущим;</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направленность на нравственное воспитание, поддержку традиционных ценностей, таких как любовь к родителям, уважение к старшим, забота о малышах, пожилых людях; формирование традиционных гендерных представлений; воспитание у детей стремления в своих поступках следовать положительному примеру;</w:t>
      </w:r>
    </w:p>
    <w:p w:rsidR="00505615" w:rsidRPr="00013B3C" w:rsidRDefault="00505615" w:rsidP="00505615">
      <w:pPr>
        <w:spacing w:after="41"/>
        <w:ind w:right="129" w:firstLine="360"/>
        <w:rPr>
          <w:rFonts w:ascii="Times New Roman" w:hAnsi="Times New Roman" w:cs="Times New Roman"/>
          <w:sz w:val="24"/>
          <w:szCs w:val="24"/>
        </w:rPr>
      </w:pP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xml:space="preserve">  - направленность на сохранение и укрепление здоровья детей,      формирование у них элементарных представлений о здоровом образе жизни, воспитание полезных привычек, в том числе привычки к здоровому питанию, потребности в двигательной активности.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Реализация воспитательного процесса в ДОУ обеспечивается на основе вариативных форм, способов, методов и средств, соответствующих принципам и целям ФГОС ДО и выбираемых с учетом многообразия конкретных социокультурных, географических, климатических условий, возраста воспитанников, состава групп, особенностей и интересов детей, запросов родителей (законных представителей), а также в процессе организации различных видов детской деятельности (двигательной, игровой, коммуникативной, трудовой, познавательно-исследовательской, изобразительной, музыкальной, при восприятии художественной литературы и фольклора, конструировании), осуществляемой в ходе режимных моментов, НОД, в самостоятельной деятельности детей, в индивидуальной работе с детьми.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xml:space="preserve">  Немаловажная роль в воспитательном процессе отводится в ДОУ режимным моментам, т.к. они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 Развивающее общение воспитателей и детей при проведении режимных моментов, даже во время таких обыденных процедур, как умывание, одевание, прием пищи и т.п., позволяет детям много узнать и многому научиться. В ходе режимных моментов у детей не только развиваются соответствующие навыки самообслуживания, но и расширяются представления об окружающем мире, обогащается словарный запас, развиваются социально-коммуникативные навыки, навыки общения, и т.д.</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w:t>
      </w:r>
      <w:r w:rsidRPr="00013B3C">
        <w:rPr>
          <w:rFonts w:ascii="Times New Roman" w:hAnsi="Times New Roman" w:cs="Times New Roman"/>
          <w:sz w:val="24"/>
          <w:szCs w:val="24"/>
        </w:rPr>
        <w:lastRenderedPageBreak/>
        <w:t>чивается как непосредственным, так и опосредованным руководством со стороны воспитателя.</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образовательный материал при фронтальной работе и т.д.</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Ведущая воспитательная роль в организации воспитательного процесса в ДОУ отводится игре. Воспитательное значение игры состоит как в том, что дошкольники отражают в ней различные стороны социальной жизни, так и в том, что в игровом коллективе у дошкольников возникает потребность регулировать взаимоотношения со сверстниками, складываются нормы нравственного поведения, проявляются нравственные чувства. В игре дети активны, творчески преобразуют то, что ими было воспринято ранее, свободнее и лучше управляют своим поведением. У них развиваются субъектные свойства, формируется поведение, опосредованное образом другого человека. В результате постоянного сравнения своего поведения с поведением окружающих людей у ребенка появляется возможность лучшего осознания самого себя, своего «Я». Все это самым непосредственным образом влияет на социально-личностное развитие дошкольника.</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Особое значение в воспитательном процессе ДОУ придается физическому развитию воспитанников, т.к. все дети, начиная с самого раннего возраста, должны расти здоровыми, крепкими, гармонически развитыми и хорошо учились. Успех этого направления зависит от правильной организации режима дня, двигательного, санитарно - гигиенического режимов, всех форм работы с детьми и других факторов.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и т.п. Особое значение придается также овладению детьми системой доступных знаний о соблюдении здорового образа жизни, основ безопасности жизнедеятельности.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Также большое внимание уделяется в ДОУ гражданскому воспитанию: прививанию чувств любви и уважения к родным и близким, других людей, родительского дома, детского сада, своего города, интереса и уважения к государственным символам (флаг, герб, гимн), исторического и культурного наследия народа, гордости за его достижения и желание приобщиться к общественно-полезным делам и значимым общественным событиям.</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Значительное внимание в воспитательном процессе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Экологическое воспитание в детском саду подразумевает воспитание осознанно-правильного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w:t>
      </w:r>
      <w:r w:rsidRPr="00013B3C">
        <w:rPr>
          <w:rFonts w:ascii="Times New Roman" w:hAnsi="Times New Roman" w:cs="Times New Roman"/>
          <w:sz w:val="24"/>
          <w:szCs w:val="24"/>
        </w:rPr>
        <w:lastRenderedPageBreak/>
        <w:t xml:space="preserve">гий, таких как технология проектной деятельности, технология проблемного обучения, технология, ИКТ. </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Процесс ознакомления детей с социальной действительностью сложен, противоречив и носит комплексный характер: задачи развития интеллекта, чувств, нравственных основ личности, решаются во взаимосвязи, и отделить одни от других невозможно. Однако сама по себе социальная действительность не является средством воспитания детей. Таковым она становится в том случае, когда субъекты, объекты, факты, события, с которыми встречается ребенок, доступны, понятны, личностно значимы для него. Поэтому важной педагогической задачей является анализ и отбор того содержания из социального окружения, которое несет в себе развивающий потенциал и может стать средством приобщения ребенка к социальному миру.</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В реализации воспитательного потенциала образовательной деятельности педагоги ориентируются на целевые приоритеты, связанные с возрастными особенностями их воспитанников:</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привлечение внимания дошкольников к лексической теме, организация их работы с получаемой на занятии социально значимой информацией - инициирование ее обсуждения, высказывания детьми своего мнения по ее поводу, выработки своего к ней отношения;</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добросердечности, через подбор соответствующих текстов для чтения, проблемных ситуаций для обсуждения с воспитанниками;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организация шефства над другими детьми, дающего дошкольникам социально значимый опыт сотрудничества и взаимной помощи;</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Основными традициями воспитания в образовательной организации являются следующие:</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стержнем годового цикла воспитательной работы ДОО являются мероприятия «Календаря образовательных событий РФ» и «Календ</w:t>
      </w:r>
      <w:r w:rsidR="0024710D">
        <w:rPr>
          <w:rFonts w:ascii="Times New Roman" w:hAnsi="Times New Roman" w:cs="Times New Roman"/>
          <w:sz w:val="24"/>
          <w:szCs w:val="24"/>
        </w:rPr>
        <w:t>арного графика МКОУ  Азаматов</w:t>
      </w:r>
      <w:r w:rsidRPr="00013B3C">
        <w:rPr>
          <w:rFonts w:ascii="Times New Roman" w:hAnsi="Times New Roman" w:cs="Times New Roman"/>
          <w:sz w:val="24"/>
          <w:szCs w:val="24"/>
        </w:rPr>
        <w:t>ская</w:t>
      </w:r>
      <w:r w:rsidR="0024710D">
        <w:rPr>
          <w:rFonts w:ascii="Times New Roman" w:hAnsi="Times New Roman" w:cs="Times New Roman"/>
          <w:sz w:val="24"/>
          <w:szCs w:val="24"/>
        </w:rPr>
        <w:t xml:space="preserve"> СОШ дошкольная группа » на 2023/2024</w:t>
      </w:r>
      <w:r w:rsidRPr="00013B3C">
        <w:rPr>
          <w:rFonts w:ascii="Times New Roman" w:hAnsi="Times New Roman" w:cs="Times New Roman"/>
          <w:sz w:val="24"/>
          <w:szCs w:val="24"/>
        </w:rPr>
        <w:t xml:space="preserve"> учебный год, коллективные дела группы детей под руководством воспитателя через которые осуществляется интеграция воспитательных усилий педагогических работников;</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xml:space="preserve">- важной чертой каждого ключевого мероприятия, события и большинства используемых для воспитания других совместных дел педагогов, детей и родителей, является </w:t>
      </w:r>
      <w:r w:rsidRPr="00013B3C">
        <w:rPr>
          <w:rFonts w:ascii="Times New Roman" w:hAnsi="Times New Roman" w:cs="Times New Roman"/>
          <w:sz w:val="24"/>
          <w:szCs w:val="24"/>
        </w:rPr>
        <w:lastRenderedPageBreak/>
        <w:t>обсуждение, планирование, совместное проведение и создание творческого продукта (коллективного или индивидуального каждого участника);</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в проведении мероприятий поощряется помощь старших детей младшим, социальная активность, стремление создать коллективный или индивидуальный творческий продукт, принять участие в общественно значимом деле;</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педагогические работники ОУ ориентированы на формирование детского коллектива внутри одной разновозрастной группы, на установление доброжелательных и товарищеских взаимоотношений между детьми разных возрастов и ровесниками; умение играть, заниматься интересным делом в паре, небольшой группе;</w:t>
      </w:r>
    </w:p>
    <w:p w:rsidR="00505615" w:rsidRPr="00013B3C" w:rsidRDefault="00505615" w:rsidP="00505615">
      <w:pPr>
        <w:spacing w:after="41"/>
        <w:ind w:right="129" w:firstLine="360"/>
        <w:rPr>
          <w:rFonts w:ascii="Times New Roman" w:hAnsi="Times New Roman" w:cs="Times New Roman"/>
          <w:sz w:val="24"/>
          <w:szCs w:val="24"/>
        </w:rPr>
      </w:pPr>
      <w:r w:rsidRPr="00013B3C">
        <w:rPr>
          <w:rFonts w:ascii="Times New Roman" w:hAnsi="Times New Roman" w:cs="Times New Roman"/>
          <w:sz w:val="24"/>
          <w:szCs w:val="24"/>
        </w:rPr>
        <w:t>- ключевой фигурой воспитания в дошкольной является воспитатель группы, реализующий по отношению к ребенку защитную, личностно развивающую, организационную, посредническую (в разрешении конфликтов) функции. Поскольку воспитатель является для ребенка фигурой очень значимой, именно на него ложится огромная ответственность за создание условий для личностного развития ребенка..</w:t>
      </w:r>
    </w:p>
    <w:p w:rsidR="00505615" w:rsidRPr="00013B3C" w:rsidRDefault="00505615" w:rsidP="003B3CA7">
      <w:pPr>
        <w:spacing w:after="70" w:line="259" w:lineRule="auto"/>
        <w:rPr>
          <w:rFonts w:ascii="Times New Roman" w:hAnsi="Times New Roman" w:cs="Times New Roman"/>
          <w:sz w:val="24"/>
          <w:szCs w:val="24"/>
        </w:rPr>
      </w:pPr>
      <w:r w:rsidRPr="00013B3C">
        <w:rPr>
          <w:rFonts w:ascii="Times New Roman" w:hAnsi="Times New Roman" w:cs="Times New Roman"/>
          <w:sz w:val="24"/>
          <w:szCs w:val="24"/>
        </w:rPr>
        <w:t xml:space="preserve">2.2.1.   </w:t>
      </w:r>
      <w:r w:rsidRPr="00013B3C">
        <w:rPr>
          <w:rFonts w:ascii="Times New Roman" w:hAnsi="Times New Roman" w:cs="Times New Roman"/>
          <w:b/>
          <w:sz w:val="24"/>
          <w:szCs w:val="24"/>
        </w:rPr>
        <w:t>Взаимодействие с социальными партнерами</w:t>
      </w:r>
    </w:p>
    <w:p w:rsidR="00505615" w:rsidRPr="00013B3C" w:rsidRDefault="00505615" w:rsidP="00505615">
      <w:pPr>
        <w:spacing w:after="70" w:line="259" w:lineRule="auto"/>
        <w:ind w:left="710"/>
        <w:rPr>
          <w:rFonts w:ascii="Times New Roman" w:hAnsi="Times New Roman" w:cs="Times New Roman"/>
          <w:sz w:val="24"/>
          <w:szCs w:val="24"/>
        </w:rPr>
      </w:pPr>
      <w:r w:rsidRPr="00013B3C">
        <w:rPr>
          <w:rFonts w:ascii="Times New Roman" w:hAnsi="Times New Roman" w:cs="Times New Roman"/>
          <w:sz w:val="24"/>
          <w:szCs w:val="24"/>
        </w:rPr>
        <w:t>Особая значимость в воспитательной работе придается взаимодействию с социальными партнерами ДОУ.</w:t>
      </w:r>
    </w:p>
    <w:p w:rsidR="00505615" w:rsidRPr="00013B3C" w:rsidRDefault="00505615" w:rsidP="00505615">
      <w:pPr>
        <w:ind w:left="567" w:right="12" w:firstLine="14"/>
        <w:rPr>
          <w:rFonts w:ascii="Times New Roman" w:hAnsi="Times New Roman" w:cs="Times New Roman"/>
          <w:sz w:val="24"/>
          <w:szCs w:val="24"/>
        </w:rPr>
      </w:pPr>
      <w:r w:rsidRPr="00013B3C">
        <w:rPr>
          <w:rFonts w:ascii="Times New Roman" w:hAnsi="Times New Roman" w:cs="Times New Roman"/>
          <w:sz w:val="24"/>
          <w:szCs w:val="24"/>
        </w:rPr>
        <w:t xml:space="preserve">Традиционными  для нашего педагогического коллектива является партнёрство в работе со всеми, окружающими нас учебными, спортивными и культурно-образовательными учреждениями. </w:t>
      </w:r>
    </w:p>
    <w:p w:rsidR="00505615" w:rsidRPr="00013B3C" w:rsidRDefault="00505615" w:rsidP="00505615">
      <w:pPr>
        <w:spacing w:after="0"/>
        <w:ind w:left="12"/>
        <w:rPr>
          <w:rFonts w:ascii="Times New Roman" w:hAnsi="Times New Roman" w:cs="Times New Roman"/>
          <w:sz w:val="24"/>
          <w:szCs w:val="24"/>
        </w:rPr>
      </w:pPr>
      <w:r w:rsidRPr="00013B3C">
        <w:rPr>
          <w:rFonts w:ascii="Times New Roman" w:hAnsi="Times New Roman" w:cs="Times New Roman"/>
          <w:b/>
          <w:sz w:val="24"/>
          <w:szCs w:val="24"/>
        </w:rPr>
        <w:t xml:space="preserve"> </w:t>
      </w:r>
    </w:p>
    <w:tbl>
      <w:tblPr>
        <w:tblW w:w="9278" w:type="dxa"/>
        <w:tblInd w:w="12" w:type="dxa"/>
        <w:tblCellMar>
          <w:top w:w="5" w:type="dxa"/>
          <w:left w:w="0" w:type="dxa"/>
          <w:right w:w="81" w:type="dxa"/>
        </w:tblCellMar>
        <w:tblLook w:val="00A0" w:firstRow="1" w:lastRow="0" w:firstColumn="1" w:lastColumn="0" w:noHBand="0" w:noVBand="0"/>
      </w:tblPr>
      <w:tblGrid>
        <w:gridCol w:w="1985"/>
        <w:gridCol w:w="3829"/>
        <w:gridCol w:w="3464"/>
      </w:tblGrid>
      <w:tr w:rsidR="00505615" w:rsidRPr="00013B3C" w:rsidTr="00505615">
        <w:trPr>
          <w:trHeight w:val="682"/>
        </w:trPr>
        <w:tc>
          <w:tcPr>
            <w:tcW w:w="1985"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108"/>
              <w:rPr>
                <w:rFonts w:ascii="Times New Roman" w:hAnsi="Times New Roman" w:cs="Times New Roman"/>
                <w:sz w:val="24"/>
                <w:szCs w:val="24"/>
              </w:rPr>
            </w:pPr>
            <w:r w:rsidRPr="00013B3C">
              <w:rPr>
                <w:rFonts w:ascii="Times New Roman" w:hAnsi="Times New Roman" w:cs="Times New Roman"/>
                <w:b/>
                <w:sz w:val="24"/>
                <w:szCs w:val="24"/>
              </w:rPr>
              <w:t xml:space="preserve">Учреждение </w:t>
            </w:r>
          </w:p>
        </w:tc>
        <w:tc>
          <w:tcPr>
            <w:tcW w:w="382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110"/>
              <w:rPr>
                <w:rFonts w:ascii="Times New Roman" w:hAnsi="Times New Roman" w:cs="Times New Roman"/>
                <w:sz w:val="24"/>
                <w:szCs w:val="24"/>
              </w:rPr>
            </w:pPr>
            <w:r w:rsidRPr="00013B3C">
              <w:rPr>
                <w:rFonts w:ascii="Times New Roman" w:hAnsi="Times New Roman" w:cs="Times New Roman"/>
                <w:b/>
                <w:sz w:val="24"/>
                <w:szCs w:val="24"/>
              </w:rPr>
              <w:t xml:space="preserve">Задачи, решаемые в совместной работе </w:t>
            </w:r>
          </w:p>
        </w:tc>
        <w:tc>
          <w:tcPr>
            <w:tcW w:w="346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108"/>
              <w:rPr>
                <w:rFonts w:ascii="Times New Roman" w:hAnsi="Times New Roman" w:cs="Times New Roman"/>
                <w:sz w:val="24"/>
                <w:szCs w:val="24"/>
              </w:rPr>
            </w:pPr>
            <w:r w:rsidRPr="00013B3C">
              <w:rPr>
                <w:rFonts w:ascii="Times New Roman" w:hAnsi="Times New Roman" w:cs="Times New Roman"/>
                <w:b/>
                <w:sz w:val="24"/>
                <w:szCs w:val="24"/>
              </w:rPr>
              <w:t xml:space="preserve">Формы работы с детьми </w:t>
            </w:r>
          </w:p>
        </w:tc>
      </w:tr>
      <w:tr w:rsidR="00505615" w:rsidRPr="00013B3C" w:rsidTr="00505615">
        <w:trPr>
          <w:trHeight w:val="406"/>
        </w:trPr>
        <w:tc>
          <w:tcPr>
            <w:tcW w:w="1985" w:type="dxa"/>
            <w:tcBorders>
              <w:top w:val="single" w:sz="4" w:space="0" w:color="000000"/>
              <w:left w:val="single" w:sz="4" w:space="0" w:color="000000"/>
              <w:bottom w:val="single" w:sz="4" w:space="0" w:color="000000"/>
              <w:right w:val="nil"/>
            </w:tcBorders>
          </w:tcPr>
          <w:p w:rsidR="00505615" w:rsidRPr="00013B3C" w:rsidRDefault="00505615" w:rsidP="00505615">
            <w:pPr>
              <w:spacing w:after="160" w:line="259" w:lineRule="auto"/>
              <w:rPr>
                <w:rFonts w:ascii="Times New Roman" w:hAnsi="Times New Roman" w:cs="Times New Roman"/>
                <w:sz w:val="24"/>
                <w:szCs w:val="24"/>
              </w:rPr>
            </w:pPr>
          </w:p>
        </w:tc>
        <w:tc>
          <w:tcPr>
            <w:tcW w:w="3829" w:type="dxa"/>
            <w:tcBorders>
              <w:top w:val="single" w:sz="4" w:space="0" w:color="000000"/>
              <w:left w:val="nil"/>
              <w:bottom w:val="single" w:sz="4" w:space="0" w:color="000000"/>
              <w:right w:val="nil"/>
            </w:tcBorders>
          </w:tcPr>
          <w:p w:rsidR="00505615" w:rsidRPr="00013B3C" w:rsidRDefault="00505615" w:rsidP="00505615">
            <w:pPr>
              <w:spacing w:line="259" w:lineRule="auto"/>
              <w:ind w:left="-46"/>
              <w:rPr>
                <w:rFonts w:ascii="Times New Roman" w:hAnsi="Times New Roman" w:cs="Times New Roman"/>
                <w:sz w:val="24"/>
                <w:szCs w:val="24"/>
              </w:rPr>
            </w:pPr>
            <w:r w:rsidRPr="00013B3C">
              <w:rPr>
                <w:rFonts w:ascii="Times New Roman" w:hAnsi="Times New Roman" w:cs="Times New Roman"/>
                <w:b/>
                <w:sz w:val="24"/>
                <w:szCs w:val="24"/>
              </w:rPr>
              <w:t xml:space="preserve">И н ф о р м а ц и о н н о – о б р аз о </w:t>
            </w:r>
          </w:p>
        </w:tc>
        <w:tc>
          <w:tcPr>
            <w:tcW w:w="3464" w:type="dxa"/>
            <w:tcBorders>
              <w:top w:val="single" w:sz="4" w:space="0" w:color="000000"/>
              <w:left w:val="nil"/>
              <w:bottom w:val="single" w:sz="4" w:space="0" w:color="000000"/>
              <w:right w:val="single" w:sz="4" w:space="0" w:color="000000"/>
            </w:tcBorders>
          </w:tcPr>
          <w:p w:rsidR="00505615" w:rsidRPr="00013B3C" w:rsidRDefault="00505615" w:rsidP="00505615">
            <w:pPr>
              <w:spacing w:line="259" w:lineRule="auto"/>
              <w:ind w:left="-81"/>
              <w:rPr>
                <w:rFonts w:ascii="Times New Roman" w:hAnsi="Times New Roman" w:cs="Times New Roman"/>
                <w:sz w:val="24"/>
                <w:szCs w:val="24"/>
              </w:rPr>
            </w:pPr>
            <w:r w:rsidRPr="00013B3C">
              <w:rPr>
                <w:rFonts w:ascii="Times New Roman" w:hAnsi="Times New Roman" w:cs="Times New Roman"/>
                <w:b/>
                <w:sz w:val="24"/>
                <w:szCs w:val="24"/>
              </w:rPr>
              <w:t xml:space="preserve">в а т е л ь н а я </w:t>
            </w:r>
          </w:p>
        </w:tc>
      </w:tr>
      <w:tr w:rsidR="00505615" w:rsidRPr="00013B3C" w:rsidTr="00505615">
        <w:trPr>
          <w:trHeight w:val="1260"/>
        </w:trPr>
        <w:tc>
          <w:tcPr>
            <w:tcW w:w="1985"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108"/>
              <w:rPr>
                <w:rFonts w:ascii="Times New Roman" w:hAnsi="Times New Roman" w:cs="Times New Roman"/>
                <w:sz w:val="24"/>
                <w:szCs w:val="24"/>
              </w:rPr>
            </w:pPr>
            <w:r w:rsidRPr="00013B3C">
              <w:rPr>
                <w:rFonts w:ascii="Times New Roman" w:hAnsi="Times New Roman" w:cs="Times New Roman"/>
                <w:b/>
                <w:sz w:val="24"/>
                <w:szCs w:val="24"/>
              </w:rPr>
              <w:t xml:space="preserve">Управление образованием </w:t>
            </w:r>
          </w:p>
        </w:tc>
        <w:tc>
          <w:tcPr>
            <w:tcW w:w="3829"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24" w:line="275" w:lineRule="auto"/>
              <w:ind w:left="570"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411157FF" wp14:editId="5169B4D7">
                  <wp:extent cx="171450" cy="1619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нормативно–правовое обеспечение  </w:t>
            </w:r>
          </w:p>
          <w:p w:rsidR="00505615" w:rsidRPr="00013B3C" w:rsidRDefault="00F35520" w:rsidP="00505615">
            <w:pPr>
              <w:spacing w:line="259" w:lineRule="auto"/>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59264" behindDoc="0" locked="0" layoutInCell="1" allowOverlap="1">
                      <wp:simplePos x="0" y="0"/>
                      <wp:positionH relativeFrom="column">
                        <wp:posOffset>132715</wp:posOffset>
                      </wp:positionH>
                      <wp:positionV relativeFrom="paragraph">
                        <wp:posOffset>-44450</wp:posOffset>
                      </wp:positionV>
                      <wp:extent cx="167640" cy="373380"/>
                      <wp:effectExtent l="0" t="0" r="0" b="0"/>
                      <wp:wrapSquare wrapText="bothSides"/>
                      <wp:docPr id="291207" name="Группа 291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373380"/>
                                <a:chOff x="0" y="0"/>
                                <a:chExt cx="167640" cy="373380"/>
                              </a:xfrm>
                            </wpg:grpSpPr>
                            <pic:pic xmlns:pic="http://schemas.openxmlformats.org/drawingml/2006/picture">
                              <pic:nvPicPr>
                                <pic:cNvPr id="32268" name="Picture 32268"/>
                                <pic:cNvPicPr/>
                              </pic:nvPicPr>
                              <pic:blipFill>
                                <a:blip r:embed="rId11"/>
                                <a:stretch>
                                  <a:fillRect/>
                                </a:stretch>
                              </pic:blipFill>
                              <pic:spPr>
                                <a:xfrm>
                                  <a:off x="0" y="0"/>
                                  <a:ext cx="167640" cy="187452"/>
                                </a:xfrm>
                                <a:prstGeom prst="rect">
                                  <a:avLst/>
                                </a:prstGeom>
                              </pic:spPr>
                            </pic:pic>
                            <pic:pic xmlns:pic="http://schemas.openxmlformats.org/drawingml/2006/picture">
                              <pic:nvPicPr>
                                <pic:cNvPr id="32273" name="Picture 32273"/>
                                <pic:cNvPicPr/>
                              </pic:nvPicPr>
                              <pic:blipFill>
                                <a:blip r:embed="rId11"/>
                                <a:stretch>
                                  <a:fillRect/>
                                </a:stretch>
                              </pic:blipFill>
                              <pic:spPr>
                                <a:xfrm>
                                  <a:off x="0" y="185928"/>
                                  <a:ext cx="167640" cy="1874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AC2A190" id="Группа 291207" o:spid="_x0000_s1026" style="position:absolute;margin-left:10.45pt;margin-top:-3.5pt;width:13.2pt;height:29.4pt;z-index:251659264" coordsize="167640,373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268" o:spid="_x0000_s1027" type="#_x0000_t75" style="position:absolute;width:167640;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ZajFAAAA3gAAAA8AAABkcnMvZG93bnJldi54bWxET8tOAjEU3Zv4D801YScdRiU6UghOgiEG&#10;fKAbdzftZTphejtpK4x/bxcmLE/Oe7YYXCeOFGLrWcFkXIAg1t603Cj4+lxd34OICdlg55kU/FKE&#10;xfzyYoaV8Sf+oOMuNSKHcKxQgU2pr6SM2pLDOPY9ceb2PjhMGYZGmoCnHO46WRbFVDpsOTdY7Km2&#10;pA+7H6dg2Gy1Dd9vTw+E7/Vd/bzWL6+3So2uhuUjiERDOov/3Wuj4KYsp3lvvpOv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I2WoxQAAAN4AAAAPAAAAAAAAAAAAAAAA&#10;AJ8CAABkcnMvZG93bnJldi54bWxQSwUGAAAAAAQABAD3AAAAkQMAAAAA&#10;">
                        <v:imagedata r:id="rId12" o:title=""/>
                      </v:shape>
                      <v:shape id="Picture 32273" o:spid="_x0000_s1028" type="#_x0000_t75" style="position:absolute;top:185928;width:167640;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eYQTIAAAA3gAAAA8AAABkcnMvZG93bnJldi54bWxEj0FLAzEUhO+C/yE8wZvNutVWt02LLiil&#10;VKvVS2+P5LlZ3LwsSWzXf28EweMwM98w8+XgOnGgEFvPCi5HBQhi7U3LjYL3t4eLGxAxIRvsPJOC&#10;b4qwXJyezLEy/sivdNilRmQIxwoV2JT6SsqoLTmMI98TZ+/DB4cpy9BIE/CY4a6TZVFMpMOW84LF&#10;nmpL+nP35RQMmydtw357f0v4Ul/Xjyu9fr5S6vxsuJuBSDSk//Bfe2UUjMtyOobfO/kK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XmEEyAAAAN4AAAAPAAAAAAAAAAAA&#10;AAAAAJ8CAABkcnMvZG93bnJldi54bWxQSwUGAAAAAAQABAD3AAAAlAMAAAAA&#10;">
                        <v:imagedata r:id="rId12" o:title=""/>
                      </v:shape>
                      <w10:wrap type="square"/>
                    </v:group>
                  </w:pict>
                </mc:Fallback>
              </mc:AlternateContent>
            </w:r>
            <w:r w:rsidR="00505615" w:rsidRPr="00013B3C">
              <w:rPr>
                <w:rFonts w:ascii="Times New Roman" w:hAnsi="Times New Roman" w:cs="Times New Roman"/>
                <w:sz w:val="24"/>
                <w:szCs w:val="24"/>
              </w:rPr>
              <w:t xml:space="preserve"> финансирование  комплектование групп </w:t>
            </w:r>
          </w:p>
        </w:tc>
        <w:tc>
          <w:tcPr>
            <w:tcW w:w="346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92" w:line="259" w:lineRule="auto"/>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5F4B88D3" wp14:editId="6FCCF5FE">
                  <wp:extent cx="171450" cy="190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 Содействие развитию         МКОУ  </w:t>
            </w:r>
          </w:p>
        </w:tc>
      </w:tr>
    </w:tbl>
    <w:p w:rsidR="00505615" w:rsidRPr="00013B3C" w:rsidRDefault="00505615" w:rsidP="00505615">
      <w:pPr>
        <w:spacing w:after="0"/>
        <w:ind w:left="-1121" w:right="7185"/>
        <w:rPr>
          <w:rFonts w:ascii="Times New Roman" w:hAnsi="Times New Roman" w:cs="Times New Roman"/>
          <w:sz w:val="24"/>
          <w:szCs w:val="24"/>
        </w:rPr>
      </w:pPr>
    </w:p>
    <w:tbl>
      <w:tblPr>
        <w:tblW w:w="9452" w:type="dxa"/>
        <w:tblInd w:w="12" w:type="dxa"/>
        <w:tblLayout w:type="fixed"/>
        <w:tblCellMar>
          <w:top w:w="5" w:type="dxa"/>
          <w:right w:w="46" w:type="dxa"/>
        </w:tblCellMar>
        <w:tblLook w:val="00A0" w:firstRow="1" w:lastRow="0" w:firstColumn="1" w:lastColumn="0" w:noHBand="0" w:noVBand="0"/>
      </w:tblPr>
      <w:tblGrid>
        <w:gridCol w:w="2081"/>
        <w:gridCol w:w="142"/>
        <w:gridCol w:w="3525"/>
        <w:gridCol w:w="3704"/>
      </w:tblGrid>
      <w:tr w:rsidR="00505615" w:rsidRPr="00013B3C" w:rsidTr="00505615">
        <w:trPr>
          <w:trHeight w:val="1259"/>
        </w:trPr>
        <w:tc>
          <w:tcPr>
            <w:tcW w:w="208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130"/>
              <w:rPr>
                <w:rFonts w:ascii="Times New Roman" w:hAnsi="Times New Roman" w:cs="Times New Roman"/>
                <w:sz w:val="24"/>
                <w:szCs w:val="24"/>
              </w:rPr>
            </w:pPr>
            <w:r w:rsidRPr="00013B3C">
              <w:rPr>
                <w:rFonts w:ascii="Times New Roman" w:hAnsi="Times New Roman" w:cs="Times New Roman"/>
                <w:sz w:val="24"/>
                <w:szCs w:val="24"/>
              </w:rPr>
              <w:t>Автономное образовательное учреждение дополнительного профессионального образования УР «институт развития образования  г. Ижевск</w:t>
            </w:r>
          </w:p>
        </w:tc>
        <w:tc>
          <w:tcPr>
            <w:tcW w:w="3667"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73" w:lineRule="auto"/>
              <w:ind w:left="461"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25060E55" wp14:editId="74608C7F">
                  <wp:extent cx="171450" cy="161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курсы повышения квалификации </w:t>
            </w:r>
          </w:p>
          <w:p w:rsidR="00505615" w:rsidRPr="00013B3C" w:rsidRDefault="00505615" w:rsidP="00505615">
            <w:pPr>
              <w:spacing w:line="272" w:lineRule="auto"/>
              <w:ind w:left="461"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36FAD820" wp14:editId="5042245B">
                  <wp:extent cx="171450" cy="190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курсы подготовки к аттестации </w:t>
            </w:r>
          </w:p>
          <w:p w:rsidR="00505615" w:rsidRPr="00013B3C" w:rsidRDefault="00505615" w:rsidP="00505615">
            <w:pPr>
              <w:spacing w:line="259" w:lineRule="auto"/>
              <w:ind w:left="461"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1479A402" wp14:editId="19959840">
                  <wp:extent cx="171450" cy="190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новинки методической литературы </w:t>
            </w:r>
          </w:p>
          <w:p w:rsidR="00505615" w:rsidRPr="00013B3C" w:rsidRDefault="00505615" w:rsidP="00505615">
            <w:pPr>
              <w:rPr>
                <w:rFonts w:ascii="Times New Roman" w:hAnsi="Times New Roman" w:cs="Times New Roman"/>
                <w:sz w:val="24"/>
                <w:szCs w:val="24"/>
              </w:rPr>
            </w:pPr>
          </w:p>
        </w:tc>
        <w:tc>
          <w:tcPr>
            <w:tcW w:w="370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5" w:line="274" w:lineRule="auto"/>
              <w:rPr>
                <w:rFonts w:ascii="Times New Roman" w:hAnsi="Times New Roman" w:cs="Times New Roman"/>
                <w:sz w:val="24"/>
                <w:szCs w:val="24"/>
              </w:rPr>
            </w:pPr>
            <w:r w:rsidRPr="00013B3C">
              <w:rPr>
                <w:rFonts w:ascii="Times New Roman" w:hAnsi="Times New Roman" w:cs="Times New Roman"/>
                <w:sz w:val="24"/>
                <w:szCs w:val="24"/>
              </w:rPr>
              <w:t xml:space="preserve">Повышение качества воспитательно образовательного процесса, использования передового </w:t>
            </w:r>
          </w:p>
          <w:p w:rsidR="00505615" w:rsidRPr="00013B3C" w:rsidRDefault="00505615" w:rsidP="00505615">
            <w:pPr>
              <w:spacing w:line="259" w:lineRule="auto"/>
              <w:ind w:right="16"/>
              <w:rPr>
                <w:rFonts w:ascii="Times New Roman" w:hAnsi="Times New Roman" w:cs="Times New Roman"/>
                <w:sz w:val="24"/>
                <w:szCs w:val="24"/>
              </w:rPr>
            </w:pPr>
            <w:r w:rsidRPr="00013B3C">
              <w:rPr>
                <w:rFonts w:ascii="Times New Roman" w:hAnsi="Times New Roman" w:cs="Times New Roman"/>
                <w:sz w:val="24"/>
                <w:szCs w:val="24"/>
              </w:rPr>
              <w:t xml:space="preserve">педагогического опыта </w:t>
            </w:r>
          </w:p>
        </w:tc>
      </w:tr>
      <w:tr w:rsidR="00505615" w:rsidRPr="00013B3C" w:rsidTr="00505615">
        <w:trPr>
          <w:trHeight w:val="406"/>
        </w:trPr>
        <w:tc>
          <w:tcPr>
            <w:tcW w:w="9452" w:type="dxa"/>
            <w:gridSpan w:val="4"/>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458"/>
              <w:rPr>
                <w:rFonts w:ascii="Times New Roman" w:hAnsi="Times New Roman" w:cs="Times New Roman"/>
                <w:sz w:val="24"/>
                <w:szCs w:val="24"/>
              </w:rPr>
            </w:pPr>
            <w:r w:rsidRPr="00013B3C">
              <w:rPr>
                <w:rFonts w:ascii="Times New Roman" w:hAnsi="Times New Roman" w:cs="Times New Roman"/>
                <w:b/>
                <w:sz w:val="24"/>
                <w:szCs w:val="24"/>
              </w:rPr>
              <w:t>В о с п и т а т е л ь н о-о б р а з о в а т е л ь н а я</w:t>
            </w:r>
            <w:r w:rsidRPr="00013B3C">
              <w:rPr>
                <w:rFonts w:ascii="Times New Roman" w:hAnsi="Times New Roman" w:cs="Times New Roman"/>
                <w:sz w:val="24"/>
                <w:szCs w:val="24"/>
              </w:rPr>
              <w:t xml:space="preserve"> </w:t>
            </w:r>
          </w:p>
        </w:tc>
      </w:tr>
      <w:tr w:rsidR="00505615" w:rsidRPr="00013B3C" w:rsidTr="00505615">
        <w:trPr>
          <w:trHeight w:val="2622"/>
        </w:trPr>
        <w:tc>
          <w:tcPr>
            <w:tcW w:w="208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b/>
                <w:sz w:val="24"/>
                <w:szCs w:val="24"/>
              </w:rPr>
              <w:lastRenderedPageBreak/>
              <w:t>историко- краеведческий музей ( Школа)</w:t>
            </w:r>
          </w:p>
        </w:tc>
        <w:tc>
          <w:tcPr>
            <w:tcW w:w="3667"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47" w:line="237" w:lineRule="auto"/>
              <w:ind w:left="461" w:right="62"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1AFE9995" wp14:editId="3456A3CC">
                  <wp:extent cx="171450" cy="161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 развитие у детей представлений  истории нашего края, о трудовых династиях, о развитии промышленности, о животном и растительном мире </w:t>
            </w:r>
          </w:p>
          <w:p w:rsidR="00505615" w:rsidRPr="00013B3C" w:rsidRDefault="00505615" w:rsidP="00505615">
            <w:pPr>
              <w:spacing w:line="259" w:lineRule="auto"/>
              <w:ind w:left="461" w:right="245"/>
              <w:rPr>
                <w:rFonts w:ascii="Times New Roman" w:hAnsi="Times New Roman" w:cs="Times New Roman"/>
                <w:sz w:val="24"/>
                <w:szCs w:val="24"/>
              </w:rPr>
            </w:pPr>
            <w:r w:rsidRPr="00013B3C">
              <w:rPr>
                <w:rFonts w:ascii="Times New Roman" w:hAnsi="Times New Roman" w:cs="Times New Roman"/>
                <w:sz w:val="24"/>
                <w:szCs w:val="24"/>
              </w:rPr>
              <w:t xml:space="preserve">-     обеспечение условий для развития географических представлений. </w:t>
            </w:r>
          </w:p>
        </w:tc>
        <w:tc>
          <w:tcPr>
            <w:tcW w:w="370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49" w:lineRule="auto"/>
              <w:ind w:left="458" w:right="65" w:hanging="360"/>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7AD6AB90" wp14:editId="1880A714">
                  <wp:extent cx="171450" cy="1619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 организация экскурсий по музею с учетом возрастных особенностей детей. </w:t>
            </w:r>
          </w:p>
          <w:p w:rsidR="00505615" w:rsidRPr="00013B3C" w:rsidRDefault="00505615" w:rsidP="00505615">
            <w:pPr>
              <w:spacing w:line="249" w:lineRule="auto"/>
              <w:ind w:left="458" w:right="63" w:hanging="360"/>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1A96762C" wp14:editId="1940298A">
                  <wp:extent cx="171450" cy="190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 проведение познавательных встреч детей и сотрудников музея. </w:t>
            </w:r>
          </w:p>
          <w:p w:rsidR="00505615" w:rsidRPr="00013B3C" w:rsidRDefault="00505615" w:rsidP="00505615">
            <w:pPr>
              <w:spacing w:line="259" w:lineRule="auto"/>
              <w:ind w:left="458"/>
              <w:rPr>
                <w:rFonts w:ascii="Times New Roman" w:hAnsi="Times New Roman" w:cs="Times New Roman"/>
                <w:sz w:val="24"/>
                <w:szCs w:val="24"/>
              </w:rPr>
            </w:pPr>
            <w:r w:rsidRPr="00013B3C">
              <w:rPr>
                <w:rFonts w:ascii="Times New Roman" w:hAnsi="Times New Roman" w:cs="Times New Roman"/>
                <w:sz w:val="24"/>
                <w:szCs w:val="24"/>
              </w:rPr>
              <w:t xml:space="preserve"> </w:t>
            </w:r>
          </w:p>
        </w:tc>
      </w:tr>
      <w:tr w:rsidR="00505615" w:rsidRPr="00013B3C" w:rsidTr="00505615">
        <w:trPr>
          <w:trHeight w:val="3099"/>
        </w:trPr>
        <w:tc>
          <w:tcPr>
            <w:tcW w:w="2081"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b/>
                <w:sz w:val="24"/>
                <w:szCs w:val="24"/>
              </w:rPr>
              <w:t xml:space="preserve">библиотека </w:t>
            </w:r>
          </w:p>
          <w:p w:rsidR="00505615" w:rsidRPr="00013B3C" w:rsidRDefault="00505615" w:rsidP="00505615">
            <w:pPr>
              <w:spacing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 </w:t>
            </w: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Пожарная часть    </w:t>
            </w:r>
          </w:p>
          <w:p w:rsidR="00505615" w:rsidRPr="00013B3C" w:rsidRDefault="0024710D" w:rsidP="00505615">
            <w:pPr>
              <w:spacing w:line="259" w:lineRule="auto"/>
              <w:rPr>
                <w:rFonts w:ascii="Times New Roman" w:hAnsi="Times New Roman" w:cs="Times New Roman"/>
                <w:b/>
                <w:sz w:val="24"/>
                <w:szCs w:val="24"/>
              </w:rPr>
            </w:pPr>
            <w:r>
              <w:rPr>
                <w:rFonts w:ascii="Times New Roman" w:hAnsi="Times New Roman" w:cs="Times New Roman"/>
                <w:b/>
                <w:sz w:val="24"/>
                <w:szCs w:val="24"/>
              </w:rPr>
              <w:t>д. Азаматово</w:t>
            </w:r>
          </w:p>
        </w:tc>
        <w:tc>
          <w:tcPr>
            <w:tcW w:w="3667"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40" w:lineRule="auto"/>
              <w:ind w:left="461"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4D864569" wp14:editId="3321A26A">
                  <wp:extent cx="38100" cy="476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 cy="47625"/>
                          </a:xfrm>
                          <a:prstGeom prst="rect">
                            <a:avLst/>
                          </a:prstGeom>
                          <a:noFill/>
                          <a:ln>
                            <a:noFill/>
                          </a:ln>
                        </pic:spPr>
                      </pic:pic>
                    </a:graphicData>
                  </a:graphic>
                </wp:inline>
              </w:drawing>
            </w:r>
            <w:r w:rsidRPr="00013B3C">
              <w:rPr>
                <w:rFonts w:ascii="Times New Roman" w:hAnsi="Times New Roman" w:cs="Times New Roman"/>
                <w:sz w:val="24"/>
                <w:szCs w:val="24"/>
              </w:rPr>
              <w:t xml:space="preserve">воспитание </w:t>
            </w:r>
            <w:r w:rsidRPr="00013B3C">
              <w:rPr>
                <w:rFonts w:ascii="Times New Roman" w:hAnsi="Times New Roman" w:cs="Times New Roman"/>
                <w:sz w:val="24"/>
                <w:szCs w:val="24"/>
              </w:rPr>
              <w:tab/>
              <w:t xml:space="preserve">грамотного слушателя. </w:t>
            </w:r>
          </w:p>
          <w:p w:rsidR="00505615" w:rsidRPr="00013B3C" w:rsidRDefault="00505615" w:rsidP="00505615">
            <w:pPr>
              <w:spacing w:line="240" w:lineRule="auto"/>
              <w:ind w:left="461"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2C608B1C" wp14:editId="0EC57968">
                  <wp:extent cx="171450" cy="190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приобщение  к культуре чтения художественной литературы. </w:t>
            </w:r>
          </w:p>
          <w:p w:rsidR="00505615" w:rsidRPr="00013B3C" w:rsidRDefault="00505615" w:rsidP="00505615">
            <w:pPr>
              <w:spacing w:after="96" w:line="259" w:lineRule="auto"/>
              <w:ind w:left="461"/>
              <w:rPr>
                <w:rFonts w:ascii="Times New Roman" w:hAnsi="Times New Roman" w:cs="Times New Roman"/>
                <w:sz w:val="24"/>
                <w:szCs w:val="24"/>
              </w:rPr>
            </w:pPr>
            <w:r w:rsidRPr="00013B3C">
              <w:rPr>
                <w:rFonts w:ascii="Times New Roman" w:hAnsi="Times New Roman" w:cs="Times New Roman"/>
                <w:sz w:val="24"/>
                <w:szCs w:val="24"/>
              </w:rPr>
              <w:t xml:space="preserve"> </w:t>
            </w:r>
          </w:p>
          <w:p w:rsidR="00505615" w:rsidRPr="00013B3C" w:rsidRDefault="00505615" w:rsidP="00505615">
            <w:pPr>
              <w:spacing w:line="259" w:lineRule="auto"/>
              <w:ind w:left="461"/>
              <w:rPr>
                <w:rFonts w:ascii="Times New Roman" w:hAnsi="Times New Roman" w:cs="Times New Roman"/>
                <w:sz w:val="24"/>
                <w:szCs w:val="24"/>
              </w:rPr>
            </w:pP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формирование у детей основ безопасности жизнедеятельности</w:t>
            </w:r>
          </w:p>
        </w:tc>
        <w:tc>
          <w:tcPr>
            <w:tcW w:w="370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40" w:lineRule="auto"/>
              <w:ind w:left="98" w:right="64"/>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48CF4227" wp14:editId="5229B4EC">
                  <wp:extent cx="85725" cy="190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013B3C">
              <w:rPr>
                <w:rFonts w:ascii="Times New Roman" w:hAnsi="Times New Roman" w:cs="Times New Roman"/>
                <w:sz w:val="24"/>
                <w:szCs w:val="24"/>
              </w:rPr>
              <w:t xml:space="preserve"> использование фонда библиотеки для организации занятий с детьми, воспитателями, родителями. </w:t>
            </w:r>
            <w:r w:rsidRPr="00013B3C">
              <w:rPr>
                <w:rFonts w:ascii="Times New Roman" w:hAnsi="Times New Roman" w:cs="Times New Roman"/>
                <w:noProof/>
                <w:sz w:val="24"/>
                <w:szCs w:val="24"/>
                <w:lang w:eastAsia="ru-RU"/>
              </w:rPr>
              <w:drawing>
                <wp:inline distT="0" distB="0" distL="0" distR="0" wp14:anchorId="250EAB03" wp14:editId="3EC34D6F">
                  <wp:extent cx="171450" cy="190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 организация выставок детской литературы </w:t>
            </w:r>
          </w:p>
          <w:p w:rsidR="00505615" w:rsidRPr="00013B3C" w:rsidRDefault="00505615" w:rsidP="00505615">
            <w:pPr>
              <w:spacing w:line="240" w:lineRule="auto"/>
              <w:ind w:left="458" w:right="66" w:hanging="360"/>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657E6FC4" wp14:editId="3E92A73E">
                  <wp:extent cx="1714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013B3C">
              <w:rPr>
                <w:rFonts w:ascii="Times New Roman" w:hAnsi="Times New Roman" w:cs="Times New Roman"/>
                <w:sz w:val="24"/>
                <w:szCs w:val="24"/>
              </w:rPr>
              <w:t xml:space="preserve">проведение бесед с детьми по прочитанным книгам сотрудниками библиотеки, просмотр презентаций.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проведение экскурсий, бесед</w:t>
            </w:r>
          </w:p>
        </w:tc>
      </w:tr>
      <w:tr w:rsidR="00505615" w:rsidRPr="00013B3C" w:rsidTr="00505615">
        <w:trPr>
          <w:trHeight w:val="406"/>
        </w:trPr>
        <w:tc>
          <w:tcPr>
            <w:tcW w:w="9452" w:type="dxa"/>
            <w:gridSpan w:val="4"/>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458"/>
              <w:rPr>
                <w:rFonts w:ascii="Times New Roman" w:hAnsi="Times New Roman" w:cs="Times New Roman"/>
                <w:sz w:val="24"/>
                <w:szCs w:val="24"/>
              </w:rPr>
            </w:pPr>
            <w:r w:rsidRPr="00013B3C">
              <w:rPr>
                <w:rFonts w:ascii="Times New Roman" w:hAnsi="Times New Roman" w:cs="Times New Roman"/>
                <w:b/>
                <w:sz w:val="24"/>
                <w:szCs w:val="24"/>
              </w:rPr>
              <w:t xml:space="preserve"> </w:t>
            </w:r>
          </w:p>
        </w:tc>
      </w:tr>
      <w:tr w:rsidR="00505615" w:rsidRPr="00013B3C" w:rsidTr="00505615">
        <w:trPr>
          <w:trHeight w:val="1406"/>
        </w:trPr>
        <w:tc>
          <w:tcPr>
            <w:tcW w:w="2081" w:type="dxa"/>
            <w:vMerge w:val="restart"/>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40" w:lineRule="auto"/>
              <w:rPr>
                <w:rFonts w:ascii="Times New Roman" w:hAnsi="Times New Roman" w:cs="Times New Roman"/>
                <w:b/>
                <w:sz w:val="24"/>
                <w:szCs w:val="24"/>
              </w:rPr>
            </w:pPr>
            <w:r w:rsidRPr="00013B3C">
              <w:rPr>
                <w:rFonts w:ascii="Times New Roman" w:hAnsi="Times New Roman" w:cs="Times New Roman"/>
                <w:b/>
                <w:sz w:val="24"/>
                <w:szCs w:val="24"/>
              </w:rPr>
              <w:t>Школа искусств с. Алнаши</w:t>
            </w: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p>
          <w:p w:rsidR="00505615" w:rsidRPr="00013B3C" w:rsidRDefault="00505615" w:rsidP="00505615">
            <w:pPr>
              <w:spacing w:line="259" w:lineRule="auto"/>
              <w:jc w:val="center"/>
              <w:rPr>
                <w:rFonts w:ascii="Times New Roman" w:hAnsi="Times New Roman" w:cs="Times New Roman"/>
                <w:b/>
                <w:sz w:val="24"/>
                <w:szCs w:val="24"/>
              </w:rPr>
            </w:pPr>
          </w:p>
          <w:p w:rsidR="00505615" w:rsidRPr="00013B3C" w:rsidRDefault="00505615" w:rsidP="00505615">
            <w:pPr>
              <w:spacing w:line="259" w:lineRule="auto"/>
              <w:jc w:val="center"/>
              <w:rPr>
                <w:rFonts w:ascii="Times New Roman" w:hAnsi="Times New Roman" w:cs="Times New Roman"/>
                <w:b/>
                <w:sz w:val="24"/>
                <w:szCs w:val="24"/>
              </w:rPr>
            </w:pPr>
          </w:p>
          <w:p w:rsidR="00505615" w:rsidRPr="00013B3C" w:rsidRDefault="00505615" w:rsidP="00505615">
            <w:pPr>
              <w:spacing w:line="259" w:lineRule="auto"/>
              <w:rPr>
                <w:rFonts w:ascii="Times New Roman" w:hAnsi="Times New Roman" w:cs="Times New Roman"/>
                <w:b/>
                <w:sz w:val="24"/>
                <w:szCs w:val="24"/>
              </w:rPr>
            </w:pPr>
            <w:r w:rsidRPr="00013B3C">
              <w:rPr>
                <w:rFonts w:ascii="Times New Roman" w:hAnsi="Times New Roman" w:cs="Times New Roman"/>
                <w:b/>
                <w:sz w:val="24"/>
                <w:szCs w:val="24"/>
              </w:rPr>
              <w:t>ДЮСШ</w:t>
            </w:r>
          </w:p>
          <w:p w:rsidR="00505615" w:rsidRPr="00013B3C" w:rsidRDefault="00505615" w:rsidP="00505615">
            <w:pPr>
              <w:spacing w:line="259" w:lineRule="auto"/>
              <w:rPr>
                <w:rFonts w:ascii="Times New Roman" w:hAnsi="Times New Roman" w:cs="Times New Roman"/>
                <w:b/>
                <w:sz w:val="24"/>
                <w:szCs w:val="24"/>
              </w:rPr>
            </w:pPr>
            <w:r w:rsidRPr="00013B3C">
              <w:rPr>
                <w:rFonts w:ascii="Times New Roman" w:hAnsi="Times New Roman" w:cs="Times New Roman"/>
                <w:b/>
                <w:sz w:val="24"/>
                <w:szCs w:val="24"/>
              </w:rPr>
              <w:t>с. А</w:t>
            </w:r>
            <w:r w:rsidR="0024710D">
              <w:rPr>
                <w:rFonts w:ascii="Times New Roman" w:hAnsi="Times New Roman" w:cs="Times New Roman"/>
                <w:b/>
                <w:sz w:val="24"/>
                <w:szCs w:val="24"/>
              </w:rPr>
              <w:t>лнаши, Спортзал МКОУ Азаматов</w:t>
            </w:r>
            <w:r w:rsidRPr="00013B3C">
              <w:rPr>
                <w:rFonts w:ascii="Times New Roman" w:hAnsi="Times New Roman" w:cs="Times New Roman"/>
                <w:b/>
                <w:sz w:val="24"/>
                <w:szCs w:val="24"/>
              </w:rPr>
              <w:t>ская СОШ»</w:t>
            </w:r>
          </w:p>
        </w:tc>
        <w:tc>
          <w:tcPr>
            <w:tcW w:w="3667"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33" w:line="250" w:lineRule="auto"/>
              <w:ind w:left="461" w:right="62"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1B26C4BA" wp14:editId="3955C6D2">
                  <wp:extent cx="171450" cy="161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развитие в конкурсах художественно – эстетического направления: конкурсах рисунков, </w:t>
            </w:r>
          </w:p>
          <w:p w:rsidR="00505615" w:rsidRPr="00013B3C" w:rsidRDefault="00505615" w:rsidP="00505615">
            <w:pPr>
              <w:spacing w:line="259" w:lineRule="auto"/>
              <w:ind w:left="461"/>
              <w:rPr>
                <w:rFonts w:ascii="Times New Roman" w:hAnsi="Times New Roman" w:cs="Times New Roman"/>
                <w:sz w:val="24"/>
                <w:szCs w:val="24"/>
              </w:rPr>
            </w:pPr>
            <w:r w:rsidRPr="00013B3C">
              <w:rPr>
                <w:rFonts w:ascii="Times New Roman" w:hAnsi="Times New Roman" w:cs="Times New Roman"/>
                <w:sz w:val="24"/>
                <w:szCs w:val="24"/>
              </w:rPr>
              <w:t xml:space="preserve">конкурсы чтецов,  </w:t>
            </w:r>
          </w:p>
        </w:tc>
        <w:tc>
          <w:tcPr>
            <w:tcW w:w="370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right="365"/>
              <w:jc w:val="center"/>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2AB9496C" wp14:editId="214273A0">
                  <wp:extent cx="171450" cy="16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организация конкурсов  </w:t>
            </w:r>
          </w:p>
        </w:tc>
      </w:tr>
      <w:tr w:rsidR="00505615" w:rsidRPr="00013B3C" w:rsidTr="00505615">
        <w:trPr>
          <w:trHeight w:val="581"/>
        </w:trPr>
        <w:tc>
          <w:tcPr>
            <w:tcW w:w="2081" w:type="dxa"/>
            <w:vMerge/>
            <w:tcBorders>
              <w:top w:val="nil"/>
              <w:left w:val="single" w:sz="4" w:space="0" w:color="000000"/>
              <w:bottom w:val="single" w:sz="4" w:space="0" w:color="000000"/>
              <w:right w:val="single" w:sz="4" w:space="0" w:color="000000"/>
            </w:tcBorders>
          </w:tcPr>
          <w:p w:rsidR="00505615" w:rsidRPr="00013B3C" w:rsidRDefault="00505615" w:rsidP="00505615">
            <w:pPr>
              <w:spacing w:after="160" w:line="259" w:lineRule="auto"/>
              <w:rPr>
                <w:rFonts w:ascii="Times New Roman" w:hAnsi="Times New Roman" w:cs="Times New Roman"/>
                <w:sz w:val="24"/>
                <w:szCs w:val="24"/>
              </w:rPr>
            </w:pPr>
          </w:p>
        </w:tc>
        <w:tc>
          <w:tcPr>
            <w:tcW w:w="3667"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461" w:hanging="361"/>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0D5A8E3B" wp14:editId="660F1D63">
                  <wp:extent cx="142875" cy="161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13B3C">
              <w:rPr>
                <w:rFonts w:ascii="Times New Roman" w:hAnsi="Times New Roman" w:cs="Times New Roman"/>
                <w:sz w:val="24"/>
                <w:szCs w:val="24"/>
              </w:rPr>
              <w:t xml:space="preserve">приобщение детей к здоровому образу жизни, </w:t>
            </w:r>
          </w:p>
          <w:p w:rsidR="00505615" w:rsidRPr="00013B3C" w:rsidRDefault="00505615" w:rsidP="00505615">
            <w:pPr>
              <w:rPr>
                <w:rFonts w:ascii="Times New Roman" w:hAnsi="Times New Roman" w:cs="Times New Roman"/>
                <w:sz w:val="24"/>
                <w:szCs w:val="24"/>
              </w:rPr>
            </w:pPr>
          </w:p>
        </w:tc>
        <w:tc>
          <w:tcPr>
            <w:tcW w:w="3704"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458" w:hanging="360"/>
              <w:rPr>
                <w:rFonts w:ascii="Times New Roman" w:hAnsi="Times New Roman" w:cs="Times New Roman"/>
                <w:sz w:val="24"/>
                <w:szCs w:val="24"/>
              </w:rPr>
            </w:pPr>
            <w:r w:rsidRPr="00013B3C">
              <w:rPr>
                <w:rFonts w:ascii="Times New Roman" w:hAnsi="Times New Roman" w:cs="Times New Roman"/>
                <w:noProof/>
                <w:sz w:val="24"/>
                <w:szCs w:val="24"/>
                <w:lang w:eastAsia="ru-RU"/>
              </w:rPr>
              <w:drawing>
                <wp:inline distT="0" distB="0" distL="0" distR="0" wp14:anchorId="6CE74264" wp14:editId="7EEAF7F3">
                  <wp:extent cx="171450" cy="1619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13B3C">
              <w:rPr>
                <w:rFonts w:ascii="Times New Roman" w:hAnsi="Times New Roman" w:cs="Times New Roman"/>
                <w:sz w:val="24"/>
                <w:szCs w:val="24"/>
              </w:rPr>
              <w:t xml:space="preserve"> организация конкурсов</w:t>
            </w:r>
          </w:p>
        </w:tc>
      </w:tr>
      <w:tr w:rsidR="00505615" w:rsidRPr="00013B3C" w:rsidTr="00505615">
        <w:trPr>
          <w:trHeight w:val="406"/>
        </w:trPr>
        <w:tc>
          <w:tcPr>
            <w:tcW w:w="9452" w:type="dxa"/>
            <w:gridSpan w:val="4"/>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right="64"/>
              <w:rPr>
                <w:rFonts w:ascii="Times New Roman" w:hAnsi="Times New Roman" w:cs="Times New Roman"/>
                <w:sz w:val="24"/>
                <w:szCs w:val="24"/>
              </w:rPr>
            </w:pPr>
            <w:r w:rsidRPr="00013B3C">
              <w:rPr>
                <w:rFonts w:ascii="Times New Roman" w:hAnsi="Times New Roman" w:cs="Times New Roman"/>
                <w:b/>
                <w:sz w:val="24"/>
                <w:szCs w:val="24"/>
              </w:rPr>
              <w:t xml:space="preserve">Л е ч е б н о – п р о ф и л а к т и ч е с к а я </w:t>
            </w:r>
          </w:p>
        </w:tc>
      </w:tr>
      <w:tr w:rsidR="00505615" w:rsidRPr="00013B3C" w:rsidTr="00505615">
        <w:trPr>
          <w:trHeight w:val="802"/>
        </w:trPr>
        <w:tc>
          <w:tcPr>
            <w:tcW w:w="2223"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b/>
                <w:sz w:val="24"/>
                <w:szCs w:val="24"/>
              </w:rPr>
              <w:t>Фельдшерско-акушерский пункт муниципальн</w:t>
            </w:r>
            <w:r w:rsidR="0024710D">
              <w:rPr>
                <w:rFonts w:ascii="Times New Roman" w:hAnsi="Times New Roman" w:cs="Times New Roman"/>
                <w:b/>
                <w:sz w:val="24"/>
                <w:szCs w:val="24"/>
              </w:rPr>
              <w:t>ого образования « Азаматовский</w:t>
            </w:r>
            <w:r w:rsidRPr="00013B3C">
              <w:rPr>
                <w:rFonts w:ascii="Times New Roman" w:hAnsi="Times New Roman" w:cs="Times New Roman"/>
                <w:b/>
                <w:sz w:val="24"/>
                <w:szCs w:val="24"/>
              </w:rPr>
              <w:t>»</w:t>
            </w:r>
          </w:p>
        </w:tc>
        <w:tc>
          <w:tcPr>
            <w:tcW w:w="7229" w:type="dxa"/>
            <w:gridSpan w:val="2"/>
            <w:tcBorders>
              <w:top w:val="single" w:sz="4" w:space="0" w:color="000000"/>
              <w:left w:val="single" w:sz="4" w:space="0" w:color="000000"/>
              <w:bottom w:val="single" w:sz="4" w:space="0" w:color="000000"/>
              <w:right w:val="single" w:sz="4" w:space="0" w:color="000000"/>
            </w:tcBorders>
          </w:tcPr>
          <w:p w:rsidR="00505615" w:rsidRPr="00013B3C" w:rsidRDefault="00F35520" w:rsidP="00505615">
            <w:pPr>
              <w:spacing w:line="259" w:lineRule="auto"/>
              <w:ind w:left="495" w:right="968"/>
              <w:rPr>
                <w:rFonts w:ascii="Times New Roman" w:hAnsi="Times New Roman" w:cs="Times New Roman"/>
                <w:sz w:val="24"/>
                <w:szCs w:val="24"/>
              </w:rPr>
            </w:pPr>
            <w:r>
              <w:rPr>
                <w:rFonts w:ascii="Times New Roman" w:hAnsi="Times New Roman" w:cs="Times New Roman"/>
                <w:noProof/>
                <w:sz w:val="24"/>
                <w:szCs w:val="24"/>
                <w:lang w:eastAsia="ru-RU"/>
              </w:rPr>
              <mc:AlternateContent>
                <mc:Choice Requires="wpg">
                  <w:drawing>
                    <wp:anchor distT="0" distB="0" distL="114300" distR="114300" simplePos="0" relativeHeight="251660288" behindDoc="0" locked="0" layoutInCell="1" allowOverlap="1">
                      <wp:simplePos x="0" y="0"/>
                      <wp:positionH relativeFrom="column">
                        <wp:posOffset>299085</wp:posOffset>
                      </wp:positionH>
                      <wp:positionV relativeFrom="paragraph">
                        <wp:posOffset>-42545</wp:posOffset>
                      </wp:positionV>
                      <wp:extent cx="167640" cy="370205"/>
                      <wp:effectExtent l="0" t="0" r="0" b="0"/>
                      <wp:wrapSquare wrapText="bothSides"/>
                      <wp:docPr id="289074" name="Группа 289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640" cy="370205"/>
                                <a:chOff x="0" y="0"/>
                                <a:chExt cx="167640" cy="370205"/>
                              </a:xfrm>
                            </wpg:grpSpPr>
                            <pic:pic xmlns:pic="http://schemas.openxmlformats.org/drawingml/2006/picture">
                              <pic:nvPicPr>
                                <pic:cNvPr id="304756" name="Picture 304756"/>
                                <pic:cNvPicPr/>
                              </pic:nvPicPr>
                              <pic:blipFill>
                                <a:blip r:embed="rId17"/>
                                <a:stretch>
                                  <a:fillRect/>
                                </a:stretch>
                              </pic:blipFill>
                              <pic:spPr>
                                <a:xfrm>
                                  <a:off x="-126" y="102235"/>
                                  <a:ext cx="85344" cy="15240"/>
                                </a:xfrm>
                                <a:prstGeom prst="rect">
                                  <a:avLst/>
                                </a:prstGeom>
                              </pic:spPr>
                            </pic:pic>
                            <pic:pic xmlns:pic="http://schemas.openxmlformats.org/drawingml/2006/picture">
                              <pic:nvPicPr>
                                <pic:cNvPr id="32659" name="Picture 32659"/>
                                <pic:cNvPicPr/>
                              </pic:nvPicPr>
                              <pic:blipFill>
                                <a:blip r:embed="rId11"/>
                                <a:stretch>
                                  <a:fillRect/>
                                </a:stretch>
                              </pic:blipFill>
                              <pic:spPr>
                                <a:xfrm>
                                  <a:off x="0" y="182753"/>
                                  <a:ext cx="167640" cy="18745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0365840" id="Группа 289074" o:spid="_x0000_s1026" style="position:absolute;margin-left:23.55pt;margin-top:-3.35pt;width:13.2pt;height:29.15pt;z-index:251660288" coordsize="167640,37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">
                      <v:shape id="Picture 304756" o:spid="_x0000_s1027" type="#_x0000_t75" style="position:absolute;left:-126;top:102235;width:85344;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dzZXIAAAA3wAAAA8AAABkcnMvZG93bnJldi54bWxEj09rwkAUxO+FfoflFbwU3ZhqLKmrVKEo&#10;Yg/+uz+yr0lq9m2a3cb47buC0OMwM79hpvPOVKKlxpWWFQwHEQjizOqScwXHw0f/FYTzyBory6Tg&#10;Sg7ms8eHKabaXnhH7d7nIkDYpaig8L5OpXRZQQbdwNbEwfuyjUEfZJNL3eAlwE0l4yhKpMGSw0KB&#10;NS0Lys77X6PglLQxf6+Ovlvsqni7eP6h9nOjVO+pe38D4anz/+F7e60VvESjyTiB25/wBeTs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Hc2VyAAAAN8AAAAPAAAAAAAAAAAA&#10;AAAAAJ8CAABkcnMvZG93bnJldi54bWxQSwUGAAAAAAQABAD3AAAAlAMAAAAA&#10;">
                        <v:imagedata r:id="rId18" o:title=""/>
                      </v:shape>
                      <v:shape id="Picture 32659" o:spid="_x0000_s1028" type="#_x0000_t75" style="position:absolute;top:182753;width:167640;height:18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ppfHAAAA3gAAAA8AAABkcnMvZG93bnJldi54bWxEj1tLAzEUhN8F/0M4gm82a2/YbdNiFyxF&#10;vLZ96dshOW4WNydLEtv13xtB8HGYmW+Yxap3rThRiI1nBbeDAgSx9qbhWsFh/3BzByImZIOtZ1Lw&#10;TRFWy8uLBZbGn/mdTrtUiwzhWKICm1JXShm1JYdx4Dvi7H344DBlGWppAp4z3LVyWBRT6bDhvGCx&#10;o8qS/tx9OQX907O24fi6nhG+VZNqs9WPL2Olrq/6+zmIRH36D/+1t0bBaDidzOD3Tr4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MppfHAAAA3gAAAA8AAAAAAAAAAAAA&#10;AAAAnwIAAGRycy9kb3ducmV2LnhtbFBLBQYAAAAABAAEAPcAAACTAwAAAAA=&#10;">
                        <v:imagedata r:id="rId12" o:title=""/>
                      </v:shape>
                      <w10:wrap type="square"/>
                    </v:group>
                  </w:pict>
                </mc:Fallback>
              </mc:AlternateContent>
            </w:r>
            <w:r w:rsidR="00505615" w:rsidRPr="00013B3C">
              <w:rPr>
                <w:rFonts w:ascii="Times New Roman" w:hAnsi="Times New Roman" w:cs="Times New Roman"/>
                <w:sz w:val="24"/>
                <w:szCs w:val="24"/>
              </w:rPr>
              <w:t xml:space="preserve"> лечебно – профилактические мероприятия  оказание врачебной помощи на дому </w:t>
            </w:r>
          </w:p>
        </w:tc>
      </w:tr>
    </w:tbl>
    <w:p w:rsidR="00505615" w:rsidRPr="00013B3C" w:rsidRDefault="00505615" w:rsidP="00B92431">
      <w:pPr>
        <w:pStyle w:val="1"/>
        <w:numPr>
          <w:ilvl w:val="1"/>
          <w:numId w:val="5"/>
        </w:numPr>
        <w:spacing w:after="0" w:line="321" w:lineRule="auto"/>
        <w:ind w:right="139"/>
        <w:jc w:val="center"/>
        <w:rPr>
          <w:sz w:val="24"/>
          <w:szCs w:val="24"/>
        </w:rPr>
      </w:pPr>
      <w:r w:rsidRPr="00013B3C">
        <w:rPr>
          <w:sz w:val="24"/>
          <w:szCs w:val="24"/>
        </w:rPr>
        <w:lastRenderedPageBreak/>
        <w:t>Особенности взаимодействия педагогического коллектива с семьями воспитанников  в процессе реализации Программы воспитания</w:t>
      </w:r>
    </w:p>
    <w:p w:rsidR="00505615" w:rsidRPr="00013B3C" w:rsidRDefault="00B92431" w:rsidP="00B92431">
      <w:pPr>
        <w:spacing w:after="45" w:line="259" w:lineRule="auto"/>
        <w:rPr>
          <w:rFonts w:ascii="Times New Roman" w:hAnsi="Times New Roman" w:cs="Times New Roman"/>
          <w:sz w:val="24"/>
          <w:szCs w:val="24"/>
        </w:rPr>
      </w:pPr>
      <w:r w:rsidRPr="00013B3C">
        <w:rPr>
          <w:rFonts w:ascii="Times New Roman" w:hAnsi="Times New Roman" w:cs="Times New Roman"/>
          <w:sz w:val="24"/>
          <w:szCs w:val="24"/>
        </w:rPr>
        <w:t xml:space="preserve"> </w:t>
      </w:r>
      <w:r w:rsidR="00505615" w:rsidRPr="00013B3C">
        <w:rPr>
          <w:rFonts w:ascii="Times New Roman" w:hAnsi="Times New Roman" w:cs="Times New Roman"/>
          <w:sz w:val="24"/>
          <w:szCs w:val="24"/>
        </w:rP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ОО.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 </w:t>
      </w:r>
    </w:p>
    <w:p w:rsidR="00505615" w:rsidRPr="00013B3C" w:rsidRDefault="00505615" w:rsidP="00505615">
      <w:pPr>
        <w:spacing w:after="5" w:line="271" w:lineRule="auto"/>
        <w:ind w:left="860"/>
        <w:rPr>
          <w:rFonts w:ascii="Times New Roman" w:hAnsi="Times New Roman" w:cs="Times New Roman"/>
          <w:sz w:val="24"/>
          <w:szCs w:val="24"/>
        </w:rPr>
      </w:pPr>
      <w:r w:rsidRPr="00013B3C">
        <w:rPr>
          <w:rFonts w:ascii="Times New Roman" w:hAnsi="Times New Roman" w:cs="Times New Roman"/>
          <w:b/>
          <w:sz w:val="24"/>
          <w:szCs w:val="24"/>
        </w:rPr>
        <w:t>Задачи взаимодействия педагога с семьями дошкольников</w:t>
      </w:r>
      <w:r w:rsidRPr="00013B3C">
        <w:rPr>
          <w:rFonts w:ascii="Times New Roman" w:hAnsi="Times New Roman" w:cs="Times New Roman"/>
          <w:sz w:val="24"/>
          <w:szCs w:val="24"/>
        </w:rPr>
        <w:t xml:space="preserve">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Познакомить родителей с особенностями развития ребенка пятого года жизни, приоритетными задачами его физического и психического развития.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Поддерживать интерес родителей к развитию собственного ребенка, умение оценить особенности его социального, познавательного развития, видеть его индивидуальность.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Ориентировать родителей на совместное с педагогом приобщение ребенка к здоровому образу жизни, развитие умений выполнять правила безопасного поведения дома, на улице, на природе.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Побуждать родителей развивать доброжелательные отношения ребенка к взрослым и сверстникам, заботу, внимание, эмоциональную отзывчивость по отношению к близким, культуру поведения и общения.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Показать родителям возможности речевого развития ребенка в семье (игры, темы разговоров, детских рассказов), развития умения сравнивать, группировать, развития его кругозора.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Включать родителей в игровое общение с ребенком, помочь им построить партнерские отношения с ребенком в игре, создать игровую среду для дошкольника дома. Помочь родителям развивать детское воображение и творчество в игровой, речевой, художественной деятельности. </w:t>
      </w:r>
    </w:p>
    <w:p w:rsidR="00505615" w:rsidRPr="00013B3C" w:rsidRDefault="00505615" w:rsidP="00172C2C">
      <w:pPr>
        <w:numPr>
          <w:ilvl w:val="0"/>
          <w:numId w:val="31"/>
        </w:numPr>
        <w:spacing w:after="14" w:line="268" w:lineRule="auto"/>
        <w:ind w:right="763"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Совместно с родителями развивать положительное отношение ребенка к себе, уверенность в своих силах, стремление к самостоятельности. </w:t>
      </w:r>
    </w:p>
    <w:p w:rsidR="00505615" w:rsidRPr="00013B3C" w:rsidRDefault="00505615" w:rsidP="00505615">
      <w:pPr>
        <w:spacing w:after="0"/>
        <w:ind w:left="152"/>
        <w:jc w:val="center"/>
        <w:rPr>
          <w:rFonts w:ascii="Times New Roman" w:hAnsi="Times New Roman" w:cs="Times New Roman"/>
          <w:sz w:val="24"/>
          <w:szCs w:val="24"/>
        </w:rPr>
      </w:pPr>
      <w:r w:rsidRPr="00013B3C">
        <w:rPr>
          <w:rFonts w:ascii="Times New Roman" w:hAnsi="Times New Roman" w:cs="Times New Roman"/>
          <w:b/>
          <w:sz w:val="24"/>
          <w:szCs w:val="24"/>
        </w:rPr>
        <w:t xml:space="preserve"> </w:t>
      </w:r>
    </w:p>
    <w:p w:rsidR="00505615" w:rsidRPr="00013B3C" w:rsidRDefault="00505615" w:rsidP="00505615">
      <w:pPr>
        <w:ind w:left="425" w:right="763" w:firstLine="425"/>
        <w:rPr>
          <w:rFonts w:ascii="Times New Roman" w:hAnsi="Times New Roman" w:cs="Times New Roman"/>
          <w:sz w:val="24"/>
          <w:szCs w:val="24"/>
        </w:rPr>
      </w:pPr>
      <w:r w:rsidRPr="00013B3C">
        <w:rPr>
          <w:rFonts w:ascii="Times New Roman" w:hAnsi="Times New Roman" w:cs="Times New Roman"/>
          <w:b/>
          <w:sz w:val="24"/>
          <w:szCs w:val="24"/>
        </w:rPr>
        <w:t>Задачи взаимодействия педагога с семьями дошкольников</w:t>
      </w:r>
      <w:r w:rsidRPr="00013B3C">
        <w:rPr>
          <w:rFonts w:ascii="Times New Roman" w:hAnsi="Times New Roman" w:cs="Times New Roman"/>
          <w:sz w:val="24"/>
          <w:szCs w:val="24"/>
        </w:rPr>
        <w:t xml:space="preserve"> </w:t>
      </w:r>
    </w:p>
    <w:p w:rsidR="00505615" w:rsidRPr="00013B3C" w:rsidRDefault="00505615" w:rsidP="00172C2C">
      <w:pPr>
        <w:numPr>
          <w:ilvl w:val="0"/>
          <w:numId w:val="32"/>
        </w:numPr>
        <w:spacing w:after="14" w:line="268" w:lineRule="auto"/>
        <w:ind w:right="764"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Ориентировать родителей на изменения в личностном развитии старших дошкольников — развитии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rsidR="00505615" w:rsidRPr="00013B3C" w:rsidRDefault="00505615" w:rsidP="00172C2C">
      <w:pPr>
        <w:numPr>
          <w:ilvl w:val="0"/>
          <w:numId w:val="32"/>
        </w:numPr>
        <w:spacing w:after="14" w:line="268" w:lineRule="auto"/>
        <w:ind w:right="764"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rsidR="00505615" w:rsidRPr="00013B3C" w:rsidRDefault="00505615" w:rsidP="00172C2C">
      <w:pPr>
        <w:numPr>
          <w:ilvl w:val="0"/>
          <w:numId w:val="32"/>
        </w:numPr>
        <w:spacing w:after="14" w:line="268" w:lineRule="auto"/>
        <w:ind w:right="764"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проявлять внимание, заботу о взрослых и сверстниках. </w:t>
      </w:r>
    </w:p>
    <w:p w:rsidR="00505615" w:rsidRPr="00013B3C" w:rsidRDefault="00505615" w:rsidP="00172C2C">
      <w:pPr>
        <w:numPr>
          <w:ilvl w:val="0"/>
          <w:numId w:val="32"/>
        </w:numPr>
        <w:spacing w:after="14" w:line="268" w:lineRule="auto"/>
        <w:ind w:right="764" w:firstLine="425"/>
        <w:jc w:val="both"/>
        <w:rPr>
          <w:rFonts w:ascii="Times New Roman" w:hAnsi="Times New Roman" w:cs="Times New Roman"/>
          <w:sz w:val="24"/>
          <w:szCs w:val="24"/>
        </w:rPr>
      </w:pPr>
      <w:r w:rsidRPr="00013B3C">
        <w:rPr>
          <w:rFonts w:ascii="Times New Roman" w:hAnsi="Times New Roman" w:cs="Times New Roman"/>
          <w:sz w:val="24"/>
          <w:szCs w:val="24"/>
        </w:rPr>
        <w:t>Познакомить родителей с условиями развития познавательных интересов, интеллектуальных способностей дошкольников в семье; поддержи</w:t>
      </w:r>
      <w:r w:rsidRPr="00013B3C">
        <w:rPr>
          <w:rFonts w:ascii="Times New Roman" w:hAnsi="Times New Roman" w:cs="Times New Roman"/>
          <w:sz w:val="24"/>
          <w:szCs w:val="24"/>
        </w:rPr>
        <w:lastRenderedPageBreak/>
        <w:t xml:space="preserve">вать стремление родителей развивать интерес детей к школе, желание занять позицию школьника. </w:t>
      </w:r>
    </w:p>
    <w:p w:rsidR="00505615" w:rsidRPr="00013B3C" w:rsidRDefault="00505615" w:rsidP="00172C2C">
      <w:pPr>
        <w:numPr>
          <w:ilvl w:val="0"/>
          <w:numId w:val="32"/>
        </w:numPr>
        <w:spacing w:after="14" w:line="268" w:lineRule="auto"/>
        <w:ind w:right="764"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 </w:t>
      </w:r>
    </w:p>
    <w:p w:rsidR="00505615" w:rsidRPr="00013B3C" w:rsidRDefault="00505615" w:rsidP="00172C2C">
      <w:pPr>
        <w:numPr>
          <w:ilvl w:val="0"/>
          <w:numId w:val="32"/>
        </w:numPr>
        <w:spacing w:after="14" w:line="268" w:lineRule="auto"/>
        <w:ind w:right="764" w:firstLine="425"/>
        <w:jc w:val="both"/>
        <w:rPr>
          <w:rFonts w:ascii="Times New Roman" w:hAnsi="Times New Roman" w:cs="Times New Roman"/>
          <w:sz w:val="24"/>
          <w:szCs w:val="24"/>
        </w:rPr>
      </w:pPr>
      <w:r w:rsidRPr="00013B3C">
        <w:rPr>
          <w:rFonts w:ascii="Times New Roman" w:hAnsi="Times New Roman" w:cs="Times New Roman"/>
          <w:sz w:val="24"/>
          <w:szCs w:val="24"/>
        </w:rPr>
        <w:t xml:space="preserve">Помочь родителям создать условия для развития эстетических чувств старших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b/>
          <w:bCs/>
          <w:sz w:val="24"/>
          <w:szCs w:val="24"/>
        </w:rPr>
        <w:t xml:space="preserve">Групповые формы работы: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Родительский комитет ДОУ, участвующие в решении вопросов воспитания и социализации детей.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Педагогические гостиные, посвященные вопросам воспитания мастер-классы, семинары, круглые столы с приглашением специалистов.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Родительские собрания, посвященные обсуждению актуальных и острых проблем воспитания детей дошкольного возраста.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Взаимодействие в социальных сетях: родительские форумы на интернет-сайте ДОУ, посвященные обсуждению интересующих родителей вопросов воспитания; виртуальные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консультации педагогов.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b/>
          <w:bCs/>
          <w:sz w:val="24"/>
          <w:szCs w:val="24"/>
        </w:rPr>
        <w:t xml:space="preserve">Индивидуальные формы работы: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Работа специалистов по запросу родителей для решения проблемных ситуаций, связанных с воспитанием ребенка дошкольного возраста.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Участие родителей в педагогических консилиумах, собираемых в случае возникновения острых проблем, связанных с воспитанием ребенка. </w:t>
      </w:r>
    </w:p>
    <w:p w:rsidR="00505615" w:rsidRPr="00013B3C" w:rsidRDefault="00505615" w:rsidP="00172C2C">
      <w:pPr>
        <w:pStyle w:val="a7"/>
        <w:numPr>
          <w:ilvl w:val="0"/>
          <w:numId w:val="32"/>
        </w:numPr>
        <w:autoSpaceDE w:val="0"/>
        <w:autoSpaceDN w:val="0"/>
        <w:adjustRightInd w:val="0"/>
        <w:spacing w:after="0" w:line="240" w:lineRule="auto"/>
        <w:rPr>
          <w:rFonts w:ascii="Times New Roman" w:hAnsi="Times New Roman" w:cs="Times New Roman"/>
          <w:sz w:val="24"/>
          <w:szCs w:val="24"/>
        </w:rPr>
      </w:pPr>
      <w:r w:rsidRPr="00013B3C">
        <w:rPr>
          <w:rFonts w:ascii="Times New Roman" w:hAnsi="Times New Roman" w:cs="Times New Roman"/>
          <w:sz w:val="24"/>
          <w:szCs w:val="24"/>
        </w:rPr>
        <w:t xml:space="preserve">- Участие родителей (законных представителей) и других членов семьи дошкольника в реализации проектов и мероприятий воспитательной направленности. </w:t>
      </w:r>
    </w:p>
    <w:p w:rsidR="00505615" w:rsidRPr="00013B3C" w:rsidRDefault="00505615" w:rsidP="00172C2C">
      <w:pPr>
        <w:pStyle w:val="a7"/>
        <w:numPr>
          <w:ilvl w:val="0"/>
          <w:numId w:val="32"/>
        </w:numPr>
        <w:spacing w:after="160" w:line="259" w:lineRule="auto"/>
        <w:ind w:right="129"/>
        <w:rPr>
          <w:rFonts w:ascii="Times New Roman" w:hAnsi="Times New Roman" w:cs="Times New Roman"/>
          <w:sz w:val="24"/>
          <w:szCs w:val="24"/>
        </w:rPr>
      </w:pPr>
      <w:r w:rsidRPr="00013B3C">
        <w:rPr>
          <w:rFonts w:ascii="Times New Roman" w:hAnsi="Times New Roman" w:cs="Times New Roman"/>
          <w:sz w:val="24"/>
          <w:szCs w:val="24"/>
        </w:rP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3B3CA7" w:rsidRPr="00013B3C" w:rsidRDefault="00505615" w:rsidP="003B3CA7">
      <w:pPr>
        <w:spacing w:after="65"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Раздел III. 3. Организационный </w:t>
      </w:r>
    </w:p>
    <w:p w:rsidR="00505615" w:rsidRPr="00013B3C" w:rsidRDefault="00505615" w:rsidP="003B3CA7">
      <w:pPr>
        <w:spacing w:after="65" w:line="259" w:lineRule="auto"/>
        <w:rPr>
          <w:rFonts w:ascii="Times New Roman" w:hAnsi="Times New Roman" w:cs="Times New Roman"/>
          <w:b/>
          <w:sz w:val="24"/>
          <w:szCs w:val="24"/>
        </w:rPr>
      </w:pPr>
      <w:r w:rsidRPr="00013B3C">
        <w:rPr>
          <w:rFonts w:ascii="Times New Roman" w:hAnsi="Times New Roman" w:cs="Times New Roman"/>
          <w:b/>
          <w:sz w:val="24"/>
          <w:szCs w:val="24"/>
        </w:rPr>
        <w:t xml:space="preserve">3.1. Взаимодействия взрослого с детьми. События ДОО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w:t>
      </w:r>
    </w:p>
    <w:tbl>
      <w:tblPr>
        <w:tblW w:w="0" w:type="auto"/>
        <w:tblInd w:w="-96" w:type="dxa"/>
        <w:tblLayout w:type="fixed"/>
        <w:tblCellMar>
          <w:left w:w="0" w:type="dxa"/>
          <w:right w:w="0" w:type="dxa"/>
        </w:tblCellMar>
        <w:tblLook w:val="0000" w:firstRow="0" w:lastRow="0" w:firstColumn="0" w:lastColumn="0" w:noHBand="0" w:noVBand="0"/>
      </w:tblPr>
      <w:tblGrid>
        <w:gridCol w:w="3020"/>
        <w:gridCol w:w="6718"/>
        <w:gridCol w:w="60"/>
      </w:tblGrid>
      <w:tr w:rsidR="00505615" w:rsidRPr="00013B3C" w:rsidTr="00505615">
        <w:trPr>
          <w:trHeight w:val="1300"/>
        </w:trPr>
        <w:tc>
          <w:tcPr>
            <w:tcW w:w="3020" w:type="dxa"/>
            <w:tcBorders>
              <w:top w:val="double" w:sz="2" w:space="0" w:color="C0C0C0"/>
              <w:left w:val="double" w:sz="2" w:space="0" w:color="C0C0C0"/>
              <w:bottom w:val="double" w:sz="2" w:space="0" w:color="000000"/>
            </w:tcBorders>
            <w:vAlign w:val="center"/>
          </w:tcPr>
          <w:p w:rsidR="00505615" w:rsidRPr="00013B3C" w:rsidRDefault="00505615" w:rsidP="00505615">
            <w:pPr>
              <w:pStyle w:val="a6"/>
              <w:snapToGrid w:val="0"/>
              <w:spacing w:before="0" w:after="0"/>
              <w:rPr>
                <w:rStyle w:val="a5"/>
                <w:bCs w:val="0"/>
              </w:rPr>
            </w:pPr>
            <w:r w:rsidRPr="00013B3C">
              <w:rPr>
                <w:rStyle w:val="a5"/>
                <w:bCs w:val="0"/>
              </w:rPr>
              <w:t>Формы организации образовательного процесса</w:t>
            </w:r>
          </w:p>
        </w:tc>
        <w:tc>
          <w:tcPr>
            <w:tcW w:w="6718" w:type="dxa"/>
            <w:gridSpan w:val="2"/>
            <w:tcBorders>
              <w:top w:val="double" w:sz="2" w:space="0" w:color="C0C0C0"/>
              <w:left w:val="double" w:sz="2" w:space="0" w:color="C0C0C0"/>
              <w:bottom w:val="double" w:sz="2" w:space="0" w:color="000000"/>
              <w:right w:val="double" w:sz="2" w:space="0" w:color="C0C0C0"/>
            </w:tcBorders>
            <w:vAlign w:val="center"/>
          </w:tcPr>
          <w:p w:rsidR="00505615" w:rsidRPr="00013B3C" w:rsidRDefault="00505615" w:rsidP="00505615">
            <w:pPr>
              <w:pStyle w:val="a6"/>
              <w:snapToGrid w:val="0"/>
              <w:spacing w:before="120" w:after="120"/>
              <w:jc w:val="center"/>
              <w:rPr>
                <w:rStyle w:val="a5"/>
                <w:bCs w:val="0"/>
              </w:rPr>
            </w:pPr>
            <w:r w:rsidRPr="00013B3C">
              <w:rPr>
                <w:rStyle w:val="a5"/>
                <w:bCs w:val="0"/>
              </w:rPr>
              <w:t>Формы работы с детьми с учетом интеграции образовательных областей</w:t>
            </w:r>
          </w:p>
        </w:tc>
      </w:tr>
      <w:tr w:rsidR="00505615" w:rsidRPr="00013B3C" w:rsidTr="00505615">
        <w:tblPrEx>
          <w:tblCellMar>
            <w:top w:w="60" w:type="dxa"/>
            <w:left w:w="60" w:type="dxa"/>
            <w:bottom w:w="60" w:type="dxa"/>
            <w:right w:w="60" w:type="dxa"/>
          </w:tblCellMar>
        </w:tblPrEx>
        <w:trPr>
          <w:gridAfter w:val="1"/>
          <w:wAfter w:w="60" w:type="dxa"/>
        </w:trPr>
        <w:tc>
          <w:tcPr>
            <w:tcW w:w="973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jc w:val="center"/>
              <w:rPr>
                <w:rStyle w:val="a5"/>
                <w:bCs w:val="0"/>
              </w:rPr>
            </w:pPr>
            <w:r w:rsidRPr="00013B3C">
              <w:rPr>
                <w:rStyle w:val="a5"/>
                <w:bCs w:val="0"/>
              </w:rPr>
              <w:lastRenderedPageBreak/>
              <w:t>Младшая подгруппа</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Организованная   образовательная деятельность</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 xml:space="preserve">  Совместные с воспитателем игры. Совместные со сверстниками игры. Чтение, Беседы, Наблюдения.</w:t>
            </w:r>
          </w:p>
          <w:p w:rsidR="00505615" w:rsidRPr="00013B3C" w:rsidRDefault="00505615" w:rsidP="00505615">
            <w:pPr>
              <w:pStyle w:val="a6"/>
              <w:spacing w:before="120" w:after="120"/>
            </w:pPr>
            <w:r w:rsidRPr="00013B3C">
              <w:t>Педагогические ситуации, Экскурсии.</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Образовательная деятельность в ходе режимных моментов</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Индивидуальные игры, Совместные с воспитателем игры</w:t>
            </w:r>
          </w:p>
          <w:p w:rsidR="00505615" w:rsidRPr="00013B3C" w:rsidRDefault="00505615" w:rsidP="00505615">
            <w:pPr>
              <w:pStyle w:val="a6"/>
              <w:spacing w:before="120" w:after="120"/>
            </w:pPr>
            <w:r w:rsidRPr="00013B3C">
              <w:t>Совместные со сверстниками игры, Ситуативные разговоры с детьми</w:t>
            </w:r>
          </w:p>
          <w:p w:rsidR="00505615" w:rsidRPr="00013B3C" w:rsidRDefault="00505615" w:rsidP="00505615">
            <w:pPr>
              <w:pStyle w:val="a6"/>
              <w:spacing w:before="120" w:after="120"/>
            </w:pPr>
            <w:r w:rsidRPr="00013B3C">
              <w:t>Педагогические ситуации, Ситуации морального выбора</w:t>
            </w:r>
          </w:p>
          <w:p w:rsidR="00505615" w:rsidRPr="00013B3C" w:rsidRDefault="00505615" w:rsidP="00505615">
            <w:pPr>
              <w:pStyle w:val="a6"/>
              <w:spacing w:before="120" w:after="120"/>
            </w:pPr>
            <w:r w:rsidRPr="00013B3C">
              <w:t>Беседы после чтения, Беседы социально-нравственного содержания</w:t>
            </w:r>
          </w:p>
          <w:p w:rsidR="00505615" w:rsidRPr="00013B3C" w:rsidRDefault="00505615" w:rsidP="00505615">
            <w:pPr>
              <w:pStyle w:val="a6"/>
              <w:spacing w:before="120" w:after="120"/>
            </w:pPr>
            <w:r w:rsidRPr="00013B3C">
              <w:t>( формирование первичных личностных, семейных, гендерных представлений, представлений об обществе, стране, мире; приобщение к элементарными общепринятым нормам и правилам взаимоотношения со сверстниками и взрослыми)</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Самостоятельная деятельность</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Индивидуальные игры, Совместные со сверстниками игры, все виды самостоятельной детской деятельности.</w:t>
            </w:r>
          </w:p>
          <w:p w:rsidR="00505615" w:rsidRPr="00013B3C" w:rsidRDefault="00505615" w:rsidP="00505615">
            <w:pPr>
              <w:pStyle w:val="a6"/>
              <w:spacing w:before="120" w:after="120"/>
            </w:pPr>
            <w:r w:rsidRPr="00013B3C">
              <w:t>Рассматривание, продуктивная деятельность.</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Взаимодействие с родителями</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Анкетирование, родительские собрания, консультации, семинары. Оформление информационных стендов,памяток.</w:t>
            </w:r>
          </w:p>
          <w:p w:rsidR="00505615" w:rsidRPr="00013B3C" w:rsidRDefault="00505615" w:rsidP="00505615">
            <w:pPr>
              <w:pStyle w:val="a6"/>
              <w:spacing w:before="120" w:after="120"/>
            </w:pPr>
            <w:r w:rsidRPr="00013B3C">
              <w:t>Привлечение родителей к организации предметной среды, участию в досугах, развлечениях, праздниках.</w:t>
            </w:r>
          </w:p>
        </w:tc>
      </w:tr>
      <w:tr w:rsidR="00505615" w:rsidRPr="00013B3C" w:rsidTr="00505615">
        <w:tblPrEx>
          <w:tblCellMar>
            <w:top w:w="60" w:type="dxa"/>
            <w:left w:w="60" w:type="dxa"/>
            <w:bottom w:w="60" w:type="dxa"/>
            <w:right w:w="60" w:type="dxa"/>
          </w:tblCellMar>
        </w:tblPrEx>
        <w:trPr>
          <w:gridAfter w:val="1"/>
          <w:wAfter w:w="60" w:type="dxa"/>
        </w:trPr>
        <w:tc>
          <w:tcPr>
            <w:tcW w:w="973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jc w:val="center"/>
              <w:rPr>
                <w:rStyle w:val="a5"/>
                <w:bCs w:val="0"/>
              </w:rPr>
            </w:pPr>
            <w:r w:rsidRPr="00013B3C">
              <w:rPr>
                <w:rStyle w:val="a5"/>
                <w:bCs w:val="0"/>
              </w:rPr>
              <w:t xml:space="preserve"> Старшая подгруппа</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Непосредственно  образовательная деятельность</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Индивидуальные игры, Совместные с воспитателем игры Совместные со сверстниками игры.Чтение, Беседы, Наблюдения.</w:t>
            </w:r>
          </w:p>
          <w:p w:rsidR="00505615" w:rsidRPr="00013B3C" w:rsidRDefault="00505615" w:rsidP="00505615">
            <w:pPr>
              <w:pStyle w:val="a6"/>
              <w:spacing w:before="120" w:after="120"/>
            </w:pPr>
            <w:r w:rsidRPr="00013B3C">
              <w:t>Педагогические ситуации, Экскурсии.</w:t>
            </w:r>
          </w:p>
          <w:p w:rsidR="00505615" w:rsidRPr="00013B3C" w:rsidRDefault="00505615" w:rsidP="00505615">
            <w:pPr>
              <w:pStyle w:val="a6"/>
              <w:spacing w:before="120" w:after="120"/>
            </w:pPr>
            <w:r w:rsidRPr="00013B3C">
              <w:t>Ситуации морального выбора</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Образовательная деятельность в ходе режимных моментов</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Индивидуальные игры, Совместные с воспитателем игры</w:t>
            </w:r>
          </w:p>
          <w:p w:rsidR="00505615" w:rsidRPr="00013B3C" w:rsidRDefault="00505615" w:rsidP="00505615">
            <w:pPr>
              <w:pStyle w:val="a6"/>
              <w:spacing w:before="120" w:after="120"/>
            </w:pPr>
            <w:r w:rsidRPr="00013B3C">
              <w:t>Совместные со сверстниками игры, Ситуативные разговоры с детьми</w:t>
            </w:r>
          </w:p>
          <w:p w:rsidR="00505615" w:rsidRPr="00013B3C" w:rsidRDefault="00505615" w:rsidP="00505615">
            <w:pPr>
              <w:pStyle w:val="a6"/>
              <w:spacing w:before="120" w:after="120"/>
            </w:pPr>
            <w:r w:rsidRPr="00013B3C">
              <w:t>Педагогические ситуации, Ситуации морального выбора</w:t>
            </w:r>
          </w:p>
          <w:p w:rsidR="00505615" w:rsidRPr="00013B3C" w:rsidRDefault="00505615" w:rsidP="00505615">
            <w:pPr>
              <w:pStyle w:val="a6"/>
              <w:spacing w:before="120" w:after="120"/>
            </w:pPr>
            <w:r w:rsidRPr="00013B3C">
              <w:t>Беседы после чтения, Беседы социально-нравственного содержания</w:t>
            </w:r>
          </w:p>
          <w:p w:rsidR="00505615" w:rsidRPr="00013B3C" w:rsidRDefault="00505615" w:rsidP="00505615">
            <w:pPr>
              <w:pStyle w:val="a6"/>
              <w:spacing w:before="120" w:after="120"/>
            </w:pPr>
            <w:r w:rsidRPr="00013B3C">
              <w:t>( формирование первичных личностных, семейных, гендерных представлений, представлений об обществе, стране, мире; приобщение к элементарными общепринятым нормам и правилам взаимоотношения со сверстниками и взрослыми)</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t>Самостоятельная деятель</w:t>
            </w:r>
            <w:r w:rsidRPr="00013B3C">
              <w:rPr>
                <w:rStyle w:val="a5"/>
                <w:bCs w:val="0"/>
              </w:rPr>
              <w:lastRenderedPageBreak/>
              <w:t>ность</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lastRenderedPageBreak/>
              <w:t xml:space="preserve">Индивидуальные игры, Совместные со сверстниками игры, все </w:t>
            </w:r>
            <w:r w:rsidRPr="00013B3C">
              <w:lastRenderedPageBreak/>
              <w:t>виды самостоятельной детской деятельности.</w:t>
            </w:r>
          </w:p>
          <w:p w:rsidR="00505615" w:rsidRPr="00013B3C" w:rsidRDefault="00505615" w:rsidP="00505615">
            <w:pPr>
              <w:pStyle w:val="a6"/>
              <w:spacing w:before="120" w:after="120"/>
            </w:pPr>
            <w:r w:rsidRPr="00013B3C">
              <w:t>Рассматривание, продуктивная деятельность.</w:t>
            </w:r>
          </w:p>
        </w:tc>
      </w:tr>
      <w:tr w:rsidR="00505615" w:rsidRPr="00013B3C" w:rsidTr="00505615">
        <w:tc>
          <w:tcPr>
            <w:tcW w:w="3020" w:type="dxa"/>
            <w:tcBorders>
              <w:top w:val="double" w:sz="2" w:space="0" w:color="C0C0C0"/>
              <w:left w:val="double" w:sz="2" w:space="0" w:color="C0C0C0"/>
              <w:bottom w:val="double" w:sz="2" w:space="0" w:color="C0C0C0"/>
            </w:tcBorders>
            <w:vAlign w:val="center"/>
          </w:tcPr>
          <w:p w:rsidR="00505615" w:rsidRPr="00013B3C" w:rsidRDefault="00505615" w:rsidP="00505615">
            <w:pPr>
              <w:pStyle w:val="a6"/>
              <w:snapToGrid w:val="0"/>
              <w:spacing w:before="120" w:after="120"/>
              <w:rPr>
                <w:rStyle w:val="a5"/>
                <w:bCs w:val="0"/>
              </w:rPr>
            </w:pPr>
            <w:r w:rsidRPr="00013B3C">
              <w:rPr>
                <w:rStyle w:val="a5"/>
                <w:bCs w:val="0"/>
              </w:rPr>
              <w:lastRenderedPageBreak/>
              <w:t>Взаимодействие с родителями</w:t>
            </w:r>
          </w:p>
        </w:tc>
        <w:tc>
          <w:tcPr>
            <w:tcW w:w="6718" w:type="dxa"/>
            <w:gridSpan w:val="2"/>
            <w:tcBorders>
              <w:top w:val="double" w:sz="2" w:space="0" w:color="C0C0C0"/>
              <w:left w:val="double" w:sz="2" w:space="0" w:color="C0C0C0"/>
              <w:bottom w:val="double" w:sz="2" w:space="0" w:color="C0C0C0"/>
              <w:right w:val="double" w:sz="2" w:space="0" w:color="C0C0C0"/>
            </w:tcBorders>
            <w:vAlign w:val="center"/>
          </w:tcPr>
          <w:p w:rsidR="00505615" w:rsidRPr="00013B3C" w:rsidRDefault="00505615" w:rsidP="00505615">
            <w:pPr>
              <w:pStyle w:val="a6"/>
              <w:snapToGrid w:val="0"/>
              <w:spacing w:before="120" w:after="120"/>
            </w:pPr>
            <w:r w:rsidRPr="00013B3C">
              <w:t>Анкетирование, родительские собрания, консультации, семинары. Оформление информационных стендов,памяток.</w:t>
            </w:r>
          </w:p>
          <w:p w:rsidR="00505615" w:rsidRPr="00013B3C" w:rsidRDefault="00505615" w:rsidP="00505615">
            <w:pPr>
              <w:pStyle w:val="a6"/>
              <w:spacing w:before="120" w:after="120"/>
            </w:pPr>
            <w:r w:rsidRPr="00013B3C">
              <w:t>Привлечение родителей к организации предметной среды, участию в досугах, развлечениях, праздниках.</w:t>
            </w:r>
          </w:p>
        </w:tc>
      </w:tr>
    </w:tbl>
    <w:p w:rsidR="00505615" w:rsidRPr="00013B3C" w:rsidRDefault="00505615" w:rsidP="00505615">
      <w:pPr>
        <w:pStyle w:val="1"/>
        <w:ind w:right="135"/>
        <w:rPr>
          <w:sz w:val="24"/>
          <w:szCs w:val="24"/>
        </w:rPr>
      </w:pPr>
      <w:r w:rsidRPr="00013B3C">
        <w:rPr>
          <w:sz w:val="24"/>
          <w:szCs w:val="24"/>
        </w:rPr>
        <w:t>3.2. Организация предметно-пространственной среды</w:t>
      </w:r>
      <w:r w:rsidRPr="00013B3C">
        <w:rPr>
          <w:b w:val="0"/>
          <w:sz w:val="24"/>
          <w:szCs w:val="24"/>
        </w:rPr>
        <w:t xml:space="preserve">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Предметно-пространственная среда (далее – ППС) отражает федеральную, региональную специфику, а также специфику ОО и включет: </w:t>
      </w:r>
    </w:p>
    <w:p w:rsidR="00505615" w:rsidRPr="00013B3C" w:rsidRDefault="00505615" w:rsidP="00172C2C">
      <w:pPr>
        <w:numPr>
          <w:ilvl w:val="0"/>
          <w:numId w:val="27"/>
        </w:numPr>
        <w:spacing w:after="14" w:line="305" w:lineRule="auto"/>
        <w:ind w:right="3900"/>
        <w:jc w:val="both"/>
        <w:rPr>
          <w:rFonts w:ascii="Times New Roman" w:hAnsi="Times New Roman" w:cs="Times New Roman"/>
          <w:sz w:val="24"/>
          <w:szCs w:val="24"/>
        </w:rPr>
      </w:pPr>
      <w:r w:rsidRPr="00013B3C">
        <w:rPr>
          <w:rFonts w:ascii="Times New Roman" w:hAnsi="Times New Roman" w:cs="Times New Roman"/>
          <w:sz w:val="24"/>
          <w:szCs w:val="24"/>
        </w:rPr>
        <w:t xml:space="preserve">оформление помещений; </w:t>
      </w:r>
    </w:p>
    <w:p w:rsidR="00505615" w:rsidRPr="00013B3C" w:rsidRDefault="00505615" w:rsidP="00172C2C">
      <w:pPr>
        <w:numPr>
          <w:ilvl w:val="0"/>
          <w:numId w:val="27"/>
        </w:numPr>
        <w:spacing w:after="14" w:line="305" w:lineRule="auto"/>
        <w:ind w:right="3900"/>
        <w:jc w:val="both"/>
        <w:rPr>
          <w:rFonts w:ascii="Times New Roman" w:hAnsi="Times New Roman" w:cs="Times New Roman"/>
          <w:sz w:val="24"/>
          <w:szCs w:val="24"/>
        </w:rPr>
      </w:pPr>
      <w:r w:rsidRPr="00013B3C">
        <w:rPr>
          <w:rFonts w:ascii="Times New Roman" w:hAnsi="Times New Roman" w:cs="Times New Roman"/>
          <w:sz w:val="24"/>
          <w:szCs w:val="24"/>
        </w:rPr>
        <w:t>оборудование;</w:t>
      </w:r>
    </w:p>
    <w:p w:rsidR="00505615" w:rsidRPr="00013B3C" w:rsidRDefault="00505615" w:rsidP="00172C2C">
      <w:pPr>
        <w:numPr>
          <w:ilvl w:val="0"/>
          <w:numId w:val="27"/>
        </w:numPr>
        <w:spacing w:after="14" w:line="305" w:lineRule="auto"/>
        <w:ind w:right="3900"/>
        <w:jc w:val="both"/>
        <w:rPr>
          <w:rFonts w:ascii="Times New Roman" w:hAnsi="Times New Roman" w:cs="Times New Roman"/>
          <w:sz w:val="24"/>
          <w:szCs w:val="24"/>
        </w:rPr>
      </w:pPr>
      <w:r w:rsidRPr="00013B3C">
        <w:rPr>
          <w:rFonts w:ascii="Times New Roman" w:hAnsi="Times New Roman" w:cs="Times New Roman"/>
          <w:sz w:val="24"/>
          <w:szCs w:val="24"/>
        </w:rPr>
        <w:t xml:space="preserve">игрушки.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ППС отражает ценности, на которых строится программа воспитания,  способствовать их принятию и раскрытию ребенком.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Среда включает знаки и символы государства, региона, города и организации.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505615" w:rsidRPr="00013B3C" w:rsidRDefault="00505615" w:rsidP="00505615">
      <w:pPr>
        <w:ind w:left="710" w:right="129"/>
        <w:rPr>
          <w:rFonts w:ascii="Times New Roman" w:hAnsi="Times New Roman" w:cs="Times New Roman"/>
          <w:sz w:val="24"/>
          <w:szCs w:val="24"/>
        </w:rPr>
      </w:pPr>
      <w:r w:rsidRPr="00013B3C">
        <w:rPr>
          <w:rFonts w:ascii="Times New Roman" w:hAnsi="Times New Roman" w:cs="Times New Roman"/>
          <w:sz w:val="24"/>
          <w:szCs w:val="24"/>
        </w:rPr>
        <w:t xml:space="preserve">Среда должна быть экологичной, природосообразной и безопасной.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505615" w:rsidRPr="00013B3C" w:rsidRDefault="00505615" w:rsidP="00505615">
      <w:pPr>
        <w:ind w:left="-15" w:right="129"/>
        <w:rPr>
          <w:rFonts w:ascii="Times New Roman" w:hAnsi="Times New Roman" w:cs="Times New Roman"/>
          <w:sz w:val="24"/>
          <w:szCs w:val="24"/>
        </w:rPr>
      </w:pPr>
      <w:r w:rsidRPr="00013B3C">
        <w:rPr>
          <w:rFonts w:ascii="Times New Roman" w:hAnsi="Times New Roman" w:cs="Times New Roman"/>
          <w:sz w:val="24"/>
          <w:szCs w:val="24"/>
        </w:rPr>
        <w:t xml:space="preserve">При выборе материалов и игрушек для ППС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w:t>
      </w:r>
    </w:p>
    <w:p w:rsidR="00505615" w:rsidRPr="00013B3C" w:rsidRDefault="00505615" w:rsidP="00505615">
      <w:pPr>
        <w:spacing w:after="5" w:line="271" w:lineRule="auto"/>
        <w:ind w:left="10"/>
        <w:rPr>
          <w:rFonts w:ascii="Times New Roman" w:hAnsi="Times New Roman" w:cs="Times New Roman"/>
          <w:sz w:val="24"/>
          <w:szCs w:val="24"/>
        </w:rPr>
      </w:pPr>
      <w:r w:rsidRPr="00013B3C">
        <w:rPr>
          <w:rFonts w:ascii="Times New Roman" w:hAnsi="Times New Roman" w:cs="Times New Roman"/>
          <w:sz w:val="24"/>
          <w:szCs w:val="24"/>
        </w:rPr>
        <w:t xml:space="preserve"> </w:t>
      </w:r>
    </w:p>
    <w:p w:rsidR="00505615" w:rsidRPr="00013B3C" w:rsidRDefault="00505615" w:rsidP="00505615">
      <w:pPr>
        <w:spacing w:after="5" w:line="271" w:lineRule="auto"/>
        <w:ind w:left="10"/>
        <w:rPr>
          <w:rFonts w:ascii="Times New Roman" w:hAnsi="Times New Roman" w:cs="Times New Roman"/>
          <w:sz w:val="24"/>
          <w:szCs w:val="24"/>
        </w:rPr>
      </w:pPr>
      <w:r w:rsidRPr="00013B3C">
        <w:rPr>
          <w:rFonts w:ascii="Times New Roman" w:hAnsi="Times New Roman" w:cs="Times New Roman"/>
          <w:b/>
          <w:sz w:val="24"/>
          <w:szCs w:val="24"/>
        </w:rPr>
        <w:t xml:space="preserve">Предметно - пространственная среда разновозрастной группы </w:t>
      </w:r>
    </w:p>
    <w:tbl>
      <w:tblPr>
        <w:tblW w:w="9748" w:type="dxa"/>
        <w:tblInd w:w="106" w:type="dxa"/>
        <w:tblCellMar>
          <w:top w:w="64" w:type="dxa"/>
          <w:left w:w="106" w:type="dxa"/>
          <w:right w:w="223" w:type="dxa"/>
        </w:tblCellMar>
        <w:tblLook w:val="00A0" w:firstRow="1" w:lastRow="0" w:firstColumn="1" w:lastColumn="0" w:noHBand="0" w:noVBand="0"/>
      </w:tblPr>
      <w:tblGrid>
        <w:gridCol w:w="1993"/>
        <w:gridCol w:w="7755"/>
      </w:tblGrid>
      <w:tr w:rsidR="00505615" w:rsidRPr="00013B3C" w:rsidTr="00505615">
        <w:trPr>
          <w:trHeight w:val="365"/>
        </w:trPr>
        <w:tc>
          <w:tcPr>
            <w:tcW w:w="1993"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2"/>
              <w:rPr>
                <w:rFonts w:ascii="Times New Roman" w:hAnsi="Times New Roman" w:cs="Times New Roman"/>
                <w:sz w:val="24"/>
                <w:szCs w:val="24"/>
              </w:rPr>
            </w:pPr>
            <w:r w:rsidRPr="00013B3C">
              <w:rPr>
                <w:rFonts w:ascii="Times New Roman" w:hAnsi="Times New Roman" w:cs="Times New Roman"/>
                <w:sz w:val="24"/>
                <w:szCs w:val="24"/>
              </w:rPr>
              <w:t xml:space="preserve">Познавательное </w:t>
            </w:r>
            <w:r w:rsidRPr="00013B3C">
              <w:rPr>
                <w:rFonts w:ascii="Times New Roman" w:hAnsi="Times New Roman" w:cs="Times New Roman"/>
                <w:sz w:val="24"/>
                <w:szCs w:val="24"/>
              </w:rPr>
              <w:lastRenderedPageBreak/>
              <w:t xml:space="preserve">развитие </w:t>
            </w: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ind w:left="2"/>
              <w:rPr>
                <w:rFonts w:ascii="Times New Roman" w:hAnsi="Times New Roman" w:cs="Times New Roman"/>
                <w:sz w:val="24"/>
                <w:szCs w:val="24"/>
              </w:rPr>
            </w:pPr>
          </w:p>
          <w:p w:rsidR="00505615" w:rsidRPr="00013B3C" w:rsidRDefault="00505615" w:rsidP="00505615">
            <w:pPr>
              <w:spacing w:line="259" w:lineRule="auto"/>
              <w:rPr>
                <w:rFonts w:ascii="Times New Roman" w:hAnsi="Times New Roman" w:cs="Times New Roman"/>
                <w:sz w:val="24"/>
                <w:szCs w:val="24"/>
              </w:rPr>
            </w:pPr>
          </w:p>
        </w:tc>
        <w:tc>
          <w:tcPr>
            <w:tcW w:w="7755" w:type="dxa"/>
            <w:tcBorders>
              <w:top w:val="single" w:sz="4" w:space="0" w:color="000000"/>
              <w:left w:val="single" w:sz="4" w:space="0" w:color="000000"/>
              <w:bottom w:val="single" w:sz="4" w:space="0" w:color="000000"/>
              <w:right w:val="single" w:sz="4" w:space="0" w:color="000000"/>
            </w:tcBorders>
          </w:tcPr>
          <w:p w:rsidR="00505615" w:rsidRPr="00013B3C" w:rsidRDefault="00505615" w:rsidP="00172C2C">
            <w:pPr>
              <w:numPr>
                <w:ilvl w:val="0"/>
                <w:numId w:val="33"/>
              </w:numPr>
              <w:spacing w:after="0" w:line="259" w:lineRule="auto"/>
              <w:rPr>
                <w:rFonts w:ascii="Times New Roman" w:hAnsi="Times New Roman" w:cs="Times New Roman"/>
                <w:sz w:val="24"/>
                <w:szCs w:val="24"/>
              </w:rPr>
            </w:pPr>
            <w:r w:rsidRPr="00013B3C">
              <w:rPr>
                <w:rFonts w:ascii="Times New Roman" w:hAnsi="Times New Roman" w:cs="Times New Roman"/>
                <w:sz w:val="24"/>
                <w:szCs w:val="24"/>
              </w:rPr>
              <w:lastRenderedPageBreak/>
              <w:t xml:space="preserve"> магнитная доска, мел. </w:t>
            </w:r>
          </w:p>
          <w:p w:rsidR="00505615" w:rsidRPr="00013B3C" w:rsidRDefault="00505615" w:rsidP="00172C2C">
            <w:pPr>
              <w:numPr>
                <w:ilvl w:val="0"/>
                <w:numId w:val="33"/>
              </w:numPr>
              <w:spacing w:after="0" w:line="277" w:lineRule="auto"/>
              <w:rPr>
                <w:rFonts w:ascii="Times New Roman" w:hAnsi="Times New Roman" w:cs="Times New Roman"/>
                <w:sz w:val="24"/>
                <w:szCs w:val="24"/>
              </w:rPr>
            </w:pPr>
            <w:r w:rsidRPr="00013B3C">
              <w:rPr>
                <w:rFonts w:ascii="Times New Roman" w:hAnsi="Times New Roman" w:cs="Times New Roman"/>
                <w:sz w:val="24"/>
                <w:szCs w:val="24"/>
              </w:rPr>
              <w:lastRenderedPageBreak/>
              <w:t xml:space="preserve">Счетный материал: игрушки, мелкие предметы, предметные картинки, счетные палочки. </w:t>
            </w:r>
          </w:p>
          <w:p w:rsidR="00505615" w:rsidRPr="00013B3C" w:rsidRDefault="00505615" w:rsidP="00172C2C">
            <w:pPr>
              <w:numPr>
                <w:ilvl w:val="0"/>
                <w:numId w:val="33"/>
              </w:numPr>
              <w:spacing w:after="0" w:line="275" w:lineRule="auto"/>
              <w:rPr>
                <w:rFonts w:ascii="Times New Roman" w:hAnsi="Times New Roman" w:cs="Times New Roman"/>
                <w:sz w:val="24"/>
                <w:szCs w:val="24"/>
              </w:rPr>
            </w:pPr>
            <w:r w:rsidRPr="00013B3C">
              <w:rPr>
                <w:rFonts w:ascii="Times New Roman" w:hAnsi="Times New Roman" w:cs="Times New Roman"/>
                <w:sz w:val="24"/>
                <w:szCs w:val="24"/>
              </w:rPr>
              <w:t xml:space="preserve">Комплекты цифр и математических знаков для магнитной доски. </w:t>
            </w:r>
          </w:p>
          <w:p w:rsidR="00505615" w:rsidRPr="00013B3C" w:rsidRDefault="00505615" w:rsidP="00172C2C">
            <w:pPr>
              <w:numPr>
                <w:ilvl w:val="0"/>
                <w:numId w:val="33"/>
              </w:numPr>
              <w:spacing w:after="4" w:line="275" w:lineRule="auto"/>
              <w:rPr>
                <w:rFonts w:ascii="Times New Roman" w:hAnsi="Times New Roman" w:cs="Times New Roman"/>
                <w:sz w:val="24"/>
                <w:szCs w:val="24"/>
              </w:rPr>
            </w:pPr>
            <w:r w:rsidRPr="00013B3C">
              <w:rPr>
                <w:rFonts w:ascii="Times New Roman" w:hAnsi="Times New Roman" w:cs="Times New Roman"/>
                <w:sz w:val="24"/>
                <w:szCs w:val="24"/>
              </w:rPr>
              <w:t xml:space="preserve">Занимательный и познавательный математический материал: доски - вкладыши, рамки- вкладыши, логико -математические игры. </w:t>
            </w:r>
          </w:p>
          <w:p w:rsidR="00505615" w:rsidRPr="00013B3C" w:rsidRDefault="00505615" w:rsidP="00172C2C">
            <w:pPr>
              <w:numPr>
                <w:ilvl w:val="0"/>
                <w:numId w:val="33"/>
              </w:numPr>
              <w:spacing w:after="28"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Рабочие тетради по математике. </w:t>
            </w:r>
          </w:p>
          <w:p w:rsidR="00505615" w:rsidRPr="00013B3C" w:rsidRDefault="00505615" w:rsidP="00172C2C">
            <w:pPr>
              <w:numPr>
                <w:ilvl w:val="0"/>
                <w:numId w:val="33"/>
              </w:num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Наборы геометрических фигур для магнитной доски. </w:t>
            </w:r>
          </w:p>
          <w:p w:rsidR="00505615" w:rsidRPr="00013B3C" w:rsidRDefault="00505615" w:rsidP="00172C2C">
            <w:pPr>
              <w:numPr>
                <w:ilvl w:val="0"/>
                <w:numId w:val="33"/>
              </w:numPr>
              <w:spacing w:after="24" w:line="259" w:lineRule="auto"/>
              <w:rPr>
                <w:rFonts w:ascii="Times New Roman" w:hAnsi="Times New Roman" w:cs="Times New Roman"/>
                <w:sz w:val="24"/>
                <w:szCs w:val="24"/>
              </w:rPr>
            </w:pPr>
            <w:r w:rsidRPr="00013B3C">
              <w:rPr>
                <w:rFonts w:ascii="Times New Roman" w:hAnsi="Times New Roman" w:cs="Times New Roman"/>
                <w:sz w:val="24"/>
                <w:szCs w:val="24"/>
              </w:rPr>
              <w:t xml:space="preserve">Наборы объемных геометрических фигур. </w:t>
            </w:r>
          </w:p>
          <w:p w:rsidR="00505615" w:rsidRPr="00013B3C" w:rsidRDefault="00505615" w:rsidP="00172C2C">
            <w:pPr>
              <w:numPr>
                <w:ilvl w:val="0"/>
                <w:numId w:val="33"/>
              </w:num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Счеты настольные. </w:t>
            </w:r>
          </w:p>
          <w:p w:rsidR="00505615" w:rsidRPr="00013B3C" w:rsidRDefault="00505615" w:rsidP="00172C2C">
            <w:pPr>
              <w:numPr>
                <w:ilvl w:val="0"/>
                <w:numId w:val="33"/>
              </w:numPr>
              <w:spacing w:after="0" w:line="277" w:lineRule="auto"/>
              <w:rPr>
                <w:rFonts w:ascii="Times New Roman" w:hAnsi="Times New Roman" w:cs="Times New Roman"/>
                <w:sz w:val="24"/>
                <w:szCs w:val="24"/>
              </w:rPr>
            </w:pPr>
            <w:r w:rsidRPr="00013B3C">
              <w:rPr>
                <w:rFonts w:ascii="Times New Roman" w:hAnsi="Times New Roman" w:cs="Times New Roman"/>
                <w:sz w:val="24"/>
                <w:szCs w:val="24"/>
              </w:rPr>
              <w:t xml:space="preserve">Учебные приборы: линейки, сантиметры, ростомер для детей, набор  лекал. </w:t>
            </w:r>
          </w:p>
          <w:p w:rsidR="00505615" w:rsidRPr="00013B3C" w:rsidRDefault="00505615" w:rsidP="00172C2C">
            <w:pPr>
              <w:numPr>
                <w:ilvl w:val="0"/>
                <w:numId w:val="33"/>
              </w:num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Мозаики, пазлы (различных размеров), бусы, различные </w:t>
            </w:r>
          </w:p>
        </w:tc>
      </w:tr>
    </w:tbl>
    <w:p w:rsidR="00505615" w:rsidRPr="00013B3C" w:rsidRDefault="00505615" w:rsidP="00505615">
      <w:pPr>
        <w:spacing w:after="0"/>
        <w:ind w:left="-1702" w:right="11062"/>
        <w:rPr>
          <w:rFonts w:ascii="Times New Roman" w:hAnsi="Times New Roman" w:cs="Times New Roman"/>
          <w:sz w:val="24"/>
          <w:szCs w:val="24"/>
        </w:rPr>
      </w:pPr>
    </w:p>
    <w:tbl>
      <w:tblPr>
        <w:tblW w:w="9928" w:type="dxa"/>
        <w:tblInd w:w="106" w:type="dxa"/>
        <w:tblCellMar>
          <w:top w:w="66" w:type="dxa"/>
          <w:left w:w="106" w:type="dxa"/>
          <w:right w:w="84" w:type="dxa"/>
        </w:tblCellMar>
        <w:tblLook w:val="00A0" w:firstRow="1" w:lastRow="0" w:firstColumn="1" w:lastColumn="0" w:noHBand="0" w:noVBand="0"/>
      </w:tblPr>
      <w:tblGrid>
        <w:gridCol w:w="2148"/>
        <w:gridCol w:w="7780"/>
      </w:tblGrid>
      <w:tr w:rsidR="00505615" w:rsidRPr="00013B3C" w:rsidTr="00505615">
        <w:trPr>
          <w:trHeight w:val="1497"/>
        </w:trPr>
        <w:tc>
          <w:tcPr>
            <w:tcW w:w="214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p w:rsidR="00505615" w:rsidRPr="00013B3C" w:rsidRDefault="00505615" w:rsidP="00505615">
            <w:pPr>
              <w:spacing w:after="160" w:line="259" w:lineRule="auto"/>
              <w:rPr>
                <w:rFonts w:ascii="Times New Roman" w:hAnsi="Times New Roman" w:cs="Times New Roman"/>
                <w:sz w:val="24"/>
                <w:szCs w:val="24"/>
              </w:rPr>
            </w:pPr>
          </w:p>
        </w:tc>
        <w:tc>
          <w:tcPr>
            <w:tcW w:w="778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2"/>
              <w:ind w:right="2503"/>
              <w:rPr>
                <w:rFonts w:ascii="Times New Roman" w:hAnsi="Times New Roman" w:cs="Times New Roman"/>
                <w:sz w:val="24"/>
                <w:szCs w:val="24"/>
              </w:rPr>
            </w:pPr>
            <w:r w:rsidRPr="00013B3C">
              <w:rPr>
                <w:rFonts w:ascii="Times New Roman" w:hAnsi="Times New Roman" w:cs="Times New Roman"/>
                <w:sz w:val="24"/>
                <w:szCs w:val="24"/>
              </w:rPr>
              <w:lastRenderedPageBreak/>
              <w:t xml:space="preserve">игрушки со шнуровками и застежками, игры - головоломки, головоломки – лабиринты. </w:t>
            </w:r>
          </w:p>
          <w:p w:rsidR="00505615" w:rsidRPr="00013B3C" w:rsidRDefault="00505615" w:rsidP="00172C2C">
            <w:pPr>
              <w:numPr>
                <w:ilvl w:val="0"/>
                <w:numId w:val="34"/>
              </w:num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Часы песочные. </w:t>
            </w:r>
          </w:p>
          <w:p w:rsidR="00505615" w:rsidRPr="00013B3C" w:rsidRDefault="00505615" w:rsidP="00172C2C">
            <w:pPr>
              <w:numPr>
                <w:ilvl w:val="0"/>
                <w:numId w:val="34"/>
              </w:numPr>
              <w:spacing w:after="0"/>
              <w:rPr>
                <w:rFonts w:ascii="Times New Roman" w:hAnsi="Times New Roman" w:cs="Times New Roman"/>
                <w:sz w:val="24"/>
                <w:szCs w:val="24"/>
              </w:rPr>
            </w:pPr>
            <w:r w:rsidRPr="00013B3C">
              <w:rPr>
                <w:rFonts w:ascii="Times New Roman" w:hAnsi="Times New Roman" w:cs="Times New Roman"/>
                <w:sz w:val="24"/>
                <w:szCs w:val="24"/>
              </w:rPr>
              <w:t xml:space="preserve">Весы рычажные равноплечные (балансир) с набором разновесов. </w:t>
            </w:r>
          </w:p>
          <w:p w:rsidR="00505615" w:rsidRPr="00013B3C" w:rsidRDefault="00505615" w:rsidP="00172C2C">
            <w:pPr>
              <w:numPr>
                <w:ilvl w:val="0"/>
                <w:numId w:val="34"/>
              </w:numPr>
              <w:spacing w:after="27" w:line="259" w:lineRule="auto"/>
              <w:rPr>
                <w:rFonts w:ascii="Times New Roman" w:hAnsi="Times New Roman" w:cs="Times New Roman"/>
                <w:sz w:val="24"/>
                <w:szCs w:val="24"/>
              </w:rPr>
            </w:pPr>
            <w:r w:rsidRPr="00013B3C">
              <w:rPr>
                <w:rFonts w:ascii="Times New Roman" w:hAnsi="Times New Roman" w:cs="Times New Roman"/>
                <w:sz w:val="24"/>
                <w:szCs w:val="24"/>
              </w:rPr>
              <w:t xml:space="preserve">Настольно - печатные игры. </w:t>
            </w:r>
          </w:p>
          <w:p w:rsidR="00505615" w:rsidRPr="00013B3C" w:rsidRDefault="00505615" w:rsidP="00172C2C">
            <w:pPr>
              <w:numPr>
                <w:ilvl w:val="0"/>
                <w:numId w:val="34"/>
              </w:num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Разнообразные дидактические игры. </w:t>
            </w:r>
          </w:p>
          <w:p w:rsidR="00505615" w:rsidRPr="00013B3C" w:rsidRDefault="00505615" w:rsidP="00172C2C">
            <w:pPr>
              <w:numPr>
                <w:ilvl w:val="0"/>
                <w:numId w:val="34"/>
              </w:num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Разнообразные игры на логику(лабиринты). </w:t>
            </w:r>
          </w:p>
          <w:p w:rsidR="00505615" w:rsidRPr="00013B3C" w:rsidRDefault="00505615" w:rsidP="00172C2C">
            <w:pPr>
              <w:numPr>
                <w:ilvl w:val="0"/>
                <w:numId w:val="34"/>
              </w:numPr>
              <w:spacing w:after="0" w:line="251" w:lineRule="auto"/>
              <w:rPr>
                <w:rFonts w:ascii="Times New Roman" w:hAnsi="Times New Roman" w:cs="Times New Roman"/>
                <w:sz w:val="24"/>
                <w:szCs w:val="24"/>
              </w:rPr>
            </w:pPr>
            <w:r w:rsidRPr="00013B3C">
              <w:rPr>
                <w:rFonts w:ascii="Times New Roman" w:hAnsi="Times New Roman" w:cs="Times New Roman"/>
                <w:sz w:val="24"/>
                <w:szCs w:val="24"/>
              </w:rPr>
              <w:t xml:space="preserve">Наборы картинок для иерархической классификации (установления родовидовых отношений): виды животных; виды растений; виды ландшафтов; виды транспорта; виды строительных сооружений; виды профессий; виды спорта и т.п. </w:t>
            </w:r>
          </w:p>
          <w:p w:rsidR="00505615" w:rsidRPr="00013B3C" w:rsidRDefault="00505615" w:rsidP="00172C2C">
            <w:pPr>
              <w:numPr>
                <w:ilvl w:val="0"/>
                <w:numId w:val="34"/>
              </w:numPr>
              <w:spacing w:after="0" w:line="277" w:lineRule="auto"/>
              <w:rPr>
                <w:rFonts w:ascii="Times New Roman" w:hAnsi="Times New Roman" w:cs="Times New Roman"/>
                <w:sz w:val="24"/>
                <w:szCs w:val="24"/>
              </w:rPr>
            </w:pPr>
            <w:r w:rsidRPr="00013B3C">
              <w:rPr>
                <w:rFonts w:ascii="Times New Roman" w:hAnsi="Times New Roman" w:cs="Times New Roman"/>
                <w:sz w:val="24"/>
                <w:szCs w:val="24"/>
              </w:rPr>
              <w:t xml:space="preserve">Наборы «лото», в том числе с соотнесением реалистических и условно -схематических изображений. </w:t>
            </w:r>
          </w:p>
          <w:p w:rsidR="00505615" w:rsidRPr="00013B3C" w:rsidRDefault="00505615" w:rsidP="00172C2C">
            <w:pPr>
              <w:numPr>
                <w:ilvl w:val="0"/>
                <w:numId w:val="34"/>
              </w:numPr>
              <w:spacing w:after="0" w:line="278" w:lineRule="auto"/>
              <w:rPr>
                <w:rFonts w:ascii="Times New Roman" w:hAnsi="Times New Roman" w:cs="Times New Roman"/>
                <w:sz w:val="24"/>
                <w:szCs w:val="24"/>
              </w:rPr>
            </w:pPr>
            <w:r w:rsidRPr="00013B3C">
              <w:rPr>
                <w:rFonts w:ascii="Times New Roman" w:hAnsi="Times New Roman" w:cs="Times New Roman"/>
                <w:sz w:val="24"/>
                <w:szCs w:val="24"/>
              </w:rPr>
              <w:t xml:space="preserve">Наборы картинок по исторической тематике для выстраивания временных рядов: раньше – сейчас (история транспорта, история жилища, история коммуникации и т.п.). </w:t>
            </w:r>
          </w:p>
          <w:p w:rsidR="00505615" w:rsidRPr="00013B3C" w:rsidRDefault="00505615" w:rsidP="00172C2C">
            <w:pPr>
              <w:numPr>
                <w:ilvl w:val="0"/>
                <w:numId w:val="34"/>
              </w:numPr>
              <w:spacing w:after="0" w:line="282" w:lineRule="auto"/>
              <w:rPr>
                <w:rFonts w:ascii="Times New Roman" w:hAnsi="Times New Roman" w:cs="Times New Roman"/>
                <w:sz w:val="24"/>
                <w:szCs w:val="24"/>
              </w:rPr>
            </w:pPr>
            <w:r w:rsidRPr="00013B3C">
              <w:rPr>
                <w:rFonts w:ascii="Times New Roman" w:hAnsi="Times New Roman" w:cs="Times New Roman"/>
                <w:sz w:val="24"/>
                <w:szCs w:val="24"/>
              </w:rPr>
              <w:t>Иллюстрированные книги и альбомы познавательного характера (энциклопедии, журналы).</w:t>
            </w:r>
          </w:p>
          <w:p w:rsidR="00505615" w:rsidRPr="00013B3C" w:rsidRDefault="00505615" w:rsidP="00172C2C">
            <w:pPr>
              <w:numPr>
                <w:ilvl w:val="0"/>
                <w:numId w:val="34"/>
              </w:numPr>
              <w:spacing w:after="0" w:line="282" w:lineRule="auto"/>
              <w:rPr>
                <w:rFonts w:ascii="Times New Roman" w:hAnsi="Times New Roman" w:cs="Times New Roman"/>
                <w:sz w:val="24"/>
                <w:szCs w:val="24"/>
              </w:rPr>
            </w:pP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 xml:space="preserve">Уголок природы и экспериментирования: </w:t>
            </w:r>
          </w:p>
          <w:p w:rsidR="00505615" w:rsidRPr="00013B3C" w:rsidRDefault="00505615" w:rsidP="00505615">
            <w:pPr>
              <w:spacing w:line="257" w:lineRule="auto"/>
              <w:rPr>
                <w:rFonts w:ascii="Times New Roman" w:hAnsi="Times New Roman" w:cs="Times New Roman"/>
                <w:sz w:val="24"/>
                <w:szCs w:val="24"/>
              </w:rPr>
            </w:pPr>
            <w:r w:rsidRPr="00013B3C">
              <w:rPr>
                <w:rFonts w:ascii="Times New Roman" w:hAnsi="Times New Roman" w:cs="Times New Roman"/>
                <w:sz w:val="24"/>
                <w:szCs w:val="24"/>
              </w:rPr>
              <w:t xml:space="preserve">1.Комнатные растения, на которых удобно демонстрировать взаимодействие их частей ( герань, сансевиерия, герань, спатифиллум). </w:t>
            </w:r>
          </w:p>
          <w:p w:rsidR="00505615" w:rsidRPr="00013B3C" w:rsidRDefault="00505615" w:rsidP="00505615">
            <w:pPr>
              <w:spacing w:line="275" w:lineRule="auto"/>
              <w:rPr>
                <w:rFonts w:ascii="Times New Roman" w:hAnsi="Times New Roman" w:cs="Times New Roman"/>
                <w:sz w:val="24"/>
                <w:szCs w:val="24"/>
              </w:rPr>
            </w:pPr>
            <w:r w:rsidRPr="00013B3C">
              <w:rPr>
                <w:rFonts w:ascii="Times New Roman" w:hAnsi="Times New Roman" w:cs="Times New Roman"/>
                <w:sz w:val="24"/>
                <w:szCs w:val="24"/>
              </w:rPr>
              <w:t xml:space="preserve">2.Серии картинок (альбомов) по временам года. Жизнь животных и птиц.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3.Природный материал: глина, камешки, ракушки, минералы, различные </w:t>
            </w:r>
            <w:r w:rsidRPr="00013B3C">
              <w:rPr>
                <w:rFonts w:ascii="Times New Roman" w:hAnsi="Times New Roman" w:cs="Times New Roman"/>
                <w:sz w:val="24"/>
                <w:szCs w:val="24"/>
              </w:rPr>
              <w:lastRenderedPageBreak/>
              <w:t xml:space="preserve">семена и плоды, кора деревьев, мох, листья и т. п. </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xml:space="preserve">5.Сыпучие продукты: горох, манка, мука, соль, сахарный песок, крахмал. </w:t>
            </w:r>
          </w:p>
          <w:p w:rsidR="00505615" w:rsidRPr="00013B3C" w:rsidRDefault="00505615" w:rsidP="00505615">
            <w:pPr>
              <w:spacing w:line="258" w:lineRule="auto"/>
              <w:rPr>
                <w:rFonts w:ascii="Times New Roman" w:hAnsi="Times New Roman" w:cs="Times New Roman"/>
                <w:sz w:val="24"/>
                <w:szCs w:val="24"/>
              </w:rPr>
            </w:pPr>
            <w:r w:rsidRPr="00013B3C">
              <w:rPr>
                <w:rFonts w:ascii="Times New Roman" w:hAnsi="Times New Roman" w:cs="Times New Roman"/>
                <w:sz w:val="24"/>
                <w:szCs w:val="24"/>
              </w:rPr>
              <w:t xml:space="preserve">6. Емкости разной вместимости (набор мелких стаканов, набор прозрачных сосудов разных форм и объемов), ложки, лопатки, палочки, воронки, сито. 7.Разнообразные доступные приборы: разные лупы, ,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8.Набор зеркал для опытов, магниты. </w:t>
            </w:r>
          </w:p>
          <w:p w:rsidR="00505615" w:rsidRPr="00013B3C" w:rsidRDefault="00505615" w:rsidP="00505615">
            <w:pPr>
              <w:spacing w:line="279" w:lineRule="auto"/>
              <w:rPr>
                <w:rFonts w:ascii="Times New Roman" w:hAnsi="Times New Roman" w:cs="Times New Roman"/>
                <w:sz w:val="24"/>
                <w:szCs w:val="24"/>
              </w:rPr>
            </w:pPr>
            <w:r w:rsidRPr="00013B3C">
              <w:rPr>
                <w:rFonts w:ascii="Times New Roman" w:hAnsi="Times New Roman" w:cs="Times New Roman"/>
                <w:sz w:val="24"/>
                <w:szCs w:val="24"/>
              </w:rPr>
              <w:t xml:space="preserve">9.Медицинские материалы: пипетки, колбы, шпатели, вата, марля, шприцы без игл, соломки для коктейля.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10.Коллекции минералов, тканей, бумаги, семян и плодов, растений (гербарий). </w:t>
            </w:r>
          </w:p>
          <w:p w:rsidR="00505615" w:rsidRPr="00013B3C" w:rsidRDefault="00505615" w:rsidP="00505615">
            <w:pPr>
              <w:spacing w:line="277" w:lineRule="auto"/>
              <w:rPr>
                <w:rFonts w:ascii="Times New Roman" w:hAnsi="Times New Roman" w:cs="Times New Roman"/>
                <w:sz w:val="24"/>
                <w:szCs w:val="24"/>
              </w:rPr>
            </w:pPr>
            <w:r w:rsidRPr="00013B3C">
              <w:rPr>
                <w:rFonts w:ascii="Times New Roman" w:hAnsi="Times New Roman" w:cs="Times New Roman"/>
                <w:sz w:val="24"/>
                <w:szCs w:val="24"/>
              </w:rPr>
              <w:t xml:space="preserve">11.Более сложные схемы, модели, таблицы с алгоритмами выполнения опытов.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12.Календарь природы на каждый месяц, где дети схематично отмечают состояние погоды и температуру на каждый день.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13.Картина сезона, модели года и суток. </w:t>
            </w:r>
          </w:p>
          <w:p w:rsidR="00505615" w:rsidRPr="00013B3C" w:rsidRDefault="00505615" w:rsidP="00505615">
            <w:pPr>
              <w:spacing w:after="1" w:line="277" w:lineRule="auto"/>
              <w:rPr>
                <w:rFonts w:ascii="Times New Roman" w:hAnsi="Times New Roman" w:cs="Times New Roman"/>
                <w:sz w:val="24"/>
                <w:szCs w:val="24"/>
              </w:rPr>
            </w:pPr>
            <w:r w:rsidRPr="00013B3C">
              <w:rPr>
                <w:rFonts w:ascii="Times New Roman" w:hAnsi="Times New Roman" w:cs="Times New Roman"/>
                <w:sz w:val="24"/>
                <w:szCs w:val="24"/>
              </w:rPr>
              <w:t xml:space="preserve">14.Дневники наблюдений –зарисовывают опыты, эксперименты, наблюдения и т.п.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15. Рисунки детей по теме «Природа в разные времена года».</w:t>
            </w:r>
          </w:p>
        </w:tc>
      </w:tr>
    </w:tbl>
    <w:p w:rsidR="00505615" w:rsidRPr="00013B3C" w:rsidRDefault="00505615" w:rsidP="00505615">
      <w:pPr>
        <w:spacing w:after="0"/>
        <w:ind w:left="-1702" w:right="11062"/>
        <w:rPr>
          <w:rFonts w:ascii="Times New Roman" w:hAnsi="Times New Roman" w:cs="Times New Roman"/>
          <w:sz w:val="24"/>
          <w:szCs w:val="24"/>
        </w:rPr>
      </w:pPr>
    </w:p>
    <w:tbl>
      <w:tblPr>
        <w:tblW w:w="9928" w:type="dxa"/>
        <w:tblInd w:w="106" w:type="dxa"/>
        <w:tblCellMar>
          <w:top w:w="66" w:type="dxa"/>
          <w:left w:w="106" w:type="dxa"/>
          <w:right w:w="48" w:type="dxa"/>
        </w:tblCellMar>
        <w:tblLook w:val="00A0" w:firstRow="1" w:lastRow="0" w:firstColumn="1" w:lastColumn="0" w:noHBand="0" w:noVBand="0"/>
      </w:tblPr>
      <w:tblGrid>
        <w:gridCol w:w="1980"/>
        <w:gridCol w:w="7923"/>
        <w:gridCol w:w="25"/>
      </w:tblGrid>
      <w:tr w:rsidR="00505615" w:rsidRPr="00013B3C" w:rsidTr="003B3CA7">
        <w:trPr>
          <w:gridAfter w:val="1"/>
          <w:wAfter w:w="14" w:type="dxa"/>
          <w:trHeight w:val="1538"/>
        </w:trPr>
        <w:tc>
          <w:tcPr>
            <w:tcW w:w="198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160" w:line="259" w:lineRule="auto"/>
              <w:rPr>
                <w:rFonts w:ascii="Times New Roman" w:hAnsi="Times New Roman" w:cs="Times New Roman"/>
                <w:sz w:val="24"/>
                <w:szCs w:val="24"/>
              </w:rPr>
            </w:pPr>
          </w:p>
        </w:tc>
        <w:tc>
          <w:tcPr>
            <w:tcW w:w="794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84" w:lineRule="auto"/>
              <w:rPr>
                <w:rFonts w:ascii="Times New Roman" w:hAnsi="Times New Roman" w:cs="Times New Roman"/>
                <w:sz w:val="24"/>
                <w:szCs w:val="24"/>
              </w:rPr>
            </w:pPr>
            <w:r w:rsidRPr="00013B3C">
              <w:rPr>
                <w:rFonts w:ascii="Times New Roman" w:hAnsi="Times New Roman" w:cs="Times New Roman"/>
                <w:b/>
                <w:sz w:val="24"/>
                <w:szCs w:val="24"/>
              </w:rPr>
              <w:t xml:space="preserve">Уголок краеведения: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1.Альбомы: «Наша семья», «Наш город» (образование, культура, спорт, медицина, промышленность); «Наш Край». </w:t>
            </w:r>
          </w:p>
          <w:p w:rsidR="00505615" w:rsidRPr="00013B3C" w:rsidRDefault="00505615" w:rsidP="00505615">
            <w:pPr>
              <w:spacing w:after="1" w:line="275" w:lineRule="auto"/>
              <w:rPr>
                <w:rFonts w:ascii="Times New Roman" w:hAnsi="Times New Roman" w:cs="Times New Roman"/>
                <w:sz w:val="24"/>
                <w:szCs w:val="24"/>
              </w:rPr>
            </w:pPr>
            <w:r w:rsidRPr="00013B3C">
              <w:rPr>
                <w:rFonts w:ascii="Times New Roman" w:hAnsi="Times New Roman" w:cs="Times New Roman"/>
                <w:sz w:val="24"/>
                <w:szCs w:val="24"/>
              </w:rPr>
              <w:t xml:space="preserve">2.Художественная литература: стихи, рассказы, сказки удмуртского и русского народа </w:t>
            </w:r>
          </w:p>
          <w:p w:rsidR="00505615" w:rsidRPr="00013B3C" w:rsidRDefault="00505615" w:rsidP="00505615">
            <w:pPr>
              <w:tabs>
                <w:tab w:val="center" w:pos="1030"/>
                <w:tab w:val="center" w:pos="2720"/>
              </w:tabs>
              <w:spacing w:line="259" w:lineRule="auto"/>
              <w:rPr>
                <w:rFonts w:ascii="Times New Roman" w:hAnsi="Times New Roman" w:cs="Times New Roman"/>
                <w:sz w:val="24"/>
                <w:szCs w:val="24"/>
              </w:rPr>
            </w:pPr>
            <w:r w:rsidRPr="00013B3C">
              <w:rPr>
                <w:rFonts w:ascii="Times New Roman" w:hAnsi="Times New Roman" w:cs="Times New Roman"/>
                <w:sz w:val="24"/>
                <w:szCs w:val="24"/>
              </w:rPr>
              <w:t>3. Карта Удмуртии, Мира</w:t>
            </w:r>
            <w:r w:rsidRPr="00013B3C">
              <w:rPr>
                <w:rFonts w:ascii="Times New Roman" w:hAnsi="Times New Roman" w:cs="Times New Roman"/>
                <w:sz w:val="24"/>
                <w:szCs w:val="24"/>
              </w:rPr>
              <w:tab/>
              <w:t xml:space="preserve"> </w:t>
            </w:r>
          </w:p>
          <w:p w:rsidR="00505615" w:rsidRPr="00013B3C" w:rsidRDefault="00505615" w:rsidP="00505615">
            <w:pPr>
              <w:spacing w:after="27" w:line="258" w:lineRule="auto"/>
              <w:rPr>
                <w:rFonts w:ascii="Times New Roman" w:hAnsi="Times New Roman" w:cs="Times New Roman"/>
                <w:sz w:val="24"/>
                <w:szCs w:val="24"/>
              </w:rPr>
            </w:pPr>
            <w:r w:rsidRPr="00013B3C">
              <w:rPr>
                <w:rFonts w:ascii="Times New Roman" w:hAnsi="Times New Roman" w:cs="Times New Roman"/>
                <w:sz w:val="24"/>
                <w:szCs w:val="24"/>
              </w:rPr>
              <w:t xml:space="preserve">4.Схемы и планы: групповая комната, кукольная комната, схемы маршрутов от дома до детского сада, от детского сада до библиотеки и др. . </w:t>
            </w:r>
          </w:p>
          <w:p w:rsidR="00505615" w:rsidRPr="00013B3C" w:rsidRDefault="00505615" w:rsidP="00505615">
            <w:pPr>
              <w:spacing w:line="278" w:lineRule="auto"/>
              <w:ind w:right="474"/>
              <w:rPr>
                <w:rFonts w:ascii="Times New Roman" w:hAnsi="Times New Roman" w:cs="Times New Roman"/>
                <w:sz w:val="24"/>
                <w:szCs w:val="24"/>
              </w:rPr>
            </w:pPr>
            <w:r w:rsidRPr="00013B3C">
              <w:rPr>
                <w:rFonts w:ascii="Times New Roman" w:hAnsi="Times New Roman" w:cs="Times New Roman"/>
                <w:sz w:val="24"/>
                <w:szCs w:val="24"/>
              </w:rPr>
              <w:t xml:space="preserve">5. Флаги, гербы и другая символика города, области, России.  </w:t>
            </w:r>
          </w:p>
          <w:p w:rsidR="00505615" w:rsidRPr="00013B3C" w:rsidRDefault="00505615" w:rsidP="00505615">
            <w:pPr>
              <w:spacing w:line="278" w:lineRule="auto"/>
              <w:ind w:right="474"/>
              <w:rPr>
                <w:rFonts w:ascii="Times New Roman" w:hAnsi="Times New Roman" w:cs="Times New Roman"/>
                <w:sz w:val="24"/>
                <w:szCs w:val="24"/>
              </w:rPr>
            </w:pPr>
            <w:r w:rsidRPr="00013B3C">
              <w:rPr>
                <w:rFonts w:ascii="Times New Roman" w:hAnsi="Times New Roman" w:cs="Times New Roman"/>
                <w:sz w:val="24"/>
                <w:szCs w:val="24"/>
              </w:rPr>
              <w:t>6Открытки, фотографии г. Ижевска, сел</w:t>
            </w:r>
            <w:r w:rsidR="0024710D">
              <w:rPr>
                <w:rFonts w:ascii="Times New Roman" w:hAnsi="Times New Roman" w:cs="Times New Roman"/>
                <w:sz w:val="24"/>
                <w:szCs w:val="24"/>
              </w:rPr>
              <w:t>а Алнаши и деревни Азаматово,Шайтаново</w:t>
            </w:r>
          </w:p>
          <w:p w:rsidR="00505615" w:rsidRPr="00013B3C" w:rsidRDefault="00505615" w:rsidP="00505615">
            <w:pPr>
              <w:spacing w:line="279" w:lineRule="auto"/>
              <w:rPr>
                <w:rFonts w:ascii="Times New Roman" w:hAnsi="Times New Roman" w:cs="Times New Roman"/>
                <w:sz w:val="24"/>
                <w:szCs w:val="24"/>
              </w:rPr>
            </w:pPr>
            <w:r w:rsidRPr="00013B3C">
              <w:rPr>
                <w:rFonts w:ascii="Times New Roman" w:hAnsi="Times New Roman" w:cs="Times New Roman"/>
                <w:sz w:val="24"/>
                <w:szCs w:val="24"/>
              </w:rPr>
              <w:t xml:space="preserve">7.Рисунки детей о жизни в детском саду, дома, о различных праздниках  и т.д. </w:t>
            </w:r>
          </w:p>
          <w:p w:rsidR="00505615" w:rsidRPr="00013B3C" w:rsidRDefault="00505615" w:rsidP="00505615">
            <w:pPr>
              <w:spacing w:after="20" w:line="259" w:lineRule="auto"/>
              <w:rPr>
                <w:rFonts w:ascii="Times New Roman" w:hAnsi="Times New Roman" w:cs="Times New Roman"/>
                <w:b/>
                <w:sz w:val="24"/>
                <w:szCs w:val="24"/>
              </w:rPr>
            </w:pPr>
          </w:p>
          <w:p w:rsidR="00505615" w:rsidRPr="00013B3C" w:rsidRDefault="00505615" w:rsidP="00505615">
            <w:pPr>
              <w:spacing w:after="20" w:line="259" w:lineRule="auto"/>
              <w:rPr>
                <w:rFonts w:ascii="Times New Roman" w:hAnsi="Times New Roman" w:cs="Times New Roman"/>
                <w:sz w:val="24"/>
                <w:szCs w:val="24"/>
              </w:rPr>
            </w:pPr>
            <w:r w:rsidRPr="00013B3C">
              <w:rPr>
                <w:rFonts w:ascii="Times New Roman" w:hAnsi="Times New Roman" w:cs="Times New Roman"/>
                <w:b/>
                <w:sz w:val="24"/>
                <w:szCs w:val="24"/>
              </w:rPr>
              <w:t xml:space="preserve">Уголок конструирования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1.Крупный строительный конструктор.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2.Средний строительный конструктор.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3.Мелкий строительный конструктор.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4.Конструкторы типа «Лего» (крупный, мелкий), «Паутинка»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lastRenderedPageBreak/>
              <w:t xml:space="preserve">5.пласстмассовый  конструктор, магнитный конструктор.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6.Небольшие игрушки для обыгрывания построек (фигурки людей и животных, макеты деревьев и кустарников). </w:t>
            </w:r>
          </w:p>
          <w:p w:rsidR="00505615" w:rsidRPr="00013B3C" w:rsidRDefault="00505615" w:rsidP="00505615">
            <w:pPr>
              <w:spacing w:line="281" w:lineRule="auto"/>
              <w:ind w:right="724"/>
              <w:rPr>
                <w:rFonts w:ascii="Times New Roman" w:hAnsi="Times New Roman" w:cs="Times New Roman"/>
                <w:sz w:val="24"/>
                <w:szCs w:val="24"/>
              </w:rPr>
            </w:pPr>
            <w:r w:rsidRPr="00013B3C">
              <w:rPr>
                <w:rFonts w:ascii="Times New Roman" w:hAnsi="Times New Roman" w:cs="Times New Roman"/>
                <w:sz w:val="24"/>
                <w:szCs w:val="24"/>
              </w:rPr>
              <w:t>7.Более сложные схемы построек и алгоритм их выполнения, рисунки, фотографии, чертежи</w:t>
            </w:r>
          </w:p>
          <w:p w:rsidR="00505615" w:rsidRPr="00013B3C" w:rsidRDefault="00505615" w:rsidP="00505615">
            <w:pPr>
              <w:spacing w:line="281" w:lineRule="auto"/>
              <w:ind w:right="724"/>
              <w:rPr>
                <w:rFonts w:ascii="Times New Roman" w:hAnsi="Times New Roman" w:cs="Times New Roman"/>
                <w:sz w:val="24"/>
                <w:szCs w:val="24"/>
              </w:rPr>
            </w:pPr>
            <w:r w:rsidRPr="00013B3C">
              <w:rPr>
                <w:rFonts w:ascii="Times New Roman" w:hAnsi="Times New Roman" w:cs="Times New Roman"/>
                <w:b/>
                <w:sz w:val="24"/>
                <w:szCs w:val="24"/>
              </w:rPr>
              <w:t xml:space="preserve">Уголок любителя книг: </w:t>
            </w:r>
          </w:p>
          <w:p w:rsidR="00505615" w:rsidRPr="00013B3C" w:rsidRDefault="00505615" w:rsidP="00172C2C">
            <w:pPr>
              <w:numPr>
                <w:ilvl w:val="0"/>
                <w:numId w:val="35"/>
              </w:num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Стеллаж или открытая витрина для книг, стол, стулья. </w:t>
            </w:r>
          </w:p>
          <w:p w:rsidR="00505615" w:rsidRPr="00013B3C" w:rsidRDefault="00505615" w:rsidP="00172C2C">
            <w:pPr>
              <w:numPr>
                <w:ilvl w:val="0"/>
                <w:numId w:val="35"/>
              </w:numPr>
              <w:spacing w:after="0" w:line="248" w:lineRule="auto"/>
              <w:rPr>
                <w:rFonts w:ascii="Times New Roman" w:hAnsi="Times New Roman" w:cs="Times New Roman"/>
                <w:sz w:val="24"/>
                <w:szCs w:val="24"/>
              </w:rPr>
            </w:pPr>
            <w:r w:rsidRPr="00013B3C">
              <w:rPr>
                <w:rFonts w:ascii="Times New Roman" w:hAnsi="Times New Roman" w:cs="Times New Roman"/>
                <w:sz w:val="24"/>
                <w:szCs w:val="24"/>
              </w:rPr>
              <w:t xml:space="preserve">Детские книги по программе и любимые книги детей, два - три постоянно меняемых детских журналов, детские энциклопедии, справочная литература по всем отраслям знаний, словари и словарики, книги по интересам, по истории и культуре русского и других народов. </w:t>
            </w:r>
          </w:p>
          <w:p w:rsidR="00505615" w:rsidRPr="00013B3C" w:rsidRDefault="00505615" w:rsidP="00172C2C">
            <w:pPr>
              <w:numPr>
                <w:ilvl w:val="0"/>
                <w:numId w:val="35"/>
              </w:numPr>
              <w:spacing w:after="0"/>
              <w:rPr>
                <w:rFonts w:ascii="Times New Roman" w:hAnsi="Times New Roman" w:cs="Times New Roman"/>
                <w:sz w:val="24"/>
                <w:szCs w:val="24"/>
              </w:rPr>
            </w:pPr>
            <w:r w:rsidRPr="00013B3C">
              <w:rPr>
                <w:rFonts w:ascii="Times New Roman" w:hAnsi="Times New Roman" w:cs="Times New Roman"/>
                <w:sz w:val="24"/>
                <w:szCs w:val="24"/>
              </w:rPr>
              <w:t xml:space="preserve">Иллюстративный материал в соответствии с рекомендациями программы. </w:t>
            </w:r>
          </w:p>
          <w:p w:rsidR="00505615" w:rsidRPr="00013B3C" w:rsidRDefault="00505615" w:rsidP="00172C2C">
            <w:pPr>
              <w:numPr>
                <w:ilvl w:val="0"/>
                <w:numId w:val="35"/>
              </w:numPr>
              <w:spacing w:after="0"/>
              <w:rPr>
                <w:rFonts w:ascii="Times New Roman" w:hAnsi="Times New Roman" w:cs="Times New Roman"/>
                <w:sz w:val="24"/>
                <w:szCs w:val="24"/>
              </w:rPr>
            </w:pPr>
            <w:r w:rsidRPr="00013B3C">
              <w:rPr>
                <w:rFonts w:ascii="Times New Roman" w:hAnsi="Times New Roman" w:cs="Times New Roman"/>
                <w:sz w:val="24"/>
                <w:szCs w:val="24"/>
              </w:rPr>
              <w:t xml:space="preserve">Пособия для воспитания правильного физиологического </w:t>
            </w:r>
          </w:p>
        </w:tc>
      </w:tr>
      <w:tr w:rsidR="00505615" w:rsidRPr="00013B3C" w:rsidTr="003B3CA7">
        <w:tblPrEx>
          <w:tblCellMar>
            <w:right w:w="70" w:type="dxa"/>
          </w:tblCellMar>
        </w:tblPrEx>
        <w:trPr>
          <w:gridAfter w:val="1"/>
          <w:wAfter w:w="25" w:type="dxa"/>
          <w:trHeight w:val="484"/>
        </w:trPr>
        <w:tc>
          <w:tcPr>
            <w:tcW w:w="198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160" w:line="259" w:lineRule="auto"/>
              <w:rPr>
                <w:rFonts w:ascii="Times New Roman" w:hAnsi="Times New Roman" w:cs="Times New Roman"/>
                <w:sz w:val="24"/>
                <w:szCs w:val="24"/>
              </w:rPr>
            </w:pPr>
          </w:p>
        </w:tc>
        <w:tc>
          <w:tcPr>
            <w:tcW w:w="7948"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дыхания (тренажеры, «Мыльные пузыри», ветрячки). </w:t>
            </w:r>
          </w:p>
          <w:p w:rsidR="00505615" w:rsidRPr="00013B3C" w:rsidRDefault="00505615" w:rsidP="00172C2C">
            <w:pPr>
              <w:numPr>
                <w:ilvl w:val="0"/>
                <w:numId w:val="36"/>
              </w:numPr>
              <w:spacing w:after="0" w:line="257" w:lineRule="auto"/>
              <w:rPr>
                <w:rFonts w:ascii="Times New Roman" w:hAnsi="Times New Roman" w:cs="Times New Roman"/>
                <w:sz w:val="24"/>
                <w:szCs w:val="24"/>
              </w:rPr>
            </w:pPr>
            <w:r w:rsidRPr="00013B3C">
              <w:rPr>
                <w:rFonts w:ascii="Times New Roman" w:hAnsi="Times New Roman" w:cs="Times New Roman"/>
                <w:sz w:val="24"/>
                <w:szCs w:val="24"/>
              </w:rPr>
              <w:t xml:space="preserve">Материалы для звукового и слогового анализа и синтеза, анализа и синтеза предложений (разноцветные фишки или магниты). </w:t>
            </w:r>
          </w:p>
          <w:p w:rsidR="00505615" w:rsidRPr="00013B3C" w:rsidRDefault="00505615" w:rsidP="00172C2C">
            <w:pPr>
              <w:numPr>
                <w:ilvl w:val="0"/>
                <w:numId w:val="36"/>
              </w:numPr>
              <w:spacing w:after="27" w:line="258" w:lineRule="auto"/>
              <w:rPr>
                <w:rFonts w:ascii="Times New Roman" w:hAnsi="Times New Roman" w:cs="Times New Roman"/>
                <w:sz w:val="24"/>
                <w:szCs w:val="24"/>
              </w:rPr>
            </w:pPr>
            <w:r w:rsidRPr="00013B3C">
              <w:rPr>
                <w:rFonts w:ascii="Times New Roman" w:hAnsi="Times New Roman" w:cs="Times New Roman"/>
                <w:sz w:val="24"/>
                <w:szCs w:val="24"/>
              </w:rPr>
              <w:t xml:space="preserve">Игры для совершенствования навыков языкового анализа («Слоговое  лото», «Определи место звука», «Подбери слова», «Цепочка звуков» и др.).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7.Игры для совершенствования грамматического строя речи. </w:t>
            </w:r>
          </w:p>
          <w:p w:rsidR="00505615" w:rsidRPr="00013B3C" w:rsidRDefault="00505615" w:rsidP="00172C2C">
            <w:pPr>
              <w:numPr>
                <w:ilvl w:val="0"/>
                <w:numId w:val="37"/>
              </w:numPr>
              <w:spacing w:after="24" w:line="259" w:lineRule="auto"/>
              <w:rPr>
                <w:rFonts w:ascii="Times New Roman" w:hAnsi="Times New Roman" w:cs="Times New Roman"/>
                <w:sz w:val="24"/>
                <w:szCs w:val="24"/>
              </w:rPr>
            </w:pPr>
            <w:r w:rsidRPr="00013B3C">
              <w:rPr>
                <w:rFonts w:ascii="Times New Roman" w:hAnsi="Times New Roman" w:cs="Times New Roman"/>
                <w:sz w:val="24"/>
                <w:szCs w:val="24"/>
              </w:rPr>
              <w:t xml:space="preserve">Разнообразные дидактические игры. </w:t>
            </w:r>
          </w:p>
          <w:p w:rsidR="00505615" w:rsidRPr="00013B3C" w:rsidRDefault="00505615" w:rsidP="00172C2C">
            <w:pPr>
              <w:numPr>
                <w:ilvl w:val="0"/>
                <w:numId w:val="37"/>
              </w:num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Касса букв. </w:t>
            </w:r>
          </w:p>
          <w:p w:rsidR="00505615" w:rsidRPr="00013B3C" w:rsidRDefault="00505615" w:rsidP="00172C2C">
            <w:pPr>
              <w:numPr>
                <w:ilvl w:val="0"/>
                <w:numId w:val="37"/>
              </w:numPr>
              <w:spacing w:after="0" w:line="278" w:lineRule="auto"/>
              <w:rPr>
                <w:rFonts w:ascii="Times New Roman" w:hAnsi="Times New Roman" w:cs="Times New Roman"/>
                <w:sz w:val="24"/>
                <w:szCs w:val="24"/>
              </w:rPr>
            </w:pPr>
            <w:r w:rsidRPr="00013B3C">
              <w:rPr>
                <w:rFonts w:ascii="Times New Roman" w:hAnsi="Times New Roman" w:cs="Times New Roman"/>
                <w:sz w:val="24"/>
                <w:szCs w:val="24"/>
              </w:rPr>
              <w:t xml:space="preserve">Разноцветные фишки (красные, синие, зеленые, черные) для составления моделей звуковых форм слов (3 набора). </w:t>
            </w:r>
          </w:p>
          <w:p w:rsidR="00505615" w:rsidRPr="00013B3C" w:rsidRDefault="00505615" w:rsidP="00505615">
            <w:pPr>
              <w:spacing w:after="0" w:line="278" w:lineRule="auto"/>
              <w:rPr>
                <w:rFonts w:ascii="Times New Roman" w:hAnsi="Times New Roman" w:cs="Times New Roman"/>
                <w:sz w:val="24"/>
                <w:szCs w:val="24"/>
              </w:rPr>
            </w:pPr>
            <w:r w:rsidRPr="00013B3C">
              <w:rPr>
                <w:rFonts w:ascii="Times New Roman" w:hAnsi="Times New Roman" w:cs="Times New Roman"/>
                <w:sz w:val="24"/>
                <w:szCs w:val="24"/>
              </w:rPr>
              <w:t xml:space="preserve">11.Дополнительный материал из раздела «Математика»: карточки с цифрами —«деньги» и «числовые» карточки  — «чеки» для разыгрывания сюжетной игры «Магазин». </w:t>
            </w:r>
          </w:p>
          <w:p w:rsidR="00505615" w:rsidRPr="00013B3C" w:rsidRDefault="00505615" w:rsidP="00505615">
            <w:pPr>
              <w:spacing w:after="28" w:line="257" w:lineRule="auto"/>
              <w:rPr>
                <w:rFonts w:ascii="Times New Roman" w:hAnsi="Times New Roman" w:cs="Times New Roman"/>
                <w:sz w:val="24"/>
                <w:szCs w:val="24"/>
              </w:rPr>
            </w:pPr>
            <w:r w:rsidRPr="00013B3C">
              <w:rPr>
                <w:rFonts w:ascii="Times New Roman" w:hAnsi="Times New Roman" w:cs="Times New Roman"/>
                <w:sz w:val="24"/>
                <w:szCs w:val="24"/>
              </w:rPr>
              <w:t xml:space="preserve">12.Дополнительный материал из раздела «Развитие экологических представлений»: лото, домино, книги с изображениями различных животных и растений»,  </w:t>
            </w:r>
          </w:p>
          <w:p w:rsidR="00505615" w:rsidRPr="00013B3C" w:rsidRDefault="00505615" w:rsidP="00505615">
            <w:pPr>
              <w:spacing w:after="26" w:line="259" w:lineRule="auto"/>
              <w:rPr>
                <w:rFonts w:ascii="Times New Roman" w:hAnsi="Times New Roman" w:cs="Times New Roman"/>
                <w:sz w:val="24"/>
                <w:szCs w:val="24"/>
              </w:rPr>
            </w:pPr>
            <w:r w:rsidRPr="00013B3C">
              <w:rPr>
                <w:rFonts w:ascii="Times New Roman" w:hAnsi="Times New Roman" w:cs="Times New Roman"/>
                <w:sz w:val="24"/>
                <w:szCs w:val="24"/>
              </w:rPr>
              <w:t>Кукольная мебель: стол, стулья, диванчик, шкаф.</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13.Набор для кухни: плита, мойка, </w:t>
            </w:r>
          </w:p>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14.Игрушечная посуда: набор чайной посуды </w:t>
            </w:r>
          </w:p>
          <w:p w:rsidR="00505615" w:rsidRPr="00013B3C" w:rsidRDefault="00505615" w:rsidP="00505615">
            <w:pPr>
              <w:spacing w:line="277" w:lineRule="auto"/>
              <w:rPr>
                <w:rFonts w:ascii="Times New Roman" w:hAnsi="Times New Roman" w:cs="Times New Roman"/>
                <w:sz w:val="24"/>
                <w:szCs w:val="24"/>
              </w:rPr>
            </w:pPr>
            <w:r w:rsidRPr="00013B3C">
              <w:rPr>
                <w:rFonts w:ascii="Times New Roman" w:hAnsi="Times New Roman" w:cs="Times New Roman"/>
                <w:sz w:val="24"/>
                <w:szCs w:val="24"/>
              </w:rPr>
              <w:t xml:space="preserve">(средний и мелкий), набор кухонной посуды (средний), набор столовой посуды (средний).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15.Предметы- заместители. «Многофункциональный материал».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16 Атрибуты для игр «Магазин», «Больница», «Аптека»,  «Парикмахерская», «Повара, «Летчики», «Строители», и др. </w:t>
            </w:r>
          </w:p>
          <w:p w:rsidR="00505615" w:rsidRPr="00013B3C" w:rsidRDefault="00505615" w:rsidP="00505615">
            <w:pPr>
              <w:spacing w:after="28" w:line="257" w:lineRule="auto"/>
              <w:ind w:right="22"/>
              <w:rPr>
                <w:rFonts w:ascii="Times New Roman" w:hAnsi="Times New Roman" w:cs="Times New Roman"/>
                <w:sz w:val="24"/>
                <w:szCs w:val="24"/>
              </w:rPr>
            </w:pPr>
            <w:r w:rsidRPr="00013B3C">
              <w:rPr>
                <w:rFonts w:ascii="Times New Roman" w:hAnsi="Times New Roman" w:cs="Times New Roman"/>
                <w:sz w:val="24"/>
                <w:szCs w:val="24"/>
              </w:rPr>
              <w:t xml:space="preserve">17.. Игры с общественным с южетом: «Библиотека», «Школа»,  «Автосервис», «Железнодорожная станция», «Пожарная станция», «Спасатели», и др.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18 Ширма.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lastRenderedPageBreak/>
              <w:t xml:space="preserve">19.Костюмы, маски, атрибуты для постановки сказок.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20.Куклы и игрушки для различных видов театра (плоскостной, стержневой, кукольный),настольный, пальчиковый). </w:t>
            </w:r>
          </w:p>
          <w:p w:rsidR="00505615" w:rsidRPr="00013B3C" w:rsidRDefault="00505615" w:rsidP="00505615">
            <w:pPr>
              <w:spacing w:after="23" w:line="259" w:lineRule="auto"/>
              <w:rPr>
                <w:rFonts w:ascii="Times New Roman" w:hAnsi="Times New Roman" w:cs="Times New Roman"/>
                <w:sz w:val="24"/>
                <w:szCs w:val="24"/>
              </w:rPr>
            </w:pPr>
            <w:r w:rsidRPr="00013B3C">
              <w:rPr>
                <w:rFonts w:ascii="Times New Roman" w:hAnsi="Times New Roman" w:cs="Times New Roman"/>
                <w:sz w:val="24"/>
                <w:szCs w:val="24"/>
              </w:rPr>
              <w:t xml:space="preserve">21.Наборы масок (сказочные, фантастические персонажи). </w:t>
            </w:r>
          </w:p>
          <w:p w:rsidR="00505615" w:rsidRPr="00013B3C" w:rsidRDefault="00505615" w:rsidP="00505615">
            <w:pPr>
              <w:spacing w:after="26" w:line="259" w:lineRule="auto"/>
              <w:rPr>
                <w:rFonts w:ascii="Times New Roman" w:hAnsi="Times New Roman" w:cs="Times New Roman"/>
                <w:sz w:val="24"/>
                <w:szCs w:val="24"/>
              </w:rPr>
            </w:pPr>
            <w:r w:rsidRPr="00013B3C">
              <w:rPr>
                <w:rFonts w:ascii="Times New Roman" w:hAnsi="Times New Roman" w:cs="Times New Roman"/>
                <w:sz w:val="24"/>
                <w:szCs w:val="24"/>
              </w:rPr>
              <w:t xml:space="preserve">22..Корона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23.Магнитофон. </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xml:space="preserve">24.Аудиокассеты с записью музыки для спектаклей, сказки, рассказы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25.Макеты домов, деревьев, набор дорожных знаков, светофор. </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26. Не</w:t>
            </w:r>
            <w:r w:rsidR="003B3CA7" w:rsidRPr="00013B3C">
              <w:rPr>
                <w:rFonts w:ascii="Times New Roman" w:hAnsi="Times New Roman" w:cs="Times New Roman"/>
                <w:sz w:val="24"/>
                <w:szCs w:val="24"/>
              </w:rPr>
              <w:t>большие игрушки (фигурки людей)</w:t>
            </w:r>
          </w:p>
        </w:tc>
      </w:tr>
      <w:tr w:rsidR="00505615" w:rsidRPr="00013B3C" w:rsidTr="00505615">
        <w:tblPrEx>
          <w:tblCellMar>
            <w:top w:w="65" w:type="dxa"/>
            <w:right w:w="21" w:type="dxa"/>
          </w:tblCellMar>
        </w:tblPrEx>
        <w:trPr>
          <w:trHeight w:val="6769"/>
        </w:trPr>
        <w:tc>
          <w:tcPr>
            <w:tcW w:w="198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right="21"/>
              <w:rPr>
                <w:rFonts w:ascii="Times New Roman" w:hAnsi="Times New Roman" w:cs="Times New Roman"/>
                <w:sz w:val="24"/>
                <w:szCs w:val="24"/>
              </w:rPr>
            </w:pPr>
            <w:r w:rsidRPr="00013B3C">
              <w:rPr>
                <w:rFonts w:ascii="Times New Roman" w:hAnsi="Times New Roman" w:cs="Times New Roman"/>
                <w:sz w:val="24"/>
                <w:szCs w:val="24"/>
              </w:rPr>
              <w:lastRenderedPageBreak/>
              <w:t xml:space="preserve">Художестве нно – эстетическо е развитие </w:t>
            </w:r>
          </w:p>
        </w:tc>
        <w:tc>
          <w:tcPr>
            <w:tcW w:w="7948"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80" w:lineRule="auto"/>
              <w:ind w:right="596"/>
              <w:rPr>
                <w:rFonts w:ascii="Times New Roman" w:hAnsi="Times New Roman" w:cs="Times New Roman"/>
                <w:sz w:val="24"/>
                <w:szCs w:val="24"/>
              </w:rPr>
            </w:pPr>
            <w:r w:rsidRPr="00013B3C">
              <w:rPr>
                <w:rFonts w:ascii="Times New Roman" w:hAnsi="Times New Roman" w:cs="Times New Roman"/>
                <w:sz w:val="24"/>
                <w:szCs w:val="24"/>
              </w:rPr>
              <w:t xml:space="preserve">1.пластилин, кисточки маленькие, рулонная бумага для свободной и  совместной деятельности (обои, бумага различной фактуры). </w:t>
            </w:r>
          </w:p>
          <w:p w:rsidR="00505615" w:rsidRPr="00013B3C" w:rsidRDefault="00505615" w:rsidP="00505615">
            <w:pPr>
              <w:spacing w:after="0" w:line="257" w:lineRule="auto"/>
              <w:ind w:right="596"/>
              <w:rPr>
                <w:rFonts w:ascii="Times New Roman" w:hAnsi="Times New Roman" w:cs="Times New Roman"/>
                <w:sz w:val="24"/>
                <w:szCs w:val="24"/>
              </w:rPr>
            </w:pPr>
            <w:r w:rsidRPr="00013B3C">
              <w:rPr>
                <w:rFonts w:ascii="Times New Roman" w:hAnsi="Times New Roman" w:cs="Times New Roman"/>
                <w:sz w:val="24"/>
                <w:szCs w:val="24"/>
              </w:rPr>
              <w:t xml:space="preserve">2.Коробочки для росписи щепки, цветные лоскутки, бусинки, листья, желуди, золотая и серебряная фольга, обрезки цветной бумаги для изготовления коллажей, блестки различной конфигурации (звездочки, елочки и т.д.). </w:t>
            </w:r>
          </w:p>
          <w:p w:rsidR="00505615" w:rsidRPr="00013B3C" w:rsidRDefault="00505615" w:rsidP="00505615">
            <w:pPr>
              <w:spacing w:line="264" w:lineRule="auto"/>
              <w:ind w:right="111"/>
              <w:rPr>
                <w:rFonts w:ascii="Times New Roman" w:hAnsi="Times New Roman" w:cs="Times New Roman"/>
                <w:sz w:val="24"/>
                <w:szCs w:val="24"/>
              </w:rPr>
            </w:pPr>
            <w:r w:rsidRPr="00013B3C">
              <w:rPr>
                <w:rFonts w:ascii="Times New Roman" w:hAnsi="Times New Roman" w:cs="Times New Roman"/>
                <w:sz w:val="24"/>
                <w:szCs w:val="24"/>
              </w:rPr>
              <w:t xml:space="preserve">3.Восковые и акварельные мелки, цветной мел, гуашь, акварельные краски, цветные карандаши, фломастеры, шариковые ручки, , глина, пластилин. </w:t>
            </w:r>
          </w:p>
          <w:p w:rsidR="00505615" w:rsidRPr="00013B3C" w:rsidRDefault="00505615" w:rsidP="00505615">
            <w:pPr>
              <w:spacing w:line="277" w:lineRule="auto"/>
              <w:rPr>
                <w:rFonts w:ascii="Times New Roman" w:hAnsi="Times New Roman" w:cs="Times New Roman"/>
                <w:sz w:val="24"/>
                <w:szCs w:val="24"/>
              </w:rPr>
            </w:pPr>
            <w:r w:rsidRPr="00013B3C">
              <w:rPr>
                <w:rFonts w:ascii="Times New Roman" w:hAnsi="Times New Roman" w:cs="Times New Roman"/>
                <w:sz w:val="24"/>
                <w:szCs w:val="24"/>
              </w:rPr>
              <w:t xml:space="preserve">4.Цветная и белая бумага, картон, обои, наклейки, ткани, нитки, самоклеющаяся пленка. </w:t>
            </w:r>
          </w:p>
          <w:p w:rsidR="00505615" w:rsidRPr="00013B3C" w:rsidRDefault="00505615" w:rsidP="00505615">
            <w:pPr>
              <w:spacing w:line="251" w:lineRule="auto"/>
              <w:rPr>
                <w:rFonts w:ascii="Times New Roman" w:hAnsi="Times New Roman" w:cs="Times New Roman"/>
                <w:sz w:val="24"/>
                <w:szCs w:val="24"/>
              </w:rPr>
            </w:pPr>
            <w:r w:rsidRPr="00013B3C">
              <w:rPr>
                <w:rFonts w:ascii="Times New Roman" w:hAnsi="Times New Roman" w:cs="Times New Roman"/>
                <w:sz w:val="24"/>
                <w:szCs w:val="24"/>
              </w:rPr>
              <w:t xml:space="preserve">5.Кисти, палочки, стеки, ножницы, поролон, печатки, клише, трафареты, палитра, банки для воды, салфетки, подставки для кистей, доски (20х20), розетки для клея, подносы, щетинные кисти, фигурные ножницы. </w:t>
            </w:r>
          </w:p>
          <w:p w:rsidR="00505615" w:rsidRPr="00013B3C" w:rsidRDefault="00505615" w:rsidP="00505615">
            <w:pPr>
              <w:spacing w:line="278" w:lineRule="auto"/>
              <w:ind w:right="2"/>
              <w:rPr>
                <w:rFonts w:ascii="Times New Roman" w:hAnsi="Times New Roman" w:cs="Times New Roman"/>
                <w:sz w:val="24"/>
                <w:szCs w:val="24"/>
              </w:rPr>
            </w:pPr>
            <w:r w:rsidRPr="00013B3C">
              <w:rPr>
                <w:rFonts w:ascii="Times New Roman" w:hAnsi="Times New Roman" w:cs="Times New Roman"/>
                <w:sz w:val="24"/>
                <w:szCs w:val="24"/>
              </w:rPr>
              <w:t xml:space="preserve">6.Материал для нетрадиционного рисования: сухие листья, шишки, колоски, тычки, штампы т.п. </w:t>
            </w:r>
          </w:p>
          <w:p w:rsidR="00505615" w:rsidRPr="00013B3C" w:rsidRDefault="00505615" w:rsidP="00505615">
            <w:pPr>
              <w:spacing w:line="278" w:lineRule="auto"/>
              <w:ind w:right="2"/>
              <w:rPr>
                <w:rFonts w:ascii="Times New Roman" w:hAnsi="Times New Roman" w:cs="Times New Roman"/>
                <w:sz w:val="24"/>
                <w:szCs w:val="24"/>
              </w:rPr>
            </w:pPr>
            <w:r w:rsidRPr="00013B3C">
              <w:rPr>
                <w:rFonts w:ascii="Times New Roman" w:hAnsi="Times New Roman" w:cs="Times New Roman"/>
                <w:sz w:val="24"/>
                <w:szCs w:val="24"/>
              </w:rPr>
              <w:t xml:space="preserve">7.Образцы декоративного рисования, схемы, алгоритмы.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8.Альбомы схем по рисованию, аппликации, лепке, оригами. </w:t>
            </w:r>
          </w:p>
          <w:p w:rsidR="00505615" w:rsidRPr="00013B3C" w:rsidRDefault="00505615" w:rsidP="00505615">
            <w:pPr>
              <w:spacing w:after="33" w:line="259" w:lineRule="auto"/>
              <w:rPr>
                <w:rFonts w:ascii="Times New Roman" w:hAnsi="Times New Roman" w:cs="Times New Roman"/>
                <w:sz w:val="24"/>
                <w:szCs w:val="24"/>
              </w:rPr>
            </w:pPr>
            <w:r w:rsidRPr="00013B3C">
              <w:rPr>
                <w:rFonts w:ascii="Times New Roman" w:hAnsi="Times New Roman" w:cs="Times New Roman"/>
                <w:sz w:val="24"/>
                <w:szCs w:val="24"/>
              </w:rPr>
              <w:t xml:space="preserve">9. Различные виды линеек, лекал.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b/>
                <w:sz w:val="24"/>
                <w:szCs w:val="24"/>
              </w:rPr>
              <w:t>Музыкальный</w:t>
            </w:r>
            <w:r w:rsidRPr="00013B3C">
              <w:rPr>
                <w:rFonts w:ascii="Times New Roman" w:hAnsi="Times New Roman" w:cs="Times New Roman"/>
                <w:sz w:val="24"/>
                <w:szCs w:val="24"/>
              </w:rPr>
              <w:t xml:space="preserve"> </w:t>
            </w:r>
            <w:r w:rsidRPr="00013B3C">
              <w:rPr>
                <w:rFonts w:ascii="Times New Roman" w:hAnsi="Times New Roman" w:cs="Times New Roman"/>
                <w:b/>
                <w:sz w:val="24"/>
                <w:szCs w:val="24"/>
              </w:rPr>
              <w:t>уголок</w:t>
            </w:r>
            <w:r w:rsidRPr="00013B3C">
              <w:rPr>
                <w:rFonts w:ascii="Times New Roman" w:hAnsi="Times New Roman" w:cs="Times New Roman"/>
                <w:sz w:val="24"/>
                <w:szCs w:val="24"/>
              </w:rPr>
              <w:t xml:space="preserve"> </w:t>
            </w:r>
          </w:p>
          <w:p w:rsidR="00505615" w:rsidRPr="00013B3C" w:rsidRDefault="00505615" w:rsidP="00505615">
            <w:pPr>
              <w:spacing w:line="277" w:lineRule="auto"/>
              <w:rPr>
                <w:rFonts w:ascii="Times New Roman" w:hAnsi="Times New Roman" w:cs="Times New Roman"/>
                <w:sz w:val="24"/>
                <w:szCs w:val="24"/>
              </w:rPr>
            </w:pPr>
            <w:r w:rsidRPr="00013B3C">
              <w:rPr>
                <w:rFonts w:ascii="Times New Roman" w:hAnsi="Times New Roman" w:cs="Times New Roman"/>
                <w:sz w:val="24"/>
                <w:szCs w:val="24"/>
              </w:rPr>
              <w:t xml:space="preserve">1.Музыкальные инструменты: металлофон, дудочки, свистульки, барабан, бубен, гармошка.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2.Нетрадиционные музыкальные инструменты  – колокольчики, трещетки, деревянные палочки </w:t>
            </w:r>
          </w:p>
        </w:tc>
      </w:tr>
      <w:tr w:rsidR="00505615" w:rsidRPr="00013B3C" w:rsidTr="00505615">
        <w:tblPrEx>
          <w:tblCellMar>
            <w:top w:w="65" w:type="dxa"/>
            <w:right w:w="21" w:type="dxa"/>
          </w:tblCellMar>
        </w:tblPrEx>
        <w:trPr>
          <w:trHeight w:val="1538"/>
        </w:trPr>
        <w:tc>
          <w:tcPr>
            <w:tcW w:w="1980" w:type="dxa"/>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line="259" w:lineRule="auto"/>
              <w:ind w:left="2"/>
              <w:rPr>
                <w:rFonts w:ascii="Times New Roman" w:hAnsi="Times New Roman" w:cs="Times New Roman"/>
                <w:sz w:val="24"/>
                <w:szCs w:val="24"/>
              </w:rPr>
            </w:pPr>
            <w:r w:rsidRPr="00013B3C">
              <w:rPr>
                <w:rFonts w:ascii="Times New Roman" w:hAnsi="Times New Roman" w:cs="Times New Roman"/>
                <w:sz w:val="24"/>
                <w:szCs w:val="24"/>
              </w:rPr>
              <w:t xml:space="preserve">Социально – коммуникативное развитие </w:t>
            </w:r>
          </w:p>
        </w:tc>
        <w:tc>
          <w:tcPr>
            <w:tcW w:w="7948" w:type="dxa"/>
            <w:gridSpan w:val="2"/>
            <w:tcBorders>
              <w:top w:val="single" w:sz="4" w:space="0" w:color="000000"/>
              <w:left w:val="single" w:sz="4" w:space="0" w:color="000000"/>
              <w:bottom w:val="single" w:sz="4" w:space="0" w:color="000000"/>
              <w:right w:val="single" w:sz="4" w:space="0" w:color="000000"/>
            </w:tcBorders>
          </w:tcPr>
          <w:p w:rsidR="00505615" w:rsidRPr="00013B3C" w:rsidRDefault="00505615" w:rsidP="00505615">
            <w:pPr>
              <w:spacing w:after="0" w:line="279" w:lineRule="auto"/>
              <w:ind w:right="44"/>
              <w:rPr>
                <w:rFonts w:ascii="Times New Roman" w:hAnsi="Times New Roman" w:cs="Times New Roman"/>
                <w:sz w:val="24"/>
                <w:szCs w:val="24"/>
              </w:rPr>
            </w:pPr>
            <w:r w:rsidRPr="00013B3C">
              <w:rPr>
                <w:rFonts w:ascii="Times New Roman" w:hAnsi="Times New Roman" w:cs="Times New Roman"/>
                <w:sz w:val="24"/>
                <w:szCs w:val="24"/>
              </w:rPr>
              <w:t xml:space="preserve">1. Дополнительный материал из раздела «Математика»: карточки с цифрами — «деньги» и «числовые» карточки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 «чеки» для разыгрывания сюжетной игры «Магазин». </w:t>
            </w:r>
          </w:p>
          <w:p w:rsidR="00505615" w:rsidRPr="00013B3C" w:rsidRDefault="00505615" w:rsidP="00505615">
            <w:pPr>
              <w:spacing w:after="20" w:line="264" w:lineRule="auto"/>
              <w:ind w:right="44"/>
              <w:rPr>
                <w:rFonts w:ascii="Times New Roman" w:hAnsi="Times New Roman" w:cs="Times New Roman"/>
                <w:sz w:val="24"/>
                <w:szCs w:val="24"/>
              </w:rPr>
            </w:pPr>
            <w:r w:rsidRPr="00013B3C">
              <w:rPr>
                <w:rFonts w:ascii="Times New Roman" w:hAnsi="Times New Roman" w:cs="Times New Roman"/>
                <w:sz w:val="24"/>
                <w:szCs w:val="24"/>
              </w:rPr>
              <w:t xml:space="preserve">2 .Дополнительный материал из раздела «Развитие экологических представлений»: лото, домино, книги с изображениями различных животных и растений, диафильмы, слайды, презентации «савана»,  Кукольная мебель: стол, стулья, диванчик, шкаф.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lastRenderedPageBreak/>
              <w:t xml:space="preserve">3.Набор для кухни: плита, мойка, </w:t>
            </w:r>
          </w:p>
          <w:p w:rsidR="00505615" w:rsidRPr="00013B3C" w:rsidRDefault="00505615" w:rsidP="00505615">
            <w:pPr>
              <w:spacing w:after="0" w:line="259" w:lineRule="auto"/>
              <w:rPr>
                <w:rFonts w:ascii="Times New Roman" w:hAnsi="Times New Roman" w:cs="Times New Roman"/>
                <w:sz w:val="24"/>
                <w:szCs w:val="24"/>
              </w:rPr>
            </w:pPr>
            <w:r w:rsidRPr="00013B3C">
              <w:rPr>
                <w:rFonts w:ascii="Times New Roman" w:hAnsi="Times New Roman" w:cs="Times New Roman"/>
                <w:sz w:val="24"/>
                <w:szCs w:val="24"/>
              </w:rPr>
              <w:t xml:space="preserve">4.Игрушечная посуда: набор чайной посуды </w:t>
            </w:r>
          </w:p>
          <w:p w:rsidR="00505615" w:rsidRPr="00013B3C" w:rsidRDefault="00505615" w:rsidP="00505615">
            <w:pPr>
              <w:spacing w:line="277" w:lineRule="auto"/>
              <w:rPr>
                <w:rFonts w:ascii="Times New Roman" w:hAnsi="Times New Roman" w:cs="Times New Roman"/>
                <w:sz w:val="24"/>
                <w:szCs w:val="24"/>
              </w:rPr>
            </w:pPr>
            <w:r w:rsidRPr="00013B3C">
              <w:rPr>
                <w:rFonts w:ascii="Times New Roman" w:hAnsi="Times New Roman" w:cs="Times New Roman"/>
                <w:sz w:val="24"/>
                <w:szCs w:val="24"/>
              </w:rPr>
              <w:t xml:space="preserve">(средний и мелкий), набор кухонной посуды (средний), набор столовой посуды (средний). </w:t>
            </w:r>
          </w:p>
          <w:p w:rsidR="00505615" w:rsidRPr="00013B3C" w:rsidRDefault="00505615" w:rsidP="00505615">
            <w:pPr>
              <w:spacing w:line="278" w:lineRule="auto"/>
              <w:ind w:right="18"/>
              <w:rPr>
                <w:rFonts w:ascii="Times New Roman" w:hAnsi="Times New Roman" w:cs="Times New Roman"/>
                <w:sz w:val="24"/>
                <w:szCs w:val="24"/>
              </w:rPr>
            </w:pPr>
            <w:r w:rsidRPr="00013B3C">
              <w:rPr>
                <w:rFonts w:ascii="Times New Roman" w:hAnsi="Times New Roman" w:cs="Times New Roman"/>
                <w:sz w:val="24"/>
                <w:szCs w:val="24"/>
              </w:rPr>
              <w:t xml:space="preserve">5. Предметы - заместители. «Многофункциональный материал». 8. Атрибуты для игр «Магазин», «Больница», «Аптека»,  «Парикмахерская», «Повара, « «Строители», и др. </w:t>
            </w:r>
          </w:p>
          <w:p w:rsidR="00505615" w:rsidRPr="00013B3C" w:rsidRDefault="00505615" w:rsidP="00505615">
            <w:pPr>
              <w:spacing w:after="24" w:line="258" w:lineRule="auto"/>
              <w:ind w:right="14"/>
              <w:rPr>
                <w:rFonts w:ascii="Times New Roman" w:hAnsi="Times New Roman" w:cs="Times New Roman"/>
                <w:sz w:val="24"/>
                <w:szCs w:val="24"/>
              </w:rPr>
            </w:pPr>
            <w:r w:rsidRPr="00013B3C">
              <w:rPr>
                <w:rFonts w:ascii="Times New Roman" w:hAnsi="Times New Roman" w:cs="Times New Roman"/>
                <w:sz w:val="24"/>
                <w:szCs w:val="24"/>
              </w:rPr>
              <w:t xml:space="preserve">6. Игры с общественным сюжетом: «Библиотека», «Школа»,  «Автосервис», «Железнодорожная станция», «Пожарная станция», «Спасатели», и др.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7.. Ширма.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8.Костюмы, маски, атрибуты для постановки сказок.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9.Куклы и игрушки для различных видов театра (плоскостной, кукольный),настольный, пальчиковый).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10.Наборы масок (сказочные, фантастические персонажи). </w:t>
            </w:r>
          </w:p>
          <w:p w:rsidR="00505615" w:rsidRPr="00013B3C" w:rsidRDefault="00505615" w:rsidP="00505615">
            <w:pPr>
              <w:spacing w:after="24" w:line="259" w:lineRule="auto"/>
              <w:rPr>
                <w:rFonts w:ascii="Times New Roman" w:hAnsi="Times New Roman" w:cs="Times New Roman"/>
                <w:sz w:val="24"/>
                <w:szCs w:val="24"/>
              </w:rPr>
            </w:pPr>
            <w:r w:rsidRPr="00013B3C">
              <w:rPr>
                <w:rFonts w:ascii="Times New Roman" w:hAnsi="Times New Roman" w:cs="Times New Roman"/>
                <w:sz w:val="24"/>
                <w:szCs w:val="24"/>
              </w:rPr>
              <w:t xml:space="preserve">11.Корона </w:t>
            </w:r>
          </w:p>
          <w:p w:rsidR="00505615" w:rsidRPr="00013B3C" w:rsidRDefault="00505615" w:rsidP="00505615">
            <w:pPr>
              <w:spacing w:line="259" w:lineRule="auto"/>
              <w:rPr>
                <w:rFonts w:ascii="Times New Roman" w:hAnsi="Times New Roman" w:cs="Times New Roman"/>
                <w:sz w:val="24"/>
                <w:szCs w:val="24"/>
              </w:rPr>
            </w:pPr>
            <w:r w:rsidRPr="00013B3C">
              <w:rPr>
                <w:rFonts w:ascii="Times New Roman" w:hAnsi="Times New Roman" w:cs="Times New Roman"/>
                <w:sz w:val="24"/>
                <w:szCs w:val="24"/>
              </w:rPr>
              <w:t xml:space="preserve">12.Магнитофон. </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xml:space="preserve">13.Аудиокассеты с записью музыки для спектаклей, сказки, рассказы </w:t>
            </w:r>
          </w:p>
          <w:p w:rsidR="00505615" w:rsidRPr="00013B3C" w:rsidRDefault="00505615" w:rsidP="00505615">
            <w:pPr>
              <w:spacing w:after="30" w:line="257" w:lineRule="auto"/>
              <w:rPr>
                <w:rFonts w:ascii="Times New Roman" w:hAnsi="Times New Roman" w:cs="Times New Roman"/>
                <w:sz w:val="24"/>
                <w:szCs w:val="24"/>
              </w:rPr>
            </w:pPr>
            <w:r w:rsidRPr="00013B3C">
              <w:rPr>
                <w:rFonts w:ascii="Times New Roman" w:hAnsi="Times New Roman" w:cs="Times New Roman"/>
                <w:sz w:val="24"/>
                <w:szCs w:val="24"/>
              </w:rPr>
              <w:t xml:space="preserve">14. «Автосервис»: транспорт мелкий, средний, крупный. Машины легковые и грузовые (самосвалы, грузовики, фургоны, подъемный кран); железная дорога. </w:t>
            </w:r>
          </w:p>
          <w:p w:rsidR="00505615" w:rsidRPr="00013B3C" w:rsidRDefault="00505615" w:rsidP="00505615">
            <w:pPr>
              <w:spacing w:line="278" w:lineRule="auto"/>
              <w:rPr>
                <w:rFonts w:ascii="Times New Roman" w:hAnsi="Times New Roman" w:cs="Times New Roman"/>
                <w:sz w:val="24"/>
                <w:szCs w:val="24"/>
              </w:rPr>
            </w:pPr>
            <w:r w:rsidRPr="00013B3C">
              <w:rPr>
                <w:rFonts w:ascii="Times New Roman" w:hAnsi="Times New Roman" w:cs="Times New Roman"/>
                <w:sz w:val="24"/>
                <w:szCs w:val="24"/>
              </w:rPr>
              <w:t xml:space="preserve">15.Полотно с изображением дорог, пешеходных переходов из дерматина, чтобы можно было складывать и убирать. </w:t>
            </w:r>
          </w:p>
          <w:p w:rsidR="00505615" w:rsidRPr="00013B3C" w:rsidRDefault="00505615" w:rsidP="00505615">
            <w:pPr>
              <w:spacing w:after="25" w:line="259" w:lineRule="auto"/>
              <w:rPr>
                <w:rFonts w:ascii="Times New Roman" w:hAnsi="Times New Roman" w:cs="Times New Roman"/>
                <w:sz w:val="24"/>
                <w:szCs w:val="24"/>
              </w:rPr>
            </w:pPr>
            <w:r w:rsidRPr="00013B3C">
              <w:rPr>
                <w:rFonts w:ascii="Times New Roman" w:hAnsi="Times New Roman" w:cs="Times New Roman"/>
                <w:sz w:val="24"/>
                <w:szCs w:val="24"/>
              </w:rPr>
              <w:t xml:space="preserve">16.Макеты домов, деревьев, набор дорожных знаков, светофор. </w:t>
            </w:r>
          </w:p>
          <w:p w:rsidR="00505615" w:rsidRPr="00013B3C" w:rsidRDefault="00505615" w:rsidP="00505615">
            <w:pPr>
              <w:spacing w:line="277" w:lineRule="auto"/>
              <w:rPr>
                <w:rFonts w:ascii="Times New Roman" w:hAnsi="Times New Roman" w:cs="Times New Roman"/>
                <w:sz w:val="24"/>
                <w:szCs w:val="24"/>
              </w:rPr>
            </w:pPr>
            <w:r w:rsidRPr="00013B3C">
              <w:rPr>
                <w:rFonts w:ascii="Times New Roman" w:hAnsi="Times New Roman" w:cs="Times New Roman"/>
                <w:sz w:val="24"/>
                <w:szCs w:val="24"/>
              </w:rPr>
              <w:t>17. Небольшие игрушки (фигурки людей).</w:t>
            </w:r>
          </w:p>
        </w:tc>
      </w:tr>
    </w:tbl>
    <w:p w:rsidR="00505615" w:rsidRPr="00013B3C" w:rsidRDefault="00505615" w:rsidP="00505615">
      <w:pPr>
        <w:pStyle w:val="1"/>
        <w:spacing w:after="242"/>
        <w:jc w:val="both"/>
        <w:rPr>
          <w:b w:val="0"/>
          <w:sz w:val="24"/>
          <w:szCs w:val="24"/>
        </w:rPr>
      </w:pPr>
      <w:r w:rsidRPr="00013B3C">
        <w:rPr>
          <w:sz w:val="24"/>
          <w:szCs w:val="24"/>
        </w:rPr>
        <w:lastRenderedPageBreak/>
        <w:t>3.3. Кадровое обеспечение воспитательного процесса</w:t>
      </w:r>
      <w:r w:rsidRPr="00013B3C">
        <w:rPr>
          <w:b w:val="0"/>
          <w:sz w:val="24"/>
          <w:szCs w:val="24"/>
        </w:rPr>
        <w:t xml:space="preserve"> </w:t>
      </w:r>
    </w:p>
    <w:p w:rsidR="00505615" w:rsidRPr="00013B3C" w:rsidRDefault="00505615" w:rsidP="00505615">
      <w:pPr>
        <w:ind w:right="149"/>
        <w:rPr>
          <w:rFonts w:ascii="Times New Roman" w:hAnsi="Times New Roman" w:cs="Times New Roman"/>
          <w:sz w:val="24"/>
          <w:szCs w:val="24"/>
        </w:rPr>
      </w:pPr>
      <w:r w:rsidRPr="00013B3C">
        <w:rPr>
          <w:rFonts w:ascii="Times New Roman" w:hAnsi="Times New Roman" w:cs="Times New Roman"/>
          <w:sz w:val="24"/>
          <w:szCs w:val="24"/>
        </w:rPr>
        <w:t>Дошкольные группы ОУ полностью укомплектованы руководящими, педагогическими, административно-хозяйственными работниками и учебно-вспомогательным персоналом в соответствии со штатным расписанием. Воспитательно-образ</w:t>
      </w:r>
      <w:r w:rsidR="0024710D">
        <w:rPr>
          <w:rFonts w:ascii="Times New Roman" w:hAnsi="Times New Roman" w:cs="Times New Roman"/>
          <w:sz w:val="24"/>
          <w:szCs w:val="24"/>
        </w:rPr>
        <w:t>овательную работу осуществляет 2 воспитателя</w:t>
      </w:r>
      <w:r w:rsidRPr="00013B3C">
        <w:rPr>
          <w:rFonts w:ascii="Times New Roman" w:hAnsi="Times New Roman" w:cs="Times New Roman"/>
          <w:sz w:val="24"/>
          <w:szCs w:val="24"/>
        </w:rPr>
        <w:t xml:space="preserve">, и </w:t>
      </w:r>
      <w:r w:rsidR="00CE7A98">
        <w:rPr>
          <w:rFonts w:ascii="Times New Roman" w:hAnsi="Times New Roman" w:cs="Times New Roman"/>
          <w:sz w:val="24"/>
          <w:szCs w:val="24"/>
        </w:rPr>
        <w:t xml:space="preserve">1 </w:t>
      </w:r>
      <w:r w:rsidRPr="00013B3C">
        <w:rPr>
          <w:rFonts w:ascii="Times New Roman" w:hAnsi="Times New Roman" w:cs="Times New Roman"/>
          <w:sz w:val="24"/>
          <w:szCs w:val="24"/>
        </w:rPr>
        <w:t>музыкальный руководитель. Администрация дошкольных групп – заместитель директора по</w:t>
      </w:r>
      <w:r w:rsidR="0024710D">
        <w:rPr>
          <w:rFonts w:ascii="Times New Roman" w:hAnsi="Times New Roman" w:cs="Times New Roman"/>
          <w:sz w:val="24"/>
          <w:szCs w:val="24"/>
        </w:rPr>
        <w:t xml:space="preserve"> воспитательной работе по</w:t>
      </w:r>
      <w:r w:rsidRPr="00013B3C">
        <w:rPr>
          <w:rFonts w:ascii="Times New Roman" w:hAnsi="Times New Roman" w:cs="Times New Roman"/>
          <w:sz w:val="24"/>
          <w:szCs w:val="24"/>
        </w:rPr>
        <w:t xml:space="preserve"> дошкольному образованию.</w:t>
      </w:r>
    </w:p>
    <w:p w:rsidR="00505615" w:rsidRPr="00013B3C" w:rsidRDefault="00505615" w:rsidP="00505615">
      <w:pPr>
        <w:pStyle w:val="ad"/>
        <w:jc w:val="center"/>
        <w:rPr>
          <w:b/>
          <w:bCs/>
          <w:i/>
          <w:iCs/>
        </w:rPr>
      </w:pPr>
      <w:r w:rsidRPr="00013B3C">
        <w:rPr>
          <w:b/>
          <w:bCs/>
          <w:i/>
          <w:iCs/>
        </w:rPr>
        <w:t>Возрастная характеристика педагогического состава, чел.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1"/>
        <w:gridCol w:w="2373"/>
        <w:gridCol w:w="2311"/>
        <w:gridCol w:w="2373"/>
      </w:tblGrid>
      <w:tr w:rsidR="00505615" w:rsidRPr="00013B3C" w:rsidTr="00505615">
        <w:tc>
          <w:tcPr>
            <w:tcW w:w="2392" w:type="dxa"/>
          </w:tcPr>
          <w:p w:rsidR="00505615" w:rsidRPr="00013B3C" w:rsidRDefault="00505615" w:rsidP="00505615">
            <w:pPr>
              <w:pStyle w:val="ad"/>
              <w:spacing w:line="276" w:lineRule="auto"/>
              <w:ind w:left="0"/>
            </w:pPr>
            <w:r w:rsidRPr="00013B3C">
              <w:t>20-30 лет</w:t>
            </w:r>
          </w:p>
        </w:tc>
        <w:tc>
          <w:tcPr>
            <w:tcW w:w="2393" w:type="dxa"/>
          </w:tcPr>
          <w:p w:rsidR="00505615" w:rsidRPr="00013B3C" w:rsidRDefault="00505615" w:rsidP="00505615">
            <w:pPr>
              <w:pStyle w:val="ad"/>
              <w:spacing w:line="276" w:lineRule="auto"/>
              <w:ind w:left="0"/>
            </w:pPr>
            <w:r w:rsidRPr="00013B3C">
              <w:t>30-40 лет</w:t>
            </w:r>
          </w:p>
        </w:tc>
        <w:tc>
          <w:tcPr>
            <w:tcW w:w="2393" w:type="dxa"/>
          </w:tcPr>
          <w:p w:rsidR="00505615" w:rsidRPr="00013B3C" w:rsidRDefault="00505615" w:rsidP="00505615">
            <w:pPr>
              <w:pStyle w:val="ad"/>
              <w:spacing w:line="276" w:lineRule="auto"/>
              <w:ind w:left="0"/>
            </w:pPr>
            <w:r w:rsidRPr="00013B3C">
              <w:t>40-50 лет</w:t>
            </w:r>
          </w:p>
        </w:tc>
        <w:tc>
          <w:tcPr>
            <w:tcW w:w="2393" w:type="dxa"/>
          </w:tcPr>
          <w:p w:rsidR="00505615" w:rsidRPr="00013B3C" w:rsidRDefault="00505615" w:rsidP="00505615">
            <w:pPr>
              <w:pStyle w:val="ad"/>
              <w:spacing w:line="276" w:lineRule="auto"/>
              <w:ind w:left="0"/>
            </w:pPr>
            <w:r w:rsidRPr="00013B3C">
              <w:t>Свыше 50 лет</w:t>
            </w:r>
          </w:p>
        </w:tc>
      </w:tr>
      <w:tr w:rsidR="00505615" w:rsidRPr="00013B3C" w:rsidTr="00505615">
        <w:tc>
          <w:tcPr>
            <w:tcW w:w="2392" w:type="dxa"/>
          </w:tcPr>
          <w:p w:rsidR="00505615" w:rsidRPr="00013B3C" w:rsidRDefault="00505615" w:rsidP="00505615">
            <w:pPr>
              <w:pStyle w:val="ad"/>
              <w:spacing w:line="276" w:lineRule="auto"/>
              <w:jc w:val="center"/>
            </w:pPr>
            <w:r w:rsidRPr="00013B3C">
              <w:t>0</w:t>
            </w:r>
          </w:p>
        </w:tc>
        <w:tc>
          <w:tcPr>
            <w:tcW w:w="2393" w:type="dxa"/>
          </w:tcPr>
          <w:p w:rsidR="00505615" w:rsidRPr="00013B3C" w:rsidRDefault="0024710D" w:rsidP="00505615">
            <w:pPr>
              <w:pStyle w:val="ad"/>
              <w:spacing w:line="276" w:lineRule="auto"/>
              <w:jc w:val="center"/>
            </w:pPr>
            <w:r>
              <w:t>1</w:t>
            </w:r>
          </w:p>
        </w:tc>
        <w:tc>
          <w:tcPr>
            <w:tcW w:w="2393" w:type="dxa"/>
          </w:tcPr>
          <w:p w:rsidR="00505615" w:rsidRPr="00013B3C" w:rsidRDefault="00505615" w:rsidP="00505615">
            <w:pPr>
              <w:pStyle w:val="ad"/>
              <w:spacing w:line="276" w:lineRule="auto"/>
              <w:jc w:val="center"/>
            </w:pPr>
          </w:p>
        </w:tc>
        <w:tc>
          <w:tcPr>
            <w:tcW w:w="2393" w:type="dxa"/>
          </w:tcPr>
          <w:p w:rsidR="00505615" w:rsidRPr="00013B3C" w:rsidRDefault="0024710D" w:rsidP="00505615">
            <w:pPr>
              <w:pStyle w:val="ad"/>
              <w:spacing w:line="276" w:lineRule="auto"/>
              <w:jc w:val="center"/>
            </w:pPr>
            <w:r>
              <w:t>2</w:t>
            </w:r>
          </w:p>
        </w:tc>
      </w:tr>
    </w:tbl>
    <w:p w:rsidR="00505615" w:rsidRPr="00013B3C" w:rsidRDefault="00505615" w:rsidP="00505615">
      <w:pPr>
        <w:pStyle w:val="ad"/>
        <w:ind w:left="0"/>
        <w:jc w:val="center"/>
        <w:rPr>
          <w:b/>
          <w:bCs/>
          <w:i/>
          <w:iCs/>
        </w:rPr>
      </w:pPr>
      <w:r w:rsidRPr="00013B3C">
        <w:rPr>
          <w:b/>
          <w:bCs/>
          <w:i/>
          <w:iCs/>
        </w:rPr>
        <w:t>Образовательный уровень педагогического состава,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2353"/>
        <w:gridCol w:w="2370"/>
        <w:gridCol w:w="2353"/>
      </w:tblGrid>
      <w:tr w:rsidR="00505615" w:rsidRPr="00013B3C" w:rsidTr="00505615">
        <w:tc>
          <w:tcPr>
            <w:tcW w:w="2392" w:type="dxa"/>
          </w:tcPr>
          <w:p w:rsidR="00505615" w:rsidRPr="00013B3C" w:rsidRDefault="00505615" w:rsidP="00505615">
            <w:pPr>
              <w:pStyle w:val="ad"/>
              <w:ind w:left="0"/>
            </w:pPr>
            <w:r w:rsidRPr="00013B3C">
              <w:t>Высшее</w:t>
            </w:r>
          </w:p>
        </w:tc>
        <w:tc>
          <w:tcPr>
            <w:tcW w:w="2393" w:type="dxa"/>
          </w:tcPr>
          <w:p w:rsidR="00505615" w:rsidRPr="00013B3C" w:rsidRDefault="00505615" w:rsidP="00505615">
            <w:pPr>
              <w:pStyle w:val="ad"/>
              <w:ind w:left="0"/>
            </w:pPr>
            <w:r w:rsidRPr="00013B3C">
              <w:t>Незаконченное высшее</w:t>
            </w:r>
          </w:p>
        </w:tc>
        <w:tc>
          <w:tcPr>
            <w:tcW w:w="2393" w:type="dxa"/>
          </w:tcPr>
          <w:p w:rsidR="00505615" w:rsidRPr="00013B3C" w:rsidRDefault="00505615" w:rsidP="00505615">
            <w:pPr>
              <w:pStyle w:val="ad"/>
              <w:ind w:left="0"/>
            </w:pPr>
            <w:r w:rsidRPr="00013B3C">
              <w:t>Среднее профессиональное</w:t>
            </w:r>
          </w:p>
        </w:tc>
        <w:tc>
          <w:tcPr>
            <w:tcW w:w="2393" w:type="dxa"/>
          </w:tcPr>
          <w:p w:rsidR="00505615" w:rsidRPr="00013B3C" w:rsidRDefault="00505615" w:rsidP="00505615">
            <w:pPr>
              <w:pStyle w:val="ad"/>
              <w:ind w:left="0"/>
            </w:pPr>
            <w:r w:rsidRPr="00013B3C">
              <w:t>Среднее</w:t>
            </w:r>
          </w:p>
        </w:tc>
      </w:tr>
      <w:tr w:rsidR="00505615" w:rsidRPr="00013B3C" w:rsidTr="00505615">
        <w:tc>
          <w:tcPr>
            <w:tcW w:w="2392" w:type="dxa"/>
          </w:tcPr>
          <w:p w:rsidR="00505615" w:rsidRPr="00013B3C" w:rsidRDefault="0024710D" w:rsidP="00505615">
            <w:pPr>
              <w:pStyle w:val="ad"/>
              <w:jc w:val="center"/>
            </w:pPr>
            <w:r>
              <w:t>2</w:t>
            </w:r>
          </w:p>
        </w:tc>
        <w:tc>
          <w:tcPr>
            <w:tcW w:w="2393" w:type="dxa"/>
          </w:tcPr>
          <w:p w:rsidR="00505615" w:rsidRPr="00013B3C" w:rsidRDefault="00505615" w:rsidP="00505615">
            <w:pPr>
              <w:pStyle w:val="ad"/>
              <w:jc w:val="center"/>
            </w:pPr>
            <w:r w:rsidRPr="00013B3C">
              <w:t>0</w:t>
            </w:r>
          </w:p>
        </w:tc>
        <w:tc>
          <w:tcPr>
            <w:tcW w:w="2393" w:type="dxa"/>
          </w:tcPr>
          <w:p w:rsidR="00505615" w:rsidRPr="00013B3C" w:rsidRDefault="00CE7A98" w:rsidP="00505615">
            <w:pPr>
              <w:pStyle w:val="ad"/>
              <w:jc w:val="center"/>
            </w:pPr>
            <w:r>
              <w:t>1</w:t>
            </w:r>
          </w:p>
        </w:tc>
        <w:tc>
          <w:tcPr>
            <w:tcW w:w="2393" w:type="dxa"/>
          </w:tcPr>
          <w:p w:rsidR="00505615" w:rsidRPr="00013B3C" w:rsidRDefault="00505615" w:rsidP="00505615">
            <w:pPr>
              <w:pStyle w:val="ad"/>
              <w:jc w:val="center"/>
            </w:pPr>
            <w:r w:rsidRPr="00013B3C">
              <w:t>0</w:t>
            </w:r>
          </w:p>
        </w:tc>
      </w:tr>
    </w:tbl>
    <w:p w:rsidR="00505615" w:rsidRPr="00013B3C" w:rsidRDefault="00505615" w:rsidP="00505615">
      <w:pPr>
        <w:pStyle w:val="ad"/>
        <w:ind w:left="0"/>
        <w:jc w:val="center"/>
        <w:rPr>
          <w:b/>
          <w:bCs/>
          <w:i/>
          <w:iCs/>
        </w:rPr>
      </w:pPr>
      <w:r w:rsidRPr="00013B3C">
        <w:rPr>
          <w:b/>
          <w:bCs/>
          <w:i/>
          <w:iCs/>
        </w:rPr>
        <w:t>Квалификационные характеристики  педагогов,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3"/>
        <w:gridCol w:w="3142"/>
        <w:gridCol w:w="3143"/>
      </w:tblGrid>
      <w:tr w:rsidR="00505615" w:rsidRPr="00013B3C" w:rsidTr="00505615">
        <w:tc>
          <w:tcPr>
            <w:tcW w:w="3190" w:type="dxa"/>
          </w:tcPr>
          <w:p w:rsidR="00505615" w:rsidRPr="00013B3C" w:rsidRDefault="00505615" w:rsidP="00505615">
            <w:pPr>
              <w:pStyle w:val="ad"/>
              <w:ind w:left="0"/>
            </w:pPr>
            <w:r w:rsidRPr="00013B3C">
              <w:t>Высшая категория</w:t>
            </w:r>
          </w:p>
        </w:tc>
        <w:tc>
          <w:tcPr>
            <w:tcW w:w="3190" w:type="dxa"/>
            <w:vAlign w:val="center"/>
          </w:tcPr>
          <w:p w:rsidR="00505615" w:rsidRPr="00013B3C" w:rsidRDefault="00505615" w:rsidP="00505615">
            <w:pPr>
              <w:pStyle w:val="BODY"/>
              <w:snapToGrid w:val="0"/>
              <w:spacing w:line="240" w:lineRule="auto"/>
              <w:ind w:firstLine="0"/>
              <w:rPr>
                <w:rFonts w:ascii="Times New Roman" w:hAnsi="Times New Roman" w:cs="Times New Roman"/>
                <w:sz w:val="24"/>
                <w:szCs w:val="24"/>
              </w:rPr>
            </w:pPr>
            <w:r w:rsidRPr="00013B3C">
              <w:rPr>
                <w:rFonts w:ascii="Times New Roman" w:hAnsi="Times New Roman" w:cs="Times New Roman"/>
                <w:sz w:val="24"/>
                <w:szCs w:val="24"/>
              </w:rPr>
              <w:t>Первая категория</w:t>
            </w:r>
          </w:p>
        </w:tc>
        <w:tc>
          <w:tcPr>
            <w:tcW w:w="3191" w:type="dxa"/>
          </w:tcPr>
          <w:p w:rsidR="00505615" w:rsidRPr="00013B3C" w:rsidRDefault="00505615" w:rsidP="00505615">
            <w:pPr>
              <w:pStyle w:val="ad"/>
              <w:ind w:left="0"/>
            </w:pPr>
            <w:r w:rsidRPr="00013B3C">
              <w:t>Соответствие занимаемой должности</w:t>
            </w:r>
          </w:p>
        </w:tc>
      </w:tr>
      <w:tr w:rsidR="00505615" w:rsidRPr="00013B3C" w:rsidTr="00505615">
        <w:tc>
          <w:tcPr>
            <w:tcW w:w="3190" w:type="dxa"/>
          </w:tcPr>
          <w:p w:rsidR="00505615" w:rsidRPr="00013B3C" w:rsidRDefault="00505615" w:rsidP="00505615">
            <w:pPr>
              <w:pStyle w:val="ad"/>
              <w:jc w:val="center"/>
            </w:pPr>
            <w:r w:rsidRPr="00013B3C">
              <w:lastRenderedPageBreak/>
              <w:t>0</w:t>
            </w:r>
          </w:p>
        </w:tc>
        <w:tc>
          <w:tcPr>
            <w:tcW w:w="3190" w:type="dxa"/>
          </w:tcPr>
          <w:p w:rsidR="00505615" w:rsidRPr="00013B3C" w:rsidRDefault="00CE7A98" w:rsidP="00505615">
            <w:pPr>
              <w:pStyle w:val="ad"/>
              <w:jc w:val="center"/>
            </w:pPr>
            <w:r>
              <w:t>1</w:t>
            </w:r>
          </w:p>
        </w:tc>
        <w:tc>
          <w:tcPr>
            <w:tcW w:w="3191" w:type="dxa"/>
          </w:tcPr>
          <w:p w:rsidR="00505615" w:rsidRPr="00013B3C" w:rsidRDefault="00CE7A98" w:rsidP="00505615">
            <w:pPr>
              <w:pStyle w:val="ad"/>
              <w:jc w:val="center"/>
            </w:pPr>
            <w:r>
              <w:t>2</w:t>
            </w:r>
          </w:p>
        </w:tc>
      </w:tr>
    </w:tbl>
    <w:p w:rsidR="00505615" w:rsidRPr="00013B3C" w:rsidRDefault="00505615" w:rsidP="00505615">
      <w:pPr>
        <w:pStyle w:val="ad"/>
        <w:ind w:left="0"/>
        <w:jc w:val="center"/>
        <w:rPr>
          <w:b/>
          <w:bCs/>
          <w:i/>
          <w:iCs/>
        </w:rPr>
      </w:pPr>
      <w:r w:rsidRPr="00013B3C">
        <w:rPr>
          <w:b/>
          <w:bCs/>
          <w:i/>
          <w:iCs/>
        </w:rPr>
        <w:t>Стаж педагогической работы, чел.</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0"/>
        <w:gridCol w:w="1940"/>
        <w:gridCol w:w="1940"/>
        <w:gridCol w:w="1668"/>
        <w:gridCol w:w="1940"/>
      </w:tblGrid>
      <w:tr w:rsidR="00505615" w:rsidRPr="00013B3C" w:rsidTr="00505615">
        <w:tc>
          <w:tcPr>
            <w:tcW w:w="1909" w:type="dxa"/>
            <w:vAlign w:val="center"/>
          </w:tcPr>
          <w:p w:rsidR="00505615" w:rsidRPr="00013B3C" w:rsidRDefault="00505615" w:rsidP="00505615">
            <w:pPr>
              <w:pStyle w:val="BODY"/>
              <w:snapToGrid w:val="0"/>
              <w:spacing w:line="240" w:lineRule="auto"/>
              <w:ind w:firstLine="0"/>
              <w:jc w:val="center"/>
              <w:rPr>
                <w:rFonts w:ascii="Times New Roman" w:hAnsi="Times New Roman" w:cs="Times New Roman"/>
                <w:sz w:val="24"/>
                <w:szCs w:val="24"/>
              </w:rPr>
            </w:pPr>
            <w:r w:rsidRPr="00013B3C">
              <w:rPr>
                <w:rFonts w:ascii="Times New Roman" w:hAnsi="Times New Roman" w:cs="Times New Roman"/>
                <w:sz w:val="24"/>
                <w:szCs w:val="24"/>
              </w:rPr>
              <w:t>До 5 лет</w:t>
            </w:r>
          </w:p>
        </w:tc>
        <w:tc>
          <w:tcPr>
            <w:tcW w:w="1911" w:type="dxa"/>
            <w:vAlign w:val="center"/>
          </w:tcPr>
          <w:p w:rsidR="00505615" w:rsidRPr="00013B3C" w:rsidRDefault="00505615" w:rsidP="00505615">
            <w:pPr>
              <w:pStyle w:val="BODY"/>
              <w:snapToGrid w:val="0"/>
              <w:spacing w:line="240" w:lineRule="auto"/>
              <w:ind w:firstLine="0"/>
              <w:jc w:val="center"/>
              <w:rPr>
                <w:rFonts w:ascii="Times New Roman" w:hAnsi="Times New Roman" w:cs="Times New Roman"/>
                <w:sz w:val="24"/>
                <w:szCs w:val="24"/>
              </w:rPr>
            </w:pPr>
            <w:r w:rsidRPr="00013B3C">
              <w:rPr>
                <w:rFonts w:ascii="Times New Roman" w:hAnsi="Times New Roman" w:cs="Times New Roman"/>
                <w:sz w:val="24"/>
                <w:szCs w:val="24"/>
              </w:rPr>
              <w:t>5 – 10 лет</w:t>
            </w:r>
          </w:p>
        </w:tc>
        <w:tc>
          <w:tcPr>
            <w:tcW w:w="1911" w:type="dxa"/>
            <w:vAlign w:val="center"/>
          </w:tcPr>
          <w:p w:rsidR="00505615" w:rsidRPr="00013B3C" w:rsidRDefault="00505615" w:rsidP="00505615">
            <w:pPr>
              <w:pStyle w:val="BODY"/>
              <w:snapToGrid w:val="0"/>
              <w:spacing w:line="240" w:lineRule="auto"/>
              <w:ind w:firstLine="0"/>
              <w:jc w:val="center"/>
              <w:rPr>
                <w:rFonts w:ascii="Times New Roman" w:hAnsi="Times New Roman" w:cs="Times New Roman"/>
                <w:sz w:val="24"/>
                <w:szCs w:val="24"/>
              </w:rPr>
            </w:pPr>
            <w:r w:rsidRPr="00013B3C">
              <w:rPr>
                <w:rFonts w:ascii="Times New Roman" w:hAnsi="Times New Roman" w:cs="Times New Roman"/>
                <w:sz w:val="24"/>
                <w:szCs w:val="24"/>
              </w:rPr>
              <w:t>10 -15 лет</w:t>
            </w:r>
          </w:p>
        </w:tc>
        <w:tc>
          <w:tcPr>
            <w:tcW w:w="2014" w:type="dxa"/>
            <w:vAlign w:val="center"/>
          </w:tcPr>
          <w:p w:rsidR="00505615" w:rsidRPr="00013B3C" w:rsidRDefault="00505615" w:rsidP="00505615">
            <w:pPr>
              <w:pStyle w:val="BODY"/>
              <w:snapToGrid w:val="0"/>
              <w:spacing w:line="240" w:lineRule="auto"/>
              <w:ind w:firstLine="0"/>
              <w:jc w:val="center"/>
              <w:rPr>
                <w:rFonts w:ascii="Times New Roman" w:hAnsi="Times New Roman" w:cs="Times New Roman"/>
                <w:sz w:val="24"/>
                <w:szCs w:val="24"/>
              </w:rPr>
            </w:pPr>
            <w:r w:rsidRPr="00013B3C">
              <w:rPr>
                <w:rFonts w:ascii="Times New Roman" w:hAnsi="Times New Roman" w:cs="Times New Roman"/>
                <w:sz w:val="24"/>
                <w:szCs w:val="24"/>
              </w:rPr>
              <w:t>15-20 лет</w:t>
            </w:r>
          </w:p>
        </w:tc>
        <w:tc>
          <w:tcPr>
            <w:tcW w:w="1826" w:type="dxa"/>
            <w:vAlign w:val="center"/>
          </w:tcPr>
          <w:p w:rsidR="00505615" w:rsidRPr="00013B3C" w:rsidRDefault="00505615" w:rsidP="00505615">
            <w:pPr>
              <w:pStyle w:val="BODY"/>
              <w:snapToGrid w:val="0"/>
              <w:spacing w:line="240" w:lineRule="auto"/>
              <w:ind w:firstLine="0"/>
              <w:jc w:val="center"/>
              <w:rPr>
                <w:rFonts w:ascii="Times New Roman" w:hAnsi="Times New Roman" w:cs="Times New Roman"/>
                <w:sz w:val="24"/>
                <w:szCs w:val="24"/>
              </w:rPr>
            </w:pPr>
            <w:r w:rsidRPr="00013B3C">
              <w:rPr>
                <w:rFonts w:ascii="Times New Roman" w:hAnsi="Times New Roman" w:cs="Times New Roman"/>
                <w:sz w:val="24"/>
                <w:szCs w:val="24"/>
              </w:rPr>
              <w:t>Свыше 20 лет</w:t>
            </w:r>
          </w:p>
        </w:tc>
      </w:tr>
      <w:tr w:rsidR="00505615" w:rsidRPr="00013B3C" w:rsidTr="00505615">
        <w:tc>
          <w:tcPr>
            <w:tcW w:w="1909" w:type="dxa"/>
          </w:tcPr>
          <w:p w:rsidR="00505615" w:rsidRPr="00013B3C" w:rsidRDefault="00505615" w:rsidP="00505615">
            <w:pPr>
              <w:pStyle w:val="ad"/>
              <w:jc w:val="center"/>
            </w:pPr>
            <w:r w:rsidRPr="00013B3C">
              <w:t>0</w:t>
            </w:r>
          </w:p>
        </w:tc>
        <w:tc>
          <w:tcPr>
            <w:tcW w:w="1911" w:type="dxa"/>
          </w:tcPr>
          <w:p w:rsidR="00505615" w:rsidRPr="00013B3C" w:rsidRDefault="00CE7A98" w:rsidP="00505615">
            <w:pPr>
              <w:pStyle w:val="ad"/>
              <w:jc w:val="center"/>
            </w:pPr>
            <w:r>
              <w:t>1</w:t>
            </w:r>
          </w:p>
        </w:tc>
        <w:tc>
          <w:tcPr>
            <w:tcW w:w="1911" w:type="dxa"/>
          </w:tcPr>
          <w:p w:rsidR="00505615" w:rsidRPr="00013B3C" w:rsidRDefault="00505615" w:rsidP="00505615">
            <w:pPr>
              <w:pStyle w:val="ad"/>
              <w:jc w:val="center"/>
            </w:pPr>
            <w:r w:rsidRPr="00013B3C">
              <w:t>0</w:t>
            </w:r>
          </w:p>
        </w:tc>
        <w:tc>
          <w:tcPr>
            <w:tcW w:w="2014" w:type="dxa"/>
          </w:tcPr>
          <w:p w:rsidR="00505615" w:rsidRPr="00013B3C" w:rsidRDefault="00505615" w:rsidP="00505615">
            <w:pPr>
              <w:pStyle w:val="ad"/>
              <w:jc w:val="center"/>
            </w:pPr>
          </w:p>
        </w:tc>
        <w:tc>
          <w:tcPr>
            <w:tcW w:w="1826" w:type="dxa"/>
          </w:tcPr>
          <w:p w:rsidR="00505615" w:rsidRPr="00013B3C" w:rsidRDefault="00CE7A98" w:rsidP="00505615">
            <w:pPr>
              <w:pStyle w:val="ad"/>
              <w:jc w:val="center"/>
            </w:pPr>
            <w:r>
              <w:t>2</w:t>
            </w:r>
          </w:p>
        </w:tc>
      </w:tr>
    </w:tbl>
    <w:p w:rsidR="00505615" w:rsidRPr="00013B3C" w:rsidRDefault="00505615" w:rsidP="003B3CA7">
      <w:pPr>
        <w:outlineLvl w:val="0"/>
        <w:rPr>
          <w:rFonts w:ascii="Times New Roman" w:hAnsi="Times New Roman" w:cs="Times New Roman"/>
          <w:sz w:val="24"/>
          <w:szCs w:val="24"/>
        </w:rPr>
      </w:pPr>
      <w:bookmarkStart w:id="2978" w:name="_Toc25918798"/>
      <w:r w:rsidRPr="00013B3C">
        <w:rPr>
          <w:rFonts w:ascii="Times New Roman" w:hAnsi="Times New Roman" w:cs="Times New Roman"/>
          <w:sz w:val="24"/>
          <w:szCs w:val="24"/>
        </w:rPr>
        <w:t>Все педагоги своевременно проходят курсы повышения квалификации в АОУ ДПО УР «Институт развития образования», а также повышают свой профессиональный уровень через  посещение районных методических объединений воспитателей, прохождение процедуры аттестации, самообразование, что способствует повышению профессионального мастерства,   положительно влияет на развитие ОУ.</w:t>
      </w:r>
      <w:bookmarkEnd w:id="2978"/>
    </w:p>
    <w:p w:rsidR="00505615" w:rsidRPr="00013B3C" w:rsidRDefault="00505615" w:rsidP="00505615">
      <w:pPr>
        <w:pStyle w:val="1"/>
        <w:spacing w:after="12"/>
        <w:ind w:right="140"/>
        <w:rPr>
          <w:b w:val="0"/>
          <w:sz w:val="24"/>
          <w:szCs w:val="24"/>
        </w:rPr>
      </w:pPr>
      <w:r w:rsidRPr="00013B3C">
        <w:rPr>
          <w:sz w:val="24"/>
          <w:szCs w:val="24"/>
        </w:rPr>
        <w:t xml:space="preserve">3.4. Нормативно-методическое обеспечение реализации Программы воспитания     </w:t>
      </w:r>
      <w:r w:rsidRPr="00013B3C">
        <w:rPr>
          <w:rStyle w:val="markedcontent"/>
          <w:sz w:val="24"/>
          <w:szCs w:val="24"/>
        </w:rPr>
        <w:t xml:space="preserve"> </w:t>
      </w:r>
      <w:r w:rsidRPr="00013B3C">
        <w:rPr>
          <w:sz w:val="24"/>
          <w:szCs w:val="24"/>
        </w:rPr>
        <w:br/>
      </w:r>
      <w:r w:rsidRPr="00013B3C">
        <w:rPr>
          <w:rStyle w:val="markedcontent"/>
          <w:b w:val="0"/>
          <w:sz w:val="24"/>
          <w:szCs w:val="24"/>
        </w:rPr>
        <w:t xml:space="preserve">1. Конституция Российской Федерации (ред. От 04.07.2020г.) ст.67.1 , п.4; </w:t>
      </w:r>
      <w:r w:rsidRPr="00013B3C">
        <w:rPr>
          <w:b w:val="0"/>
          <w:sz w:val="24"/>
          <w:szCs w:val="24"/>
        </w:rPr>
        <w:br/>
      </w:r>
      <w:r w:rsidRPr="00013B3C">
        <w:rPr>
          <w:rStyle w:val="markedcontent"/>
          <w:b w:val="0"/>
          <w:sz w:val="24"/>
          <w:szCs w:val="24"/>
        </w:rPr>
        <w:t xml:space="preserve">2. Федеральный закон Российской Федерации от 29.12.2012 г. No 273-ФЗ «Об образовании </w:t>
      </w:r>
      <w:r w:rsidRPr="00013B3C">
        <w:rPr>
          <w:b w:val="0"/>
          <w:sz w:val="24"/>
          <w:szCs w:val="24"/>
        </w:rPr>
        <w:br/>
      </w:r>
      <w:r w:rsidRPr="00013B3C">
        <w:rPr>
          <w:rStyle w:val="markedcontent"/>
          <w:b w:val="0"/>
          <w:sz w:val="24"/>
          <w:szCs w:val="24"/>
        </w:rPr>
        <w:t xml:space="preserve">в Российской Федерации»; </w:t>
      </w:r>
      <w:r w:rsidRPr="00013B3C">
        <w:rPr>
          <w:b w:val="0"/>
          <w:sz w:val="24"/>
          <w:szCs w:val="24"/>
        </w:rPr>
        <w:br/>
      </w:r>
      <w:r w:rsidRPr="00013B3C">
        <w:rPr>
          <w:rStyle w:val="markedcontent"/>
          <w:b w:val="0"/>
          <w:sz w:val="24"/>
          <w:szCs w:val="24"/>
        </w:rPr>
        <w:t xml:space="preserve">3. Федеральный закон от 31.07.2020 г. No 304-ФЗ «О внесении изменений в Федеральный </w:t>
      </w:r>
      <w:r w:rsidRPr="00013B3C">
        <w:rPr>
          <w:b w:val="0"/>
          <w:sz w:val="24"/>
          <w:szCs w:val="24"/>
        </w:rPr>
        <w:br/>
      </w:r>
      <w:r w:rsidRPr="00013B3C">
        <w:rPr>
          <w:rStyle w:val="markedcontent"/>
          <w:b w:val="0"/>
          <w:sz w:val="24"/>
          <w:szCs w:val="24"/>
        </w:rPr>
        <w:t xml:space="preserve">закон «Об образовании в Российской Федерации» по вопросам воспитания </w:t>
      </w:r>
      <w:r w:rsidRPr="00013B3C">
        <w:rPr>
          <w:b w:val="0"/>
          <w:sz w:val="24"/>
          <w:szCs w:val="24"/>
        </w:rPr>
        <w:br/>
      </w:r>
      <w:r w:rsidRPr="00013B3C">
        <w:rPr>
          <w:rStyle w:val="markedcontent"/>
          <w:b w:val="0"/>
          <w:sz w:val="24"/>
          <w:szCs w:val="24"/>
        </w:rPr>
        <w:t xml:space="preserve">обучающихся; </w:t>
      </w:r>
      <w:r w:rsidRPr="00013B3C">
        <w:rPr>
          <w:b w:val="0"/>
          <w:sz w:val="24"/>
          <w:szCs w:val="24"/>
        </w:rPr>
        <w:br/>
      </w:r>
      <w:r w:rsidRPr="00013B3C">
        <w:rPr>
          <w:rStyle w:val="markedcontent"/>
          <w:b w:val="0"/>
          <w:sz w:val="24"/>
          <w:szCs w:val="24"/>
        </w:rPr>
        <w:t xml:space="preserve">4. Федеральный государственный образовательный стандарт дошкольного образования, </w:t>
      </w:r>
      <w:r w:rsidRPr="00013B3C">
        <w:rPr>
          <w:b w:val="0"/>
          <w:sz w:val="24"/>
          <w:szCs w:val="24"/>
        </w:rPr>
        <w:br/>
      </w:r>
      <w:r w:rsidRPr="00013B3C">
        <w:rPr>
          <w:rStyle w:val="markedcontent"/>
          <w:b w:val="0"/>
          <w:sz w:val="24"/>
          <w:szCs w:val="24"/>
        </w:rPr>
        <w:t xml:space="preserve">утвержден приказом Министерства образования и науки России от 17 октября 2013г. No </w:t>
      </w:r>
    </w:p>
    <w:p w:rsidR="00505615" w:rsidRPr="00013B3C" w:rsidRDefault="00505615" w:rsidP="00505615">
      <w:pPr>
        <w:spacing w:line="240" w:lineRule="auto"/>
        <w:rPr>
          <w:rFonts w:ascii="Times New Roman" w:hAnsi="Times New Roman" w:cs="Times New Roman"/>
          <w:sz w:val="24"/>
          <w:szCs w:val="24"/>
        </w:rPr>
      </w:pPr>
      <w:r w:rsidRPr="00013B3C">
        <w:rPr>
          <w:rStyle w:val="markedcontent"/>
          <w:rFonts w:ascii="Times New Roman" w:hAnsi="Times New Roman"/>
          <w:sz w:val="24"/>
          <w:szCs w:val="24"/>
        </w:rPr>
        <w:t xml:space="preserve">1155;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5. Указ Президента Российской Федерации Путина В.В. от 07.05.2018 No 204 «О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национальных целях и стратегических задачах развития Российской Федерации на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период до 2024 года»;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6. Стратегия развития воспитания в Российской Федерации на период до 2025,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утверждена распоряжением Правительства Российской Федерации от 29 мая 2015 г. No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996-р;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7. Концепция духовно-нравственного воспитания российских школьников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8. Конвенция о правах ребёнка; </w:t>
      </w:r>
      <w:r w:rsidRPr="00013B3C">
        <w:rPr>
          <w:rFonts w:ascii="Times New Roman" w:hAnsi="Times New Roman" w:cs="Times New Roman"/>
          <w:sz w:val="24"/>
          <w:szCs w:val="24"/>
        </w:rPr>
        <w:br/>
      </w:r>
      <w:r w:rsidRPr="00013B3C">
        <w:rPr>
          <w:rStyle w:val="markedcontent"/>
          <w:rFonts w:ascii="Times New Roman" w:hAnsi="Times New Roman"/>
          <w:sz w:val="24"/>
          <w:szCs w:val="24"/>
        </w:rPr>
        <w:t>9. Письмо Минобрнауки РФ «О направлении программы развития</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воспитательной компоненты в общеобразовательных учреждениях» от 13 мая 2013 года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No ИР-352/09 </w:t>
      </w:r>
      <w:r w:rsidRPr="00013B3C">
        <w:rPr>
          <w:rFonts w:ascii="Times New Roman" w:hAnsi="Times New Roman" w:cs="Times New Roman"/>
          <w:sz w:val="24"/>
          <w:szCs w:val="24"/>
        </w:rPr>
        <w:br/>
      </w:r>
      <w:r w:rsidRPr="00013B3C">
        <w:rPr>
          <w:rStyle w:val="markedcontent"/>
          <w:rFonts w:ascii="Times New Roman" w:hAnsi="Times New Roman"/>
          <w:sz w:val="24"/>
          <w:szCs w:val="24"/>
        </w:rPr>
        <w:t xml:space="preserve">10. Стратегия развития воспитания в Российской Федерации на период до 2025 </w:t>
      </w:r>
      <w:r w:rsidRPr="00013B3C">
        <w:rPr>
          <w:rFonts w:ascii="Times New Roman" w:hAnsi="Times New Roman" w:cs="Times New Roman"/>
          <w:sz w:val="24"/>
          <w:szCs w:val="24"/>
        </w:rPr>
        <w:br/>
      </w:r>
      <w:r w:rsidRPr="00013B3C">
        <w:rPr>
          <w:rStyle w:val="markedcontent"/>
          <w:rFonts w:ascii="Times New Roman" w:hAnsi="Times New Roman"/>
          <w:sz w:val="24"/>
          <w:szCs w:val="24"/>
        </w:rPr>
        <w:t>года от 29 мая 2015 г. N 996-р;</w:t>
      </w:r>
    </w:p>
    <w:p w:rsidR="00505615" w:rsidRPr="00013B3C" w:rsidRDefault="00505615" w:rsidP="00505615">
      <w:pPr>
        <w:pStyle w:val="1"/>
        <w:spacing w:after="0" w:line="250" w:lineRule="auto"/>
        <w:ind w:left="2290" w:right="139" w:hanging="2291"/>
        <w:rPr>
          <w:sz w:val="24"/>
          <w:szCs w:val="24"/>
        </w:rPr>
      </w:pP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-Основная общеобразовательная программа дошкольн</w:t>
      </w:r>
      <w:r w:rsidR="00CE7A98">
        <w:rPr>
          <w:rFonts w:ascii="Times New Roman" w:hAnsi="Times New Roman" w:cs="Times New Roman"/>
          <w:sz w:val="24"/>
          <w:szCs w:val="24"/>
        </w:rPr>
        <w:t>ого образования МКОУ Азаматов</w:t>
      </w:r>
      <w:r w:rsidRPr="00013B3C">
        <w:rPr>
          <w:rFonts w:ascii="Times New Roman" w:hAnsi="Times New Roman" w:cs="Times New Roman"/>
          <w:sz w:val="24"/>
          <w:szCs w:val="24"/>
        </w:rPr>
        <w:t>ская СОШ дошкольная группа</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Рабочая прогр</w:t>
      </w:r>
      <w:r w:rsidR="00CE7A98">
        <w:rPr>
          <w:rFonts w:ascii="Times New Roman" w:hAnsi="Times New Roman" w:cs="Times New Roman"/>
          <w:sz w:val="24"/>
          <w:szCs w:val="24"/>
        </w:rPr>
        <w:t>амма воспитания МКОУ Азаматов</w:t>
      </w:r>
      <w:r w:rsidRPr="00013B3C">
        <w:rPr>
          <w:rFonts w:ascii="Times New Roman" w:hAnsi="Times New Roman" w:cs="Times New Roman"/>
          <w:sz w:val="24"/>
          <w:szCs w:val="24"/>
        </w:rPr>
        <w:t>ская СОШ дошкольная группа</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 - Календарный план воспитательной работы</w:t>
      </w:r>
      <w:r w:rsidR="00CE7A98">
        <w:rPr>
          <w:rFonts w:ascii="Times New Roman" w:hAnsi="Times New Roman" w:cs="Times New Roman"/>
          <w:sz w:val="24"/>
          <w:szCs w:val="24"/>
        </w:rPr>
        <w:t xml:space="preserve"> на учебный год МКОУ Азаматов</w:t>
      </w:r>
      <w:r w:rsidRPr="00013B3C">
        <w:rPr>
          <w:rFonts w:ascii="Times New Roman" w:hAnsi="Times New Roman" w:cs="Times New Roman"/>
          <w:sz w:val="24"/>
          <w:szCs w:val="24"/>
        </w:rPr>
        <w:t>ская СОШ дошкольная группа</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План работы на учебный год;</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Рабочие программы воспитания педагогов групп, как часть основной образовательной программы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Планы взаимодействия с социальными партнерами.</w:t>
      </w:r>
    </w:p>
    <w:p w:rsidR="00505615" w:rsidRPr="00013B3C" w:rsidRDefault="00505615" w:rsidP="00505615">
      <w:pPr>
        <w:pStyle w:val="Default"/>
        <w:spacing w:line="276" w:lineRule="auto"/>
        <w:rPr>
          <w:color w:val="auto"/>
        </w:rPr>
      </w:pPr>
      <w:r w:rsidRPr="00013B3C">
        <w:rPr>
          <w:color w:val="auto"/>
        </w:rPr>
        <w:t>Литература:</w:t>
      </w:r>
    </w:p>
    <w:p w:rsidR="00505615" w:rsidRPr="00013B3C" w:rsidRDefault="00505615" w:rsidP="00172C2C">
      <w:pPr>
        <w:pStyle w:val="Default"/>
        <w:numPr>
          <w:ilvl w:val="0"/>
          <w:numId w:val="38"/>
        </w:numPr>
        <w:spacing w:line="276" w:lineRule="auto"/>
        <w:rPr>
          <w:bCs/>
          <w:color w:val="auto"/>
        </w:rPr>
      </w:pPr>
      <w:r w:rsidRPr="00013B3C">
        <w:rPr>
          <w:bCs/>
          <w:color w:val="auto"/>
        </w:rPr>
        <w:t>Комплексные занятия по программе «От рождения до школы» под редакцией Н.Е. Вераксы, М.А. Васильевой, Т.С. Комаровой. Младшая группа (от 3 до 4 лет)/авт.-</w:t>
      </w:r>
      <w:r w:rsidRPr="00013B3C">
        <w:rPr>
          <w:bCs/>
          <w:color w:val="auto"/>
        </w:rPr>
        <w:lastRenderedPageBreak/>
        <w:t>сост. Т.В. Ковригина, М.В. Косьяненко, О.В. Павлова. – Волгоград: Учитель, 2016. – 269с.</w:t>
      </w:r>
    </w:p>
    <w:p w:rsidR="00505615" w:rsidRPr="00013B3C" w:rsidRDefault="00505615" w:rsidP="00172C2C">
      <w:pPr>
        <w:pStyle w:val="Default"/>
        <w:numPr>
          <w:ilvl w:val="0"/>
          <w:numId w:val="38"/>
        </w:numPr>
        <w:spacing w:line="276" w:lineRule="auto"/>
        <w:rPr>
          <w:bCs/>
          <w:color w:val="auto"/>
        </w:rPr>
      </w:pPr>
      <w:r w:rsidRPr="00013B3C">
        <w:rPr>
          <w:bCs/>
          <w:color w:val="auto"/>
        </w:rPr>
        <w:t>Комплексные занятия по программе «От рождения до школы» под редакцией Н.Е. Вераксы, М.А. Васильевой, Т.С. Комаровой. Подготовительная группа (от 6 до 7 лет)/ авт.-сост. Н.В. Лободина – изд.2-е перераб. – Волгоград: Учитель, 2016. – 382 с.</w:t>
      </w:r>
    </w:p>
    <w:p w:rsidR="00505615" w:rsidRPr="00013B3C" w:rsidRDefault="00505615" w:rsidP="00172C2C">
      <w:pPr>
        <w:pStyle w:val="Default"/>
        <w:numPr>
          <w:ilvl w:val="0"/>
          <w:numId w:val="38"/>
        </w:numPr>
        <w:spacing w:line="276" w:lineRule="auto"/>
        <w:rPr>
          <w:bCs/>
          <w:color w:val="auto"/>
        </w:rPr>
      </w:pPr>
      <w:r w:rsidRPr="00013B3C">
        <w:rPr>
          <w:bCs/>
          <w:color w:val="auto"/>
        </w:rPr>
        <w:t>Дидактические игры и упражнения по сенсорному воспитанию дошкольников. Пособие для воспитателя дет.сада. Под ред. Л.А. Венгера Изд., 2-е перераб. М., «Просвещение», 1978.</w:t>
      </w:r>
    </w:p>
    <w:p w:rsidR="00505615" w:rsidRPr="00013B3C" w:rsidRDefault="00505615" w:rsidP="00172C2C">
      <w:pPr>
        <w:pStyle w:val="Default"/>
        <w:numPr>
          <w:ilvl w:val="0"/>
          <w:numId w:val="38"/>
        </w:numPr>
        <w:spacing w:line="276" w:lineRule="auto"/>
        <w:rPr>
          <w:bCs/>
          <w:color w:val="auto"/>
        </w:rPr>
      </w:pPr>
      <w:r w:rsidRPr="00013B3C">
        <w:rPr>
          <w:bCs/>
          <w:color w:val="auto"/>
        </w:rPr>
        <w:t>Дыбина О.В. ознакомление с предметным и социальным окружением. Младшая группа. – М.: МОЗАИКА – СИНТЕЗ, 2016. – 80 С.</w:t>
      </w:r>
    </w:p>
    <w:p w:rsidR="00505615" w:rsidRPr="00013B3C" w:rsidRDefault="00505615" w:rsidP="00172C2C">
      <w:pPr>
        <w:pStyle w:val="Default"/>
        <w:numPr>
          <w:ilvl w:val="0"/>
          <w:numId w:val="38"/>
        </w:numPr>
        <w:spacing w:line="276" w:lineRule="auto"/>
        <w:rPr>
          <w:bCs/>
          <w:color w:val="auto"/>
        </w:rPr>
      </w:pPr>
      <w:r w:rsidRPr="00013B3C">
        <w:rPr>
          <w:bCs/>
          <w:color w:val="auto"/>
        </w:rPr>
        <w:t>Дыбина О.В. ознакомление с предметным и социальным окружением. Старшая группа. – М.: МОЗАИКА – СИНТЕЗ, 2016. – 80 С.</w:t>
      </w:r>
    </w:p>
    <w:p w:rsidR="00505615" w:rsidRPr="00013B3C" w:rsidRDefault="00505615" w:rsidP="00172C2C">
      <w:pPr>
        <w:pStyle w:val="Default"/>
        <w:numPr>
          <w:ilvl w:val="0"/>
          <w:numId w:val="38"/>
        </w:numPr>
        <w:spacing w:line="276" w:lineRule="auto"/>
        <w:rPr>
          <w:bCs/>
          <w:color w:val="auto"/>
        </w:rPr>
      </w:pPr>
      <w:r w:rsidRPr="00013B3C">
        <w:rPr>
          <w:bCs/>
          <w:color w:val="auto"/>
        </w:rPr>
        <w:t>Дыбина О.В. Ребенок и окружающий мир. Программа и методические рекомендации. – М.: Мозаика – синтез, 2005. – 88 с.</w:t>
      </w:r>
    </w:p>
    <w:p w:rsidR="00505615" w:rsidRPr="00013B3C" w:rsidRDefault="00505615" w:rsidP="00172C2C">
      <w:pPr>
        <w:pStyle w:val="Default"/>
        <w:numPr>
          <w:ilvl w:val="0"/>
          <w:numId w:val="38"/>
        </w:numPr>
        <w:spacing w:line="276" w:lineRule="auto"/>
        <w:rPr>
          <w:bCs/>
          <w:color w:val="auto"/>
        </w:rPr>
      </w:pPr>
      <w:r w:rsidRPr="00013B3C">
        <w:rPr>
          <w:bCs/>
          <w:color w:val="auto"/>
        </w:rPr>
        <w:t>Зеленова Н.Г., Осипова Л.Е. Мы живем в России. Гражданско-патриотическое воспитание дошкольников. (Средняя группа) – М.: «Издательство Скрипторий 2003», 2007. – 104 с.</w:t>
      </w:r>
    </w:p>
    <w:p w:rsidR="00505615" w:rsidRPr="00013B3C" w:rsidRDefault="00505615" w:rsidP="00172C2C">
      <w:pPr>
        <w:pStyle w:val="Default"/>
        <w:numPr>
          <w:ilvl w:val="0"/>
          <w:numId w:val="38"/>
        </w:numPr>
        <w:spacing w:line="276" w:lineRule="auto"/>
        <w:rPr>
          <w:bCs/>
          <w:color w:val="auto"/>
        </w:rPr>
      </w:pPr>
      <w:r w:rsidRPr="00013B3C">
        <w:rPr>
          <w:bCs/>
          <w:color w:val="auto"/>
        </w:rPr>
        <w:t>Комарова Т.С. Занятия по изобразительной деятельности во второй младшей группе детского сада. Конспекты занятий. – 2-е издание исправленное. – М.: Мозаика-Синтез, 2008. – 96 с. цв.вкл.</w:t>
      </w:r>
    </w:p>
    <w:p w:rsidR="00505615" w:rsidRPr="00013B3C" w:rsidRDefault="00505615" w:rsidP="00172C2C">
      <w:pPr>
        <w:pStyle w:val="Default"/>
        <w:numPr>
          <w:ilvl w:val="0"/>
          <w:numId w:val="38"/>
        </w:numPr>
        <w:spacing w:line="276" w:lineRule="auto"/>
        <w:rPr>
          <w:bCs/>
          <w:color w:val="auto"/>
        </w:rPr>
      </w:pPr>
      <w:r w:rsidRPr="00013B3C">
        <w:rPr>
          <w:bCs/>
          <w:color w:val="auto"/>
        </w:rPr>
        <w:t>Малышева А.Н. Аппликация в детском саду / А.Н. Малышева, Н.В. Ермолаева; худож. Е.А. Афоничева, В.Н. Куров. – Ярославль: Академия развития, 2007. – 144 с., ил – (Серия: «Детский сад»)</w:t>
      </w:r>
    </w:p>
    <w:p w:rsidR="00505615" w:rsidRPr="00013B3C" w:rsidRDefault="00505615" w:rsidP="00172C2C">
      <w:pPr>
        <w:pStyle w:val="Default"/>
        <w:numPr>
          <w:ilvl w:val="0"/>
          <w:numId w:val="38"/>
        </w:numPr>
        <w:spacing w:line="276" w:lineRule="auto"/>
        <w:rPr>
          <w:bCs/>
          <w:color w:val="auto"/>
        </w:rPr>
      </w:pPr>
      <w:r w:rsidRPr="00013B3C">
        <w:rPr>
          <w:bCs/>
          <w:color w:val="auto"/>
        </w:rPr>
        <w:t>Комарова Т.С. Занятия по изобразительной деятельности в детском саду: Кн. Для воспитателя дет. сада. – 3-е изд., перераб. и доп. – М.: Просвещение, 1991 – 176 с.</w:t>
      </w:r>
    </w:p>
    <w:p w:rsidR="00505615" w:rsidRPr="00013B3C" w:rsidRDefault="00505615" w:rsidP="00172C2C">
      <w:pPr>
        <w:pStyle w:val="Default"/>
        <w:numPr>
          <w:ilvl w:val="0"/>
          <w:numId w:val="38"/>
        </w:numPr>
        <w:spacing w:line="276" w:lineRule="auto"/>
        <w:rPr>
          <w:bCs/>
          <w:color w:val="auto"/>
        </w:rPr>
      </w:pPr>
      <w:r w:rsidRPr="00013B3C">
        <w:rPr>
          <w:bCs/>
          <w:color w:val="auto"/>
        </w:rPr>
        <w:t>Куцакова Л.В. Конструирование и художественный труд в детском саду: Программа и конспекты занятий. – М.: ТЦ Сфера, 2007. - 240 с.</w:t>
      </w:r>
    </w:p>
    <w:p w:rsidR="00505615" w:rsidRPr="00013B3C" w:rsidRDefault="00505615" w:rsidP="00172C2C">
      <w:pPr>
        <w:pStyle w:val="Default"/>
        <w:numPr>
          <w:ilvl w:val="0"/>
          <w:numId w:val="38"/>
        </w:numPr>
        <w:spacing w:line="276" w:lineRule="auto"/>
        <w:rPr>
          <w:bCs/>
          <w:color w:val="auto"/>
        </w:rPr>
      </w:pPr>
      <w:r w:rsidRPr="00013B3C">
        <w:rPr>
          <w:bCs/>
          <w:color w:val="auto"/>
        </w:rPr>
        <w:t>Гульянц Э.К., Базик И.Я. Что можно сделать из природного материала: Кн. для воспитателя дет. сада. – 2-е изд., дораб. – м.: Просвещение, 1991. – 175 с.</w:t>
      </w:r>
    </w:p>
    <w:p w:rsidR="00505615" w:rsidRPr="00013B3C" w:rsidRDefault="00505615" w:rsidP="00172C2C">
      <w:pPr>
        <w:pStyle w:val="Default"/>
        <w:numPr>
          <w:ilvl w:val="0"/>
          <w:numId w:val="38"/>
        </w:numPr>
        <w:spacing w:line="276" w:lineRule="auto"/>
        <w:rPr>
          <w:bCs/>
          <w:color w:val="auto"/>
        </w:rPr>
      </w:pPr>
      <w:r w:rsidRPr="00013B3C">
        <w:rPr>
          <w:bCs/>
          <w:color w:val="auto"/>
        </w:rPr>
        <w:t>Сержантова Т.Б. 366 моделей оригами. – 2-е изд., испр. – М.: Айрис-пресс, 2003. – 192 с. ил. (Внимание: дети!)</w:t>
      </w:r>
    </w:p>
    <w:p w:rsidR="00505615" w:rsidRPr="00013B3C" w:rsidRDefault="00505615" w:rsidP="00172C2C">
      <w:pPr>
        <w:pStyle w:val="Default"/>
        <w:numPr>
          <w:ilvl w:val="0"/>
          <w:numId w:val="38"/>
        </w:numPr>
        <w:spacing w:line="276" w:lineRule="auto"/>
        <w:rPr>
          <w:bCs/>
          <w:color w:val="auto"/>
        </w:rPr>
      </w:pPr>
      <w:r w:rsidRPr="00013B3C">
        <w:rPr>
          <w:bCs/>
          <w:color w:val="auto"/>
        </w:rPr>
        <w:t>Гербова В.В. Занятия по развитию речи в старшей группе детского сада. Планы занятий. – М.: МОЗАИКА-СИНТЕЗ, 2011. – 144 с.</w:t>
      </w:r>
    </w:p>
    <w:p w:rsidR="00505615" w:rsidRPr="00013B3C" w:rsidRDefault="00505615" w:rsidP="00172C2C">
      <w:pPr>
        <w:pStyle w:val="Default"/>
        <w:numPr>
          <w:ilvl w:val="0"/>
          <w:numId w:val="38"/>
        </w:numPr>
        <w:spacing w:line="276" w:lineRule="auto"/>
        <w:rPr>
          <w:bCs/>
          <w:color w:val="auto"/>
        </w:rPr>
      </w:pPr>
      <w:r w:rsidRPr="00013B3C">
        <w:rPr>
          <w:bCs/>
          <w:color w:val="auto"/>
        </w:rPr>
        <w:t>Гербова В.В. Развитие речи в разновозрастной группе детского сада. Младшая разновозрастная группа. – МОЗАИКА-СИНТЕЗ, 2010. – 128 с.</w:t>
      </w:r>
    </w:p>
    <w:p w:rsidR="00505615" w:rsidRPr="00013B3C" w:rsidRDefault="00505615" w:rsidP="00172C2C">
      <w:pPr>
        <w:pStyle w:val="Default"/>
        <w:numPr>
          <w:ilvl w:val="0"/>
          <w:numId w:val="38"/>
        </w:numPr>
        <w:spacing w:line="276" w:lineRule="auto"/>
        <w:rPr>
          <w:bCs/>
          <w:color w:val="auto"/>
        </w:rPr>
      </w:pPr>
      <w:r w:rsidRPr="00013B3C">
        <w:rPr>
          <w:bCs/>
          <w:color w:val="auto"/>
        </w:rPr>
        <w:t>Харченко Т.В. Утренняя гимнастика в детском саду. Упражнения для детей 5-7 лет. – М.: Мозаика-Синтез, 2008. – 96 с.</w:t>
      </w:r>
    </w:p>
    <w:p w:rsidR="00505615" w:rsidRPr="00013B3C" w:rsidRDefault="00505615" w:rsidP="00172C2C">
      <w:pPr>
        <w:pStyle w:val="Default"/>
        <w:numPr>
          <w:ilvl w:val="0"/>
          <w:numId w:val="38"/>
        </w:numPr>
        <w:spacing w:line="276" w:lineRule="auto"/>
        <w:rPr>
          <w:bCs/>
          <w:color w:val="auto"/>
        </w:rPr>
      </w:pPr>
      <w:r w:rsidRPr="00013B3C">
        <w:rPr>
          <w:bCs/>
          <w:color w:val="auto"/>
        </w:rPr>
        <w:t>Пензулаева Л.И. Физкультурные занятия с детьми 5-6 лет: Пособие для воспитателя дет. сада. – М.: Просвещение, 1988. – 143 с.</w:t>
      </w:r>
    </w:p>
    <w:p w:rsidR="00505615" w:rsidRPr="00013B3C" w:rsidRDefault="00505615" w:rsidP="00172C2C">
      <w:pPr>
        <w:pStyle w:val="Default"/>
        <w:numPr>
          <w:ilvl w:val="0"/>
          <w:numId w:val="38"/>
        </w:numPr>
        <w:spacing w:line="276" w:lineRule="auto"/>
        <w:rPr>
          <w:bCs/>
          <w:color w:val="auto"/>
        </w:rPr>
      </w:pPr>
      <w:r w:rsidRPr="00013B3C">
        <w:rPr>
          <w:bCs/>
          <w:color w:val="auto"/>
        </w:rPr>
        <w:t>Фролов В.Г. Физкультурные занятия, игры и упражнения на прогулке: Пособие для воспитателя. – М.: Просвещение, 1986. – 159 с.</w:t>
      </w:r>
    </w:p>
    <w:p w:rsidR="00505615" w:rsidRPr="00013B3C" w:rsidRDefault="00505615" w:rsidP="00172C2C">
      <w:pPr>
        <w:pStyle w:val="Default"/>
        <w:numPr>
          <w:ilvl w:val="0"/>
          <w:numId w:val="38"/>
        </w:numPr>
        <w:spacing w:line="276" w:lineRule="auto"/>
        <w:rPr>
          <w:bCs/>
          <w:color w:val="auto"/>
        </w:rPr>
      </w:pPr>
      <w:r w:rsidRPr="00013B3C">
        <w:rPr>
          <w:bCs/>
          <w:color w:val="auto"/>
        </w:rPr>
        <w:t>Степаненкова Э.Я. Сборник подвижных игр. Для работы с детьми 2-7 лет. – М.: МОЗАИКА-СИНТЕЗ, 2012. – 144 с.</w:t>
      </w:r>
    </w:p>
    <w:p w:rsidR="00505615" w:rsidRPr="00013B3C" w:rsidRDefault="00505615" w:rsidP="00172C2C">
      <w:pPr>
        <w:pStyle w:val="Default"/>
        <w:numPr>
          <w:ilvl w:val="0"/>
          <w:numId w:val="38"/>
        </w:numPr>
        <w:spacing w:line="276" w:lineRule="auto"/>
        <w:rPr>
          <w:bCs/>
          <w:color w:val="auto"/>
        </w:rPr>
      </w:pPr>
      <w:r w:rsidRPr="00013B3C">
        <w:rPr>
          <w:bCs/>
          <w:color w:val="auto"/>
        </w:rPr>
        <w:t xml:space="preserve">Кравченко И.В., Долгова Т.Л. Прогулки в детском саду. Младшая и средняя группы: Методическое пособие / Под ред. Г.М. Киселевой, Л.И. Пономаревой. – 2-е изд., испр. и доп. – М.: ТЦ Сфера, 2016. – 176 с. (Библиотека современного детского сада) </w:t>
      </w:r>
    </w:p>
    <w:p w:rsidR="00505615" w:rsidRPr="00013B3C" w:rsidRDefault="00505615" w:rsidP="00172C2C">
      <w:pPr>
        <w:pStyle w:val="Default"/>
        <w:numPr>
          <w:ilvl w:val="0"/>
          <w:numId w:val="38"/>
        </w:numPr>
        <w:spacing w:line="276" w:lineRule="auto"/>
        <w:rPr>
          <w:bCs/>
          <w:color w:val="auto"/>
        </w:rPr>
      </w:pPr>
      <w:r w:rsidRPr="00013B3C">
        <w:rPr>
          <w:bCs/>
          <w:color w:val="auto"/>
        </w:rPr>
        <w:lastRenderedPageBreak/>
        <w:t>Кравченко И.В., Долгова Т.Л. Прогулки в детском саду. Старшая и подготовительная к школе группы: Методическое пособие / Под ред. Г.М. Киселевой, Л.И. Пономаревой. – 2-е изд., испр. и доп. – М.: ТЦ Сфера, 2016. – 208 с. (Библиотека современного детского сада)</w:t>
      </w:r>
    </w:p>
    <w:p w:rsidR="00505615" w:rsidRPr="00013B3C" w:rsidRDefault="00505615" w:rsidP="00172C2C">
      <w:pPr>
        <w:pStyle w:val="Default"/>
        <w:numPr>
          <w:ilvl w:val="0"/>
          <w:numId w:val="38"/>
        </w:numPr>
        <w:spacing w:line="276" w:lineRule="auto"/>
        <w:rPr>
          <w:bCs/>
          <w:color w:val="auto"/>
        </w:rPr>
      </w:pPr>
      <w:r w:rsidRPr="00013B3C">
        <w:rPr>
          <w:bCs/>
          <w:color w:val="auto"/>
        </w:rPr>
        <w:t>Майорова Ф.С. Изучаем дорожную азбуку. Перспективное планирование. Занятия. Досуг. – «Издательство Скрипторий 2003», 2009. – 88 с.</w:t>
      </w:r>
    </w:p>
    <w:p w:rsidR="00505615" w:rsidRPr="00013B3C" w:rsidRDefault="00505615" w:rsidP="00172C2C">
      <w:pPr>
        <w:pStyle w:val="Default"/>
        <w:numPr>
          <w:ilvl w:val="0"/>
          <w:numId w:val="38"/>
        </w:numPr>
        <w:spacing w:line="276" w:lineRule="auto"/>
        <w:rPr>
          <w:bCs/>
          <w:color w:val="auto"/>
        </w:rPr>
      </w:pPr>
      <w:r w:rsidRPr="00013B3C">
        <w:rPr>
          <w:bCs/>
          <w:color w:val="auto"/>
        </w:rPr>
        <w:t>Скоролупова О.А. Занятия с детьми старшего дошкольного возраста по теме «Правила и безопасность дорожного движения». – м.: «Издательство Скрипторий 2003», 2007. – 80 с.</w:t>
      </w:r>
    </w:p>
    <w:p w:rsidR="00505615" w:rsidRPr="00013B3C" w:rsidRDefault="00505615" w:rsidP="00172C2C">
      <w:pPr>
        <w:pStyle w:val="Default"/>
        <w:numPr>
          <w:ilvl w:val="0"/>
          <w:numId w:val="38"/>
        </w:numPr>
        <w:spacing w:line="276" w:lineRule="auto"/>
        <w:rPr>
          <w:bCs/>
          <w:color w:val="auto"/>
        </w:rPr>
      </w:pPr>
      <w:r w:rsidRPr="00013B3C">
        <w:rPr>
          <w:bCs/>
          <w:color w:val="auto"/>
        </w:rPr>
        <w:t>Саулина Т.Ф. Знакомим дошкольников с правилами дорожного движения: Для занятий с детьми 3-7 лет. – М.: Мозаика-Синтез, 2016. – 112 с.: цв.вкл.</w:t>
      </w:r>
    </w:p>
    <w:p w:rsidR="00505615" w:rsidRPr="00013B3C" w:rsidRDefault="00505615" w:rsidP="00172C2C">
      <w:pPr>
        <w:pStyle w:val="Default"/>
        <w:numPr>
          <w:ilvl w:val="0"/>
          <w:numId w:val="38"/>
        </w:numPr>
        <w:spacing w:line="276" w:lineRule="auto"/>
        <w:rPr>
          <w:bCs/>
          <w:color w:val="auto"/>
        </w:rPr>
      </w:pPr>
      <w:r w:rsidRPr="00013B3C">
        <w:rPr>
          <w:bCs/>
          <w:color w:val="auto"/>
        </w:rPr>
        <w:t>Бордачева И.Ю. Наглядно-дидактическое пособие ДОРОЖНЫЕ ЗНАКИ для занятий с детьми 4-7 лет. – М.: МОЗАИКА-СИНТЕЗ, 2016</w:t>
      </w:r>
    </w:p>
    <w:p w:rsidR="00505615" w:rsidRPr="00013B3C" w:rsidRDefault="00505615" w:rsidP="00172C2C">
      <w:pPr>
        <w:pStyle w:val="Default"/>
        <w:numPr>
          <w:ilvl w:val="0"/>
          <w:numId w:val="38"/>
        </w:numPr>
        <w:spacing w:line="276" w:lineRule="auto"/>
        <w:rPr>
          <w:bCs/>
          <w:color w:val="auto"/>
        </w:rPr>
      </w:pPr>
      <w:r w:rsidRPr="00013B3C">
        <w:rPr>
          <w:bCs/>
          <w:color w:val="auto"/>
        </w:rPr>
        <w:t>Шорыгина Т.А. Беседы об основах безопасности с детьми 5-8 лет. – М.: ТЦ Сфера, 2011. – 80 с. (Вместе с детьми)</w:t>
      </w:r>
    </w:p>
    <w:p w:rsidR="00505615" w:rsidRPr="00013B3C" w:rsidRDefault="00505615" w:rsidP="00172C2C">
      <w:pPr>
        <w:pStyle w:val="Default"/>
        <w:numPr>
          <w:ilvl w:val="0"/>
          <w:numId w:val="38"/>
        </w:numPr>
        <w:spacing w:line="276" w:lineRule="auto"/>
        <w:rPr>
          <w:bCs/>
          <w:color w:val="auto"/>
        </w:rPr>
      </w:pPr>
      <w:r w:rsidRPr="00013B3C">
        <w:rPr>
          <w:bCs/>
          <w:color w:val="auto"/>
        </w:rPr>
        <w:t>Шорыгина Т.А. Беседы о пространстве и времени: Методическое пособие. – М.: ТЦ Сфера, 2010. – 96 с.</w:t>
      </w:r>
    </w:p>
    <w:p w:rsidR="00505615" w:rsidRPr="00013B3C" w:rsidRDefault="00505615" w:rsidP="00172C2C">
      <w:pPr>
        <w:pStyle w:val="Default"/>
        <w:numPr>
          <w:ilvl w:val="0"/>
          <w:numId w:val="38"/>
        </w:numPr>
        <w:spacing w:line="276" w:lineRule="auto"/>
        <w:rPr>
          <w:bCs/>
          <w:color w:val="auto"/>
        </w:rPr>
      </w:pPr>
      <w:r w:rsidRPr="00013B3C">
        <w:rPr>
          <w:bCs/>
          <w:color w:val="auto"/>
        </w:rPr>
        <w:t>Шорыгина Т.А. Беседы о здоровье: Методическое пособие. – М.: ТЦ Сфера, 2011. – 64 с. (Вместе с детьми)</w:t>
      </w:r>
    </w:p>
    <w:p w:rsidR="00505615" w:rsidRPr="00013B3C" w:rsidRDefault="00505615" w:rsidP="00172C2C">
      <w:pPr>
        <w:pStyle w:val="Default"/>
        <w:numPr>
          <w:ilvl w:val="0"/>
          <w:numId w:val="38"/>
        </w:numPr>
        <w:spacing w:line="276" w:lineRule="auto"/>
        <w:rPr>
          <w:bCs/>
          <w:color w:val="auto"/>
        </w:rPr>
      </w:pPr>
      <w:r w:rsidRPr="00013B3C">
        <w:rPr>
          <w:bCs/>
          <w:color w:val="auto"/>
        </w:rPr>
        <w:t>Шорыгина Т.А. Беседы о хорошем и плохом поведении. – М.: ТЦ Сфера, 2011. – 96 с. – (Вместе с детьми)</w:t>
      </w:r>
    </w:p>
    <w:p w:rsidR="00505615" w:rsidRPr="00013B3C" w:rsidRDefault="00505615" w:rsidP="00505615">
      <w:pPr>
        <w:rPr>
          <w:rFonts w:ascii="Times New Roman" w:hAnsi="Times New Roman" w:cs="Times New Roman"/>
          <w:b/>
          <w:i/>
          <w:sz w:val="24"/>
          <w:szCs w:val="24"/>
          <w:u w:val="single"/>
        </w:rPr>
      </w:pPr>
      <w:r w:rsidRPr="00013B3C">
        <w:rPr>
          <w:rFonts w:ascii="Times New Roman" w:hAnsi="Times New Roman" w:cs="Times New Roman"/>
          <w:b/>
          <w:i/>
          <w:sz w:val="24"/>
          <w:szCs w:val="24"/>
          <w:u w:val="single"/>
        </w:rPr>
        <w:t xml:space="preserve">Учебно-методический комплект </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*Примерная общеобразовательная программа дошкольного образования «От рождения до школы» под редакцией Н.Е.Вераксы, Т.С. Комаровой, М.А. Васильевой, МОЗАИКА-СИНТЕЗ, 2014г.</w:t>
      </w:r>
    </w:p>
    <w:p w:rsidR="00505615" w:rsidRPr="00013B3C" w:rsidRDefault="00505615" w:rsidP="00505615">
      <w:pPr>
        <w:rPr>
          <w:rFonts w:ascii="Times New Roman" w:hAnsi="Times New Roman" w:cs="Times New Roman"/>
          <w:b/>
          <w:i/>
          <w:sz w:val="24"/>
          <w:szCs w:val="24"/>
          <w:u w:val="single"/>
        </w:rPr>
      </w:pPr>
      <w:r w:rsidRPr="00013B3C">
        <w:rPr>
          <w:rFonts w:ascii="Times New Roman" w:hAnsi="Times New Roman" w:cs="Times New Roman"/>
          <w:b/>
          <w:i/>
          <w:sz w:val="24"/>
          <w:szCs w:val="24"/>
          <w:u w:val="single"/>
        </w:rPr>
        <w:t>Социально - коммуникативное развитие</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Три сигнала светофора. Ознакомление дошкольников с правилами дорожного движения: Для работы с детьми 3-7 лет. Саулина Т.Ф., МОЗАИКА-СИНТЕЗ, 2008г.</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Развитие игровой деятельности: средняя группа. Губанова Н.Ф., МОЗАИКА-СИНТЕЗ, 2014г.</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Сборник дидактических игр по ознакомлению с окружающим миром: для занятий с детьми 4-7 лет. Павлова Л.Ю., МОЗАИКА-СИНТЕЗ, 2014 г.</w:t>
      </w:r>
    </w:p>
    <w:p w:rsidR="00505615" w:rsidRPr="00013B3C" w:rsidRDefault="00505615" w:rsidP="00505615">
      <w:pPr>
        <w:rPr>
          <w:rFonts w:ascii="Times New Roman" w:hAnsi="Times New Roman" w:cs="Times New Roman"/>
          <w:sz w:val="24"/>
          <w:szCs w:val="24"/>
        </w:rPr>
      </w:pPr>
      <w:r w:rsidRPr="00013B3C">
        <w:rPr>
          <w:rFonts w:ascii="Times New Roman" w:hAnsi="Times New Roman" w:cs="Times New Roman"/>
          <w:sz w:val="24"/>
          <w:szCs w:val="24"/>
        </w:rPr>
        <w:t>* Трудовое воспитание в детском саду. Куцакова Л.В, МОЗАИКА-СИНТЕЗ, 2008г.</w:t>
      </w:r>
    </w:p>
    <w:p w:rsidR="00505615" w:rsidRPr="00013B3C" w:rsidRDefault="003B3CA7" w:rsidP="00505615">
      <w:pPr>
        <w:rPr>
          <w:rFonts w:ascii="Times New Roman" w:hAnsi="Times New Roman" w:cs="Times New Roman"/>
          <w:sz w:val="24"/>
          <w:szCs w:val="24"/>
        </w:rPr>
      </w:pPr>
      <w:r w:rsidRPr="00013B3C">
        <w:rPr>
          <w:rFonts w:ascii="Times New Roman" w:hAnsi="Times New Roman" w:cs="Times New Roman"/>
          <w:sz w:val="24"/>
          <w:szCs w:val="24"/>
        </w:rPr>
        <w:t xml:space="preserve"> </w:t>
      </w:r>
      <w:r w:rsidR="00505615" w:rsidRPr="00013B3C">
        <w:rPr>
          <w:rFonts w:ascii="Times New Roman" w:hAnsi="Times New Roman" w:cs="Times New Roman"/>
          <w:b/>
          <w:i/>
          <w:sz w:val="24"/>
          <w:szCs w:val="24"/>
          <w:u w:val="single"/>
        </w:rPr>
        <w:t>Познавательное развитие</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*Познавательно-исследовательская деятельность дошкольников. Для занятий с детьми 4-7 лет. Веракса Н.Е., Галимова О.Р., МОЗАИКА-СИНТЕЗ, 2014г.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*Занятия по конструированию из строительного материала в средней группе. Куцакова Л.В., МОЗАИКА-СИНТЕЗ,2007г.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*Занятия по конструированию из строительного материала в старшей   группе детского сада. Конспекты занятий. Куцакова Л.В., МОЗАИКА-СИНТЕЗ, 2007г.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lastRenderedPageBreak/>
        <w:t>* Занятия по формированию элементарных экологических представлений в средней группе детского сада. Конспекты занятий. Соломенникова О.А., МОЗАИКА-СИНТЕЗ, 2010г.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*Занятия по формированию элементарных экологических представлений в старшейгруппе детского сада. Конспекты занятий. Соломенникова О.А., МОЗАИКА-СИНТЕЗ, 2010г.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 Занятия по ознакомлению с окружающим миром в средней группе детского сада. Конспекты занятий. Дыбина О.В., МОЗАИКА-СИНТЕЗ, 2010г.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*Формирование элементарных математических представлений: Средняя группа. Помораева И.А., Позина В.А., МОЗАИКА-СИНТЕЗ, 2014г.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 xml:space="preserve"> *Воспитание ценностей здорового образа жизни у детей3-7лет.М.Р.Югова .ИЗДАТЕЛЬСТВО»УЧИТЕЛЬ»2014г.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*Народная культура и традиции.Занятия с детьми 3-7лет.»УЧИТЕЛЬ»2014г.</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*Комплексные занятия с детьми 4-7лет.О.Ф.Горбатенко.»УЧИТЕЛЬ»2014г.</w:t>
      </w:r>
    </w:p>
    <w:p w:rsidR="00505615" w:rsidRPr="00013B3C" w:rsidRDefault="00505615" w:rsidP="00505615">
      <w:pPr>
        <w:ind w:firstLine="540"/>
        <w:rPr>
          <w:rFonts w:ascii="Times New Roman" w:hAnsi="Times New Roman" w:cs="Times New Roman"/>
          <w:b/>
          <w:i/>
          <w:sz w:val="24"/>
          <w:szCs w:val="24"/>
          <w:u w:val="single"/>
        </w:rPr>
      </w:pPr>
      <w:r w:rsidRPr="00013B3C">
        <w:rPr>
          <w:rFonts w:ascii="Times New Roman" w:hAnsi="Times New Roman" w:cs="Times New Roman"/>
          <w:b/>
          <w:i/>
          <w:sz w:val="24"/>
          <w:szCs w:val="24"/>
          <w:u w:val="single"/>
        </w:rPr>
        <w:t>Речевое развитие</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*Развитие речи в детском саду. Средняя группа. Гербова В.В., МОЗАИКА-СИНТЕЗ, 2014г.</w:t>
      </w:r>
    </w:p>
    <w:p w:rsidR="00505615" w:rsidRPr="00013B3C" w:rsidRDefault="00505615" w:rsidP="00172C2C">
      <w:pPr>
        <w:numPr>
          <w:ilvl w:val="0"/>
          <w:numId w:val="39"/>
        </w:numPr>
        <w:tabs>
          <w:tab w:val="clear" w:pos="0"/>
          <w:tab w:val="num" w:pos="720"/>
        </w:tabs>
        <w:suppressAutoHyphens/>
        <w:spacing w:after="0" w:line="240" w:lineRule="auto"/>
        <w:ind w:left="0" w:firstLine="540"/>
        <w:rPr>
          <w:rFonts w:ascii="Times New Roman" w:hAnsi="Times New Roman" w:cs="Times New Roman"/>
          <w:sz w:val="24"/>
          <w:szCs w:val="24"/>
        </w:rPr>
      </w:pPr>
      <w:r w:rsidRPr="00013B3C">
        <w:rPr>
          <w:rFonts w:ascii="Times New Roman" w:hAnsi="Times New Roman" w:cs="Times New Roman"/>
          <w:sz w:val="24"/>
          <w:szCs w:val="24"/>
        </w:rPr>
        <w:t>Развитие речи в детском саду. . Гербова В.В., МОЗАИКА-СИНТЕЗ, 2014г.</w:t>
      </w:r>
    </w:p>
    <w:p w:rsidR="00505615" w:rsidRPr="00013B3C" w:rsidRDefault="00505615" w:rsidP="00505615">
      <w:pPr>
        <w:ind w:firstLine="540"/>
        <w:rPr>
          <w:rFonts w:ascii="Times New Roman" w:hAnsi="Times New Roman" w:cs="Times New Roman"/>
          <w:b/>
          <w:i/>
          <w:sz w:val="24"/>
          <w:szCs w:val="24"/>
          <w:u w:val="single"/>
        </w:rPr>
      </w:pPr>
      <w:r w:rsidRPr="00013B3C">
        <w:rPr>
          <w:rFonts w:ascii="Times New Roman" w:hAnsi="Times New Roman" w:cs="Times New Roman"/>
          <w:b/>
          <w:i/>
          <w:sz w:val="24"/>
          <w:szCs w:val="24"/>
          <w:u w:val="single"/>
        </w:rPr>
        <w:t>Художественно-эстетическое развитие</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*Изобразительная деятельность в детском саду:  . Комарова Т.С., МОЗАИКА-СИНТЕЗ, 2014г.</w:t>
      </w:r>
    </w:p>
    <w:p w:rsidR="00505615" w:rsidRPr="00013B3C" w:rsidRDefault="00505615" w:rsidP="00505615">
      <w:pPr>
        <w:ind w:firstLine="540"/>
        <w:rPr>
          <w:rFonts w:ascii="Times New Roman" w:hAnsi="Times New Roman" w:cs="Times New Roman"/>
          <w:b/>
          <w:i/>
          <w:sz w:val="24"/>
          <w:szCs w:val="24"/>
          <w:u w:val="single"/>
        </w:rPr>
      </w:pPr>
      <w:r w:rsidRPr="00013B3C">
        <w:rPr>
          <w:rFonts w:ascii="Times New Roman" w:hAnsi="Times New Roman" w:cs="Times New Roman"/>
          <w:b/>
          <w:i/>
          <w:sz w:val="24"/>
          <w:szCs w:val="24"/>
          <w:u w:val="single"/>
        </w:rPr>
        <w:t>Физическое развитие</w:t>
      </w:r>
    </w:p>
    <w:p w:rsidR="00505615" w:rsidRPr="00013B3C" w:rsidRDefault="00505615" w:rsidP="00505615">
      <w:pPr>
        <w:ind w:firstLine="540"/>
        <w:rPr>
          <w:rFonts w:ascii="Times New Roman" w:hAnsi="Times New Roman" w:cs="Times New Roman"/>
          <w:sz w:val="24"/>
          <w:szCs w:val="24"/>
        </w:rPr>
      </w:pPr>
      <w:r w:rsidRPr="00013B3C">
        <w:rPr>
          <w:rFonts w:ascii="Times New Roman" w:hAnsi="Times New Roman" w:cs="Times New Roman"/>
          <w:sz w:val="24"/>
          <w:szCs w:val="24"/>
        </w:rPr>
        <w:t>*Физкультурные занятия в детском саду.  Пензулаева Л.И., МОЗАИКА-СИНТЕЗ, 2009г.</w:t>
      </w:r>
    </w:p>
    <w:p w:rsidR="00505615" w:rsidRPr="00013B3C" w:rsidRDefault="00505615" w:rsidP="00505615">
      <w:pPr>
        <w:pStyle w:val="1"/>
        <w:ind w:right="135"/>
        <w:jc w:val="both"/>
        <w:rPr>
          <w:b w:val="0"/>
          <w:sz w:val="24"/>
          <w:szCs w:val="24"/>
        </w:rPr>
      </w:pPr>
      <w:r w:rsidRPr="00013B3C">
        <w:rPr>
          <w:sz w:val="24"/>
          <w:szCs w:val="24"/>
        </w:rPr>
        <w:t>3.5.  Календарный план воспитательной работы</w:t>
      </w:r>
      <w:r w:rsidRPr="00013B3C">
        <w:rPr>
          <w:b w:val="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49"/>
        <w:gridCol w:w="2487"/>
        <w:gridCol w:w="33"/>
        <w:gridCol w:w="6120"/>
      </w:tblGrid>
      <w:tr w:rsidR="00505615" w:rsidRPr="00013B3C" w:rsidTr="00505615">
        <w:trPr>
          <w:trHeight w:val="285"/>
        </w:trPr>
        <w:tc>
          <w:tcPr>
            <w:tcW w:w="959" w:type="dxa"/>
          </w:tcPr>
          <w:p w:rsidR="00505615" w:rsidRPr="00013B3C" w:rsidRDefault="00505615" w:rsidP="00505615">
            <w:pPr>
              <w:spacing w:after="18"/>
              <w:rPr>
                <w:rFonts w:ascii="Times New Roman" w:hAnsi="Times New Roman" w:cs="Times New Roman"/>
                <w:b/>
                <w:sz w:val="24"/>
                <w:szCs w:val="24"/>
              </w:rPr>
            </w:pPr>
            <w:r w:rsidRPr="00013B3C">
              <w:rPr>
                <w:rFonts w:ascii="Times New Roman" w:hAnsi="Times New Roman" w:cs="Times New Roman"/>
                <w:b/>
                <w:sz w:val="24"/>
                <w:szCs w:val="24"/>
              </w:rPr>
              <w:t xml:space="preserve">Неделя </w:t>
            </w:r>
          </w:p>
        </w:tc>
        <w:tc>
          <w:tcPr>
            <w:tcW w:w="2569" w:type="dxa"/>
            <w:gridSpan w:val="3"/>
          </w:tcPr>
          <w:p w:rsidR="00505615" w:rsidRPr="00013B3C" w:rsidRDefault="00505615" w:rsidP="00505615">
            <w:pPr>
              <w:spacing w:after="18"/>
              <w:rPr>
                <w:rFonts w:ascii="Times New Roman" w:hAnsi="Times New Roman" w:cs="Times New Roman"/>
                <w:b/>
                <w:sz w:val="24"/>
                <w:szCs w:val="24"/>
              </w:rPr>
            </w:pPr>
            <w:r w:rsidRPr="00013B3C">
              <w:rPr>
                <w:rFonts w:ascii="Times New Roman" w:hAnsi="Times New Roman" w:cs="Times New Roman"/>
                <w:b/>
                <w:sz w:val="24"/>
                <w:szCs w:val="24"/>
              </w:rPr>
              <w:t xml:space="preserve">Тема </w:t>
            </w:r>
          </w:p>
        </w:tc>
        <w:tc>
          <w:tcPr>
            <w:tcW w:w="6120" w:type="dxa"/>
          </w:tcPr>
          <w:p w:rsidR="00505615" w:rsidRPr="00013B3C" w:rsidRDefault="00505615" w:rsidP="00505615">
            <w:pPr>
              <w:spacing w:after="18"/>
              <w:jc w:val="center"/>
              <w:rPr>
                <w:rFonts w:ascii="Times New Roman" w:hAnsi="Times New Roman" w:cs="Times New Roman"/>
                <w:b/>
                <w:sz w:val="24"/>
                <w:szCs w:val="24"/>
              </w:rPr>
            </w:pPr>
            <w:r w:rsidRPr="00013B3C">
              <w:rPr>
                <w:rFonts w:ascii="Times New Roman" w:hAnsi="Times New Roman" w:cs="Times New Roman"/>
                <w:b/>
                <w:sz w:val="24"/>
                <w:szCs w:val="24"/>
              </w:rPr>
              <w:t>Итоговые мероприятия/</w:t>
            </w:r>
          </w:p>
          <w:p w:rsidR="00505615" w:rsidRPr="00013B3C" w:rsidRDefault="00505615" w:rsidP="00505615">
            <w:pPr>
              <w:spacing w:after="18"/>
              <w:jc w:val="center"/>
              <w:rPr>
                <w:rFonts w:ascii="Times New Roman" w:hAnsi="Times New Roman" w:cs="Times New Roman"/>
                <w:b/>
                <w:sz w:val="24"/>
                <w:szCs w:val="24"/>
              </w:rPr>
            </w:pPr>
            <w:r w:rsidRPr="00013B3C">
              <w:rPr>
                <w:rFonts w:ascii="Times New Roman" w:hAnsi="Times New Roman" w:cs="Times New Roman"/>
                <w:b/>
                <w:sz w:val="24"/>
                <w:szCs w:val="24"/>
              </w:rPr>
              <w:t>Направление воспитания</w:t>
            </w:r>
          </w:p>
        </w:tc>
      </w:tr>
      <w:tr w:rsidR="00505615" w:rsidRPr="00013B3C" w:rsidTr="00505615">
        <w:trPr>
          <w:trHeight w:val="285"/>
        </w:trPr>
        <w:tc>
          <w:tcPr>
            <w:tcW w:w="9648" w:type="dxa"/>
            <w:gridSpan w:val="5"/>
          </w:tcPr>
          <w:p w:rsidR="00505615" w:rsidRPr="00013B3C" w:rsidRDefault="00505615" w:rsidP="00505615">
            <w:pPr>
              <w:spacing w:after="18"/>
              <w:rPr>
                <w:rFonts w:ascii="Times New Roman" w:hAnsi="Times New Roman" w:cs="Times New Roman"/>
                <w:b/>
                <w:sz w:val="24"/>
                <w:szCs w:val="24"/>
              </w:rPr>
            </w:pPr>
            <w:r w:rsidRPr="00013B3C">
              <w:rPr>
                <w:rFonts w:ascii="Times New Roman" w:hAnsi="Times New Roman" w:cs="Times New Roman"/>
                <w:b/>
                <w:sz w:val="24"/>
                <w:szCs w:val="24"/>
              </w:rPr>
              <w:t xml:space="preserve">Сентябрь </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487" w:type="dxa"/>
          </w:tcPr>
          <w:p w:rsidR="00505615" w:rsidRPr="00013B3C" w:rsidRDefault="00505615" w:rsidP="00505615">
            <w:pPr>
              <w:spacing w:after="19"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Сегодня дошколята, завтра – школьники. </w:t>
            </w:r>
          </w:p>
        </w:tc>
        <w:tc>
          <w:tcPr>
            <w:tcW w:w="6153" w:type="dxa"/>
            <w:gridSpan w:val="2"/>
          </w:tcPr>
          <w:p w:rsidR="00505615" w:rsidRPr="00013B3C" w:rsidRDefault="00505615" w:rsidP="00505615">
            <w:pPr>
              <w:spacing w:after="61" w:line="240" w:lineRule="auto"/>
              <w:rPr>
                <w:rFonts w:ascii="Times New Roman" w:hAnsi="Times New Roman" w:cs="Times New Roman"/>
                <w:sz w:val="24"/>
                <w:szCs w:val="24"/>
              </w:rPr>
            </w:pPr>
            <w:r w:rsidRPr="00013B3C">
              <w:rPr>
                <w:rFonts w:ascii="Times New Roman" w:hAnsi="Times New Roman" w:cs="Times New Roman"/>
                <w:sz w:val="24"/>
                <w:szCs w:val="24"/>
              </w:rPr>
              <w:t xml:space="preserve">1.Развлечение«Нам звонок о школе скажет»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2. Панно: «Ладошки детей» /Социальное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487" w:type="dxa"/>
          </w:tcPr>
          <w:p w:rsidR="00505615" w:rsidRPr="00013B3C" w:rsidRDefault="00505615" w:rsidP="00505615">
            <w:pPr>
              <w:spacing w:after="19"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Осень. Осенние дары природы. </w:t>
            </w:r>
          </w:p>
        </w:tc>
        <w:tc>
          <w:tcPr>
            <w:tcW w:w="6153" w:type="dxa"/>
            <w:gridSpan w:val="2"/>
          </w:tcPr>
          <w:p w:rsidR="00505615" w:rsidRPr="00013B3C" w:rsidRDefault="00505615" w:rsidP="00172C2C">
            <w:pPr>
              <w:pStyle w:val="a7"/>
              <w:numPr>
                <w:ilvl w:val="0"/>
                <w:numId w:val="40"/>
              </w:numPr>
              <w:spacing w:after="18" w:line="240" w:lineRule="auto"/>
              <w:ind w:left="351" w:hanging="284"/>
              <w:rPr>
                <w:rFonts w:ascii="Times New Roman" w:hAnsi="Times New Roman" w:cs="Times New Roman"/>
                <w:sz w:val="24"/>
                <w:szCs w:val="24"/>
              </w:rPr>
            </w:pPr>
            <w:r w:rsidRPr="00013B3C">
              <w:rPr>
                <w:rFonts w:ascii="Times New Roman" w:hAnsi="Times New Roman" w:cs="Times New Roman"/>
                <w:sz w:val="24"/>
                <w:szCs w:val="24"/>
              </w:rPr>
              <w:t>Фотоколлаж «Осень наступила»</w:t>
            </w:r>
          </w:p>
          <w:p w:rsidR="00505615" w:rsidRPr="00013B3C" w:rsidRDefault="00505615" w:rsidP="00172C2C">
            <w:pPr>
              <w:numPr>
                <w:ilvl w:val="0"/>
                <w:numId w:val="40"/>
              </w:numPr>
              <w:spacing w:after="0" w:line="240" w:lineRule="auto"/>
              <w:ind w:left="351" w:hanging="284"/>
              <w:rPr>
                <w:rFonts w:ascii="Times New Roman" w:hAnsi="Times New Roman" w:cs="Times New Roman"/>
                <w:sz w:val="24"/>
                <w:szCs w:val="24"/>
              </w:rPr>
            </w:pPr>
            <w:r w:rsidRPr="00013B3C">
              <w:rPr>
                <w:rFonts w:ascii="Times New Roman" w:hAnsi="Times New Roman" w:cs="Times New Roman"/>
                <w:sz w:val="24"/>
                <w:szCs w:val="24"/>
              </w:rPr>
              <w:t xml:space="preserve">Выставка: «Чудеса с обычной грядки» </w:t>
            </w:r>
          </w:p>
          <w:p w:rsidR="00505615" w:rsidRPr="00013B3C" w:rsidRDefault="00505615" w:rsidP="00172C2C">
            <w:pPr>
              <w:pStyle w:val="a7"/>
              <w:numPr>
                <w:ilvl w:val="0"/>
                <w:numId w:val="40"/>
              </w:numPr>
              <w:spacing w:after="18" w:line="240" w:lineRule="auto"/>
              <w:ind w:left="351" w:hanging="284"/>
              <w:rPr>
                <w:rFonts w:ascii="Times New Roman" w:hAnsi="Times New Roman" w:cs="Times New Roman"/>
                <w:sz w:val="24"/>
                <w:szCs w:val="24"/>
              </w:rPr>
            </w:pPr>
            <w:r w:rsidRPr="00013B3C">
              <w:rPr>
                <w:rFonts w:ascii="Times New Roman" w:hAnsi="Times New Roman" w:cs="Times New Roman"/>
                <w:sz w:val="24"/>
                <w:szCs w:val="24"/>
              </w:rPr>
              <w:t>Развлечение «Хлебушек душистый, тёплый золотистый»/экологическое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487" w:type="dxa"/>
          </w:tcPr>
          <w:p w:rsidR="00505615" w:rsidRPr="00013B3C" w:rsidRDefault="00505615" w:rsidP="00505615">
            <w:pPr>
              <w:spacing w:after="17"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Наши друзья – животные. </w:t>
            </w:r>
          </w:p>
          <w:p w:rsidR="00505615" w:rsidRPr="00013B3C" w:rsidRDefault="00505615" w:rsidP="00505615">
            <w:pPr>
              <w:spacing w:after="16" w:line="240" w:lineRule="auto"/>
              <w:rPr>
                <w:rFonts w:ascii="Times New Roman" w:hAnsi="Times New Roman" w:cs="Times New Roman"/>
                <w:sz w:val="24"/>
                <w:szCs w:val="24"/>
              </w:rPr>
            </w:pPr>
          </w:p>
        </w:tc>
        <w:tc>
          <w:tcPr>
            <w:tcW w:w="6153" w:type="dxa"/>
            <w:gridSpan w:val="2"/>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1.Выставка детского творчества: «Мой любимый друг»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2.Коллективное панно: «Бабушкин дворик» </w:t>
            </w:r>
          </w:p>
          <w:p w:rsidR="00505615" w:rsidRPr="00013B3C" w:rsidRDefault="00505615" w:rsidP="00505615">
            <w:pPr>
              <w:pStyle w:val="a7"/>
              <w:spacing w:line="240" w:lineRule="auto"/>
              <w:ind w:left="103" w:right="149"/>
              <w:rPr>
                <w:rFonts w:ascii="Times New Roman" w:hAnsi="Times New Roman" w:cs="Times New Roman"/>
                <w:sz w:val="24"/>
                <w:szCs w:val="24"/>
              </w:rPr>
            </w:pPr>
            <w:r w:rsidRPr="00013B3C">
              <w:rPr>
                <w:rFonts w:ascii="Times New Roman" w:hAnsi="Times New Roman" w:cs="Times New Roman"/>
                <w:sz w:val="24"/>
                <w:szCs w:val="24"/>
              </w:rPr>
              <w:t>3.КВН со старшими «В мире животных»./экологическое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lastRenderedPageBreak/>
              <w:t>4.</w:t>
            </w:r>
          </w:p>
        </w:tc>
        <w:tc>
          <w:tcPr>
            <w:tcW w:w="2487" w:type="dxa"/>
          </w:tcPr>
          <w:p w:rsidR="00505615" w:rsidRPr="00013B3C" w:rsidRDefault="00505615" w:rsidP="00505615">
            <w:pPr>
              <w:spacing w:after="16"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Труд взрослых. Профессии. </w:t>
            </w:r>
          </w:p>
          <w:p w:rsidR="00505615" w:rsidRPr="00013B3C" w:rsidRDefault="00505615" w:rsidP="00505615">
            <w:pPr>
              <w:spacing w:after="16" w:line="240" w:lineRule="auto"/>
              <w:rPr>
                <w:rFonts w:ascii="Times New Roman" w:hAnsi="Times New Roman" w:cs="Times New Roman"/>
                <w:sz w:val="24"/>
                <w:szCs w:val="24"/>
              </w:rPr>
            </w:pPr>
          </w:p>
        </w:tc>
        <w:tc>
          <w:tcPr>
            <w:tcW w:w="6153" w:type="dxa"/>
            <w:gridSpan w:val="2"/>
          </w:tcPr>
          <w:p w:rsidR="00505615" w:rsidRPr="00013B3C" w:rsidRDefault="00505615" w:rsidP="00505615">
            <w:pPr>
              <w:pStyle w:val="a7"/>
              <w:spacing w:line="240" w:lineRule="auto"/>
              <w:ind w:left="103" w:right="149"/>
              <w:rPr>
                <w:rFonts w:ascii="Times New Roman" w:hAnsi="Times New Roman" w:cs="Times New Roman"/>
                <w:sz w:val="24"/>
                <w:szCs w:val="24"/>
              </w:rPr>
            </w:pPr>
            <w:r w:rsidRPr="00013B3C">
              <w:rPr>
                <w:rFonts w:ascii="Times New Roman" w:hAnsi="Times New Roman" w:cs="Times New Roman"/>
                <w:sz w:val="24"/>
                <w:szCs w:val="24"/>
              </w:rPr>
              <w:t>1.Презентация: «Фестиваль профессий»            2.Сюжетно-ролевая игра «Больница», театрализованный досуг   Выставка рисунков «Как мы живём в саду»  /патриотическое, трудовое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 xml:space="preserve">Октябрь </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Какой я? Что я знаю о себе? Я человек! Я гражданин! Мои права.  </w:t>
            </w:r>
          </w:p>
        </w:tc>
        <w:tc>
          <w:tcPr>
            <w:tcW w:w="6120" w:type="dxa"/>
          </w:tcPr>
          <w:p w:rsidR="00505615" w:rsidRPr="00013B3C" w:rsidRDefault="00505615" w:rsidP="00505615">
            <w:pPr>
              <w:spacing w:line="240" w:lineRule="auto"/>
              <w:rPr>
                <w:rFonts w:ascii="Times New Roman" w:hAnsi="Times New Roman" w:cs="Times New Roman"/>
                <w:bCs/>
                <w:sz w:val="24"/>
                <w:szCs w:val="24"/>
              </w:rPr>
            </w:pPr>
            <w:r w:rsidRPr="00013B3C">
              <w:rPr>
                <w:rFonts w:ascii="Times New Roman" w:hAnsi="Times New Roman" w:cs="Times New Roman"/>
                <w:bCs/>
                <w:sz w:val="24"/>
                <w:szCs w:val="24"/>
              </w:rPr>
              <w:t xml:space="preserve">1.Видеопрезентация «Имею право на …».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bCs/>
                <w:sz w:val="24"/>
                <w:szCs w:val="24"/>
              </w:rPr>
              <w:t>2.Изготовление газеты «Мы дети и мы имеем право!»/социальное</w:t>
            </w:r>
          </w:p>
          <w:p w:rsidR="00505615" w:rsidRPr="00013B3C" w:rsidRDefault="00505615" w:rsidP="00505615">
            <w:pPr>
              <w:spacing w:line="240" w:lineRule="auto"/>
              <w:ind w:left="103"/>
              <w:rPr>
                <w:rFonts w:ascii="Times New Roman" w:hAnsi="Times New Roman" w:cs="Times New Roman"/>
                <w:sz w:val="24"/>
                <w:szCs w:val="24"/>
              </w:rPr>
            </w:pP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after="19"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Мир предметов и техники. </w:t>
            </w:r>
          </w:p>
        </w:tc>
        <w:tc>
          <w:tcPr>
            <w:tcW w:w="6120" w:type="dxa"/>
          </w:tcPr>
          <w:p w:rsidR="00505615" w:rsidRPr="00013B3C" w:rsidRDefault="00505615" w:rsidP="00505615">
            <w:pPr>
              <w:spacing w:after="59" w:line="240" w:lineRule="auto"/>
              <w:rPr>
                <w:rFonts w:ascii="Times New Roman" w:hAnsi="Times New Roman" w:cs="Times New Roman"/>
                <w:sz w:val="24"/>
                <w:szCs w:val="24"/>
              </w:rPr>
            </w:pPr>
            <w:r w:rsidRPr="00013B3C">
              <w:rPr>
                <w:rFonts w:ascii="Times New Roman" w:hAnsi="Times New Roman" w:cs="Times New Roman"/>
                <w:sz w:val="24"/>
                <w:szCs w:val="24"/>
                <w:shd w:val="clear" w:color="auto" w:fill="FFFFFF"/>
              </w:rPr>
              <w:t>1.Викторина «Предметы, которые нас окружают. Что из чего сделано?»    2.</w:t>
            </w:r>
            <w:r w:rsidRPr="00013B3C">
              <w:rPr>
                <w:rFonts w:ascii="Times New Roman" w:hAnsi="Times New Roman" w:cs="Times New Roman"/>
                <w:sz w:val="24"/>
                <w:szCs w:val="24"/>
              </w:rPr>
              <w:t>Изготовление альбома   «Наши бытовые помощники» /познавательное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20" w:type="dxa"/>
            <w:gridSpan w:val="2"/>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Моя семья</w:t>
            </w:r>
          </w:p>
        </w:tc>
        <w:tc>
          <w:tcPr>
            <w:tcW w:w="6120" w:type="dxa"/>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bCs/>
                <w:sz w:val="24"/>
                <w:szCs w:val="24"/>
              </w:rPr>
              <w:t>Спортивное развлечение «Я и моя спортивная семья».</w:t>
            </w:r>
            <w:r w:rsidRPr="00013B3C">
              <w:rPr>
                <w:rFonts w:ascii="Times New Roman" w:hAnsi="Times New Roman" w:cs="Times New Roman"/>
                <w:sz w:val="24"/>
                <w:szCs w:val="24"/>
              </w:rPr>
              <w:tab/>
              <w:t xml:space="preserve"> /физическое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sz w:val="24"/>
                <w:szCs w:val="24"/>
              </w:rPr>
              <w:t>Знай и уважай ПДД</w:t>
            </w:r>
          </w:p>
        </w:tc>
        <w:tc>
          <w:tcPr>
            <w:tcW w:w="6120" w:type="dxa"/>
          </w:tcPr>
          <w:p w:rsidR="00505615" w:rsidRPr="00013B3C" w:rsidRDefault="00505615" w:rsidP="00505615">
            <w:pPr>
              <w:spacing w:after="58" w:line="240" w:lineRule="auto"/>
              <w:rPr>
                <w:rFonts w:ascii="Times New Roman" w:hAnsi="Times New Roman" w:cs="Times New Roman"/>
                <w:sz w:val="24"/>
                <w:szCs w:val="24"/>
              </w:rPr>
            </w:pPr>
            <w:r w:rsidRPr="00013B3C">
              <w:rPr>
                <w:rFonts w:ascii="Times New Roman" w:hAnsi="Times New Roman" w:cs="Times New Roman"/>
                <w:sz w:val="24"/>
                <w:szCs w:val="24"/>
              </w:rPr>
              <w:t xml:space="preserve"> 1.Презентации по ПДД </w:t>
            </w:r>
          </w:p>
          <w:p w:rsidR="00505615" w:rsidRPr="00013B3C" w:rsidRDefault="00505615" w:rsidP="00505615">
            <w:pPr>
              <w:spacing w:line="240" w:lineRule="auto"/>
              <w:ind w:left="103" w:right="149"/>
              <w:rPr>
                <w:rFonts w:ascii="Times New Roman" w:hAnsi="Times New Roman" w:cs="Times New Roman"/>
                <w:sz w:val="24"/>
                <w:szCs w:val="24"/>
              </w:rPr>
            </w:pPr>
            <w:r w:rsidRPr="00013B3C">
              <w:rPr>
                <w:rFonts w:ascii="Times New Roman" w:hAnsi="Times New Roman" w:cs="Times New Roman"/>
                <w:sz w:val="24"/>
                <w:szCs w:val="24"/>
              </w:rPr>
              <w:t>2. «Путешествие в страну дорожных знаков» - тематический досуг./познавательное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Ноябрь</w:t>
            </w:r>
          </w:p>
        </w:tc>
      </w:tr>
      <w:tr w:rsidR="00505615" w:rsidRPr="00013B3C" w:rsidTr="00505615">
        <w:trPr>
          <w:trHeight w:val="1046"/>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p w:rsidR="00505615" w:rsidRPr="00013B3C" w:rsidRDefault="00505615" w:rsidP="00505615">
            <w:pPr>
              <w:spacing w:after="18" w:line="240" w:lineRule="auto"/>
              <w:rPr>
                <w:rFonts w:ascii="Times New Roman" w:hAnsi="Times New Roman" w:cs="Times New Roman"/>
                <w:sz w:val="24"/>
                <w:szCs w:val="24"/>
              </w:rPr>
            </w:pPr>
          </w:p>
          <w:p w:rsidR="00505615" w:rsidRPr="00013B3C" w:rsidRDefault="00505615" w:rsidP="00505615">
            <w:pPr>
              <w:spacing w:after="18" w:line="240" w:lineRule="auto"/>
              <w:rPr>
                <w:rFonts w:ascii="Times New Roman" w:hAnsi="Times New Roman" w:cs="Times New Roman"/>
                <w:sz w:val="24"/>
                <w:szCs w:val="24"/>
              </w:rPr>
            </w:pPr>
          </w:p>
        </w:tc>
        <w:tc>
          <w:tcPr>
            <w:tcW w:w="2520" w:type="dxa"/>
            <w:gridSpan w:val="2"/>
          </w:tcPr>
          <w:p w:rsidR="00505615" w:rsidRPr="00013B3C" w:rsidRDefault="00505615" w:rsidP="00505615">
            <w:pPr>
              <w:spacing w:after="17" w:line="240" w:lineRule="auto"/>
              <w:ind w:left="101"/>
              <w:rPr>
                <w:rFonts w:ascii="Times New Roman" w:hAnsi="Times New Roman" w:cs="Times New Roman"/>
                <w:sz w:val="24"/>
                <w:szCs w:val="24"/>
              </w:rPr>
            </w:pPr>
            <w:r w:rsidRPr="00013B3C">
              <w:rPr>
                <w:rFonts w:ascii="Times New Roman" w:hAnsi="Times New Roman" w:cs="Times New Roman"/>
                <w:sz w:val="24"/>
                <w:szCs w:val="24"/>
              </w:rPr>
              <w:t>Удмуртия – мой край родной. Родная страна</w:t>
            </w:r>
          </w:p>
        </w:tc>
        <w:tc>
          <w:tcPr>
            <w:tcW w:w="6120" w:type="dxa"/>
          </w:tcPr>
          <w:p w:rsidR="00505615" w:rsidRPr="00013B3C" w:rsidRDefault="00505615" w:rsidP="00505615">
            <w:pPr>
              <w:spacing w:after="60" w:line="240" w:lineRule="auto"/>
              <w:rPr>
                <w:rFonts w:ascii="Times New Roman" w:hAnsi="Times New Roman" w:cs="Times New Roman"/>
                <w:sz w:val="24"/>
                <w:szCs w:val="24"/>
              </w:rPr>
            </w:pPr>
            <w:r w:rsidRPr="00013B3C">
              <w:rPr>
                <w:rFonts w:ascii="Times New Roman" w:hAnsi="Times New Roman" w:cs="Times New Roman"/>
                <w:sz w:val="24"/>
                <w:szCs w:val="24"/>
              </w:rPr>
              <w:t>Утренник «Мынам Удмуртие»/патриотическое</w:t>
            </w:r>
          </w:p>
          <w:p w:rsidR="00505615" w:rsidRPr="00013B3C" w:rsidRDefault="00505615" w:rsidP="00505615">
            <w:pPr>
              <w:spacing w:line="240" w:lineRule="auto"/>
              <w:ind w:left="103"/>
              <w:rPr>
                <w:rFonts w:ascii="Times New Roman" w:hAnsi="Times New Roman" w:cs="Times New Roman"/>
                <w:sz w:val="24"/>
                <w:szCs w:val="24"/>
              </w:rPr>
            </w:pPr>
          </w:p>
        </w:tc>
      </w:tr>
      <w:tr w:rsidR="00505615" w:rsidRPr="00013B3C" w:rsidTr="00505615">
        <w:trPr>
          <w:trHeight w:val="1142"/>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p>
          <w:p w:rsidR="00505615" w:rsidRPr="00013B3C" w:rsidRDefault="00505615" w:rsidP="00505615">
            <w:pPr>
              <w:spacing w:after="18" w:line="240" w:lineRule="auto"/>
              <w:rPr>
                <w:rFonts w:ascii="Times New Roman" w:hAnsi="Times New Roman" w:cs="Times New Roman"/>
                <w:sz w:val="24"/>
                <w:szCs w:val="24"/>
              </w:rPr>
            </w:pPr>
          </w:p>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after="17"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Поздняя осень. </w:t>
            </w:r>
          </w:p>
          <w:p w:rsidR="00505615" w:rsidRPr="00013B3C" w:rsidRDefault="00505615" w:rsidP="00505615">
            <w:pPr>
              <w:spacing w:after="16" w:line="240" w:lineRule="auto"/>
              <w:rPr>
                <w:rFonts w:ascii="Times New Roman" w:hAnsi="Times New Roman" w:cs="Times New Roman"/>
                <w:sz w:val="24"/>
                <w:szCs w:val="24"/>
              </w:rPr>
            </w:pPr>
          </w:p>
        </w:tc>
        <w:tc>
          <w:tcPr>
            <w:tcW w:w="6120" w:type="dxa"/>
          </w:tcPr>
          <w:p w:rsidR="00505615" w:rsidRPr="00013B3C" w:rsidRDefault="00505615" w:rsidP="00505615">
            <w:pPr>
              <w:spacing w:after="60" w:line="240" w:lineRule="auto"/>
              <w:rPr>
                <w:rFonts w:ascii="Times New Roman" w:hAnsi="Times New Roman" w:cs="Times New Roman"/>
                <w:sz w:val="24"/>
                <w:szCs w:val="24"/>
              </w:rPr>
            </w:pPr>
            <w:r w:rsidRPr="00013B3C">
              <w:rPr>
                <w:rFonts w:ascii="Times New Roman" w:hAnsi="Times New Roman" w:cs="Times New Roman"/>
                <w:sz w:val="24"/>
                <w:szCs w:val="24"/>
              </w:rPr>
              <w:t xml:space="preserve">1. Утренник «Осенний вальс» </w:t>
            </w:r>
          </w:p>
          <w:p w:rsidR="00505615" w:rsidRPr="00013B3C" w:rsidRDefault="00505615" w:rsidP="00505615">
            <w:pPr>
              <w:spacing w:after="63" w:line="240" w:lineRule="auto"/>
              <w:rPr>
                <w:rFonts w:ascii="Times New Roman" w:hAnsi="Times New Roman" w:cs="Times New Roman"/>
                <w:sz w:val="24"/>
                <w:szCs w:val="24"/>
              </w:rPr>
            </w:pPr>
            <w:r w:rsidRPr="00013B3C">
              <w:rPr>
                <w:rFonts w:ascii="Times New Roman" w:hAnsi="Times New Roman" w:cs="Times New Roman"/>
                <w:sz w:val="24"/>
                <w:szCs w:val="24"/>
              </w:rPr>
              <w:t xml:space="preserve">2. Театральное представление «Стрекоза и муравей»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3. Презентация «День народного единства» /экологическое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Народные творчество, культура и традиции</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bCs/>
                <w:sz w:val="24"/>
                <w:szCs w:val="24"/>
              </w:rPr>
              <w:t>1.Показ презентации «Чудо – чудное, диво – дивное». 2.Вечер развлечений «В гостях у бабушки Ульяны». Цель: приобщение детей к истокам удмуртской народной культуры. Выставка творческих работ детей.</w:t>
            </w:r>
            <w:r w:rsidRPr="00013B3C">
              <w:rPr>
                <w:rFonts w:ascii="Times New Roman" w:hAnsi="Times New Roman" w:cs="Times New Roman"/>
                <w:sz w:val="24"/>
                <w:szCs w:val="24"/>
              </w:rPr>
              <w:t xml:space="preserve"> /художественно- эстетическое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Праздник мам</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Развлечение, посвящённое дню матери – «Мамочки любимые». /патриотическое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sz w:val="24"/>
                <w:szCs w:val="24"/>
              </w:rPr>
              <w:t>Твоя безопасность</w:t>
            </w:r>
          </w:p>
        </w:tc>
        <w:tc>
          <w:tcPr>
            <w:tcW w:w="6120" w:type="dxa"/>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color w:val="111111"/>
                <w:sz w:val="24"/>
                <w:szCs w:val="24"/>
                <w:shd w:val="clear" w:color="auto" w:fill="FFFFFF"/>
              </w:rPr>
              <w:t>Викторина «Знатоки пожарной безопасности», презентация «Огонь - друг, огонь – враг»./познавательное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Декабрь</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520" w:type="dxa"/>
            <w:gridSpan w:val="2"/>
          </w:tcPr>
          <w:p w:rsidR="00505615" w:rsidRPr="00013B3C" w:rsidRDefault="00505615" w:rsidP="00505615">
            <w:pPr>
              <w:spacing w:after="16"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Волшебница зима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 </w:t>
            </w:r>
          </w:p>
        </w:tc>
        <w:tc>
          <w:tcPr>
            <w:tcW w:w="6120" w:type="dxa"/>
          </w:tcPr>
          <w:p w:rsidR="00505615" w:rsidRPr="00013B3C" w:rsidRDefault="00505615" w:rsidP="00505615">
            <w:pPr>
              <w:spacing w:line="240" w:lineRule="auto"/>
              <w:ind w:left="103"/>
              <w:rPr>
                <w:rFonts w:ascii="Times New Roman" w:hAnsi="Times New Roman" w:cs="Times New Roman"/>
                <w:sz w:val="24"/>
                <w:szCs w:val="24"/>
              </w:rPr>
            </w:pPr>
            <w:r w:rsidRPr="00013B3C">
              <w:rPr>
                <w:rFonts w:ascii="Times New Roman" w:hAnsi="Times New Roman" w:cs="Times New Roman"/>
                <w:sz w:val="24"/>
                <w:szCs w:val="24"/>
              </w:rPr>
              <w:t>Продуктивная деятельность «Серебряная сказка»./художественно-эстетическое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Зимние забавы</w:t>
            </w:r>
          </w:p>
        </w:tc>
        <w:tc>
          <w:tcPr>
            <w:tcW w:w="6120" w:type="dxa"/>
          </w:tcPr>
          <w:p w:rsidR="00505615" w:rsidRPr="00013B3C" w:rsidRDefault="00505615" w:rsidP="00505615">
            <w:pPr>
              <w:spacing w:line="240" w:lineRule="auto"/>
              <w:ind w:right="528"/>
              <w:rPr>
                <w:rFonts w:ascii="Times New Roman" w:hAnsi="Times New Roman" w:cs="Times New Roman"/>
                <w:bCs/>
                <w:sz w:val="24"/>
                <w:szCs w:val="24"/>
              </w:rPr>
            </w:pPr>
            <w:r w:rsidRPr="00013B3C">
              <w:rPr>
                <w:rFonts w:ascii="Times New Roman" w:hAnsi="Times New Roman" w:cs="Times New Roman"/>
                <w:sz w:val="24"/>
                <w:szCs w:val="24"/>
              </w:rPr>
              <w:t xml:space="preserve"> 1.</w:t>
            </w:r>
            <w:r w:rsidRPr="00013B3C">
              <w:rPr>
                <w:rFonts w:ascii="Times New Roman" w:hAnsi="Times New Roman" w:cs="Times New Roman"/>
                <w:bCs/>
                <w:sz w:val="24"/>
                <w:szCs w:val="24"/>
              </w:rPr>
              <w:t>Создание фотоальбома совместно с родителями на тему:«Зимние забавы».</w:t>
            </w:r>
          </w:p>
          <w:p w:rsidR="00505615" w:rsidRPr="00013B3C" w:rsidRDefault="00505615" w:rsidP="00505615">
            <w:pPr>
              <w:spacing w:line="240" w:lineRule="auto"/>
              <w:ind w:right="528"/>
              <w:rPr>
                <w:rFonts w:ascii="Times New Roman" w:hAnsi="Times New Roman" w:cs="Times New Roman"/>
                <w:sz w:val="24"/>
                <w:szCs w:val="24"/>
              </w:rPr>
            </w:pPr>
            <w:r w:rsidRPr="00013B3C">
              <w:rPr>
                <w:rFonts w:ascii="Times New Roman" w:hAnsi="Times New Roman" w:cs="Times New Roman"/>
                <w:bCs/>
                <w:sz w:val="24"/>
                <w:szCs w:val="24"/>
              </w:rPr>
              <w:t xml:space="preserve"> 2.В</w:t>
            </w:r>
            <w:r w:rsidRPr="00013B3C">
              <w:rPr>
                <w:rFonts w:ascii="Times New Roman" w:hAnsi="Times New Roman" w:cs="Times New Roman"/>
                <w:sz w:val="24"/>
                <w:szCs w:val="24"/>
              </w:rPr>
              <w:t>ыставка детского творчества./этико-эстетическое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20" w:type="dxa"/>
            <w:gridSpan w:val="2"/>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«Мастерская Деда Мороза и Тол Бабая</w:t>
            </w:r>
          </w:p>
        </w:tc>
        <w:tc>
          <w:tcPr>
            <w:tcW w:w="6120" w:type="dxa"/>
          </w:tcPr>
          <w:p w:rsidR="00505615" w:rsidRPr="00013B3C" w:rsidRDefault="00505615" w:rsidP="00505615">
            <w:pPr>
              <w:spacing w:line="240" w:lineRule="auto"/>
              <w:ind w:left="103"/>
              <w:rPr>
                <w:rFonts w:ascii="Times New Roman" w:hAnsi="Times New Roman" w:cs="Times New Roman"/>
                <w:sz w:val="24"/>
                <w:szCs w:val="24"/>
              </w:rPr>
            </w:pPr>
            <w:r w:rsidRPr="00013B3C">
              <w:rPr>
                <w:rFonts w:ascii="Times New Roman" w:hAnsi="Times New Roman" w:cs="Times New Roman"/>
                <w:sz w:val="24"/>
                <w:szCs w:val="24"/>
              </w:rPr>
              <w:t>1</w:t>
            </w:r>
            <w:r w:rsidRPr="00013B3C">
              <w:rPr>
                <w:rFonts w:ascii="Times New Roman" w:hAnsi="Times New Roman" w:cs="Times New Roman"/>
                <w:sz w:val="24"/>
                <w:szCs w:val="24"/>
                <w:shd w:val="clear" w:color="auto" w:fill="FFFFFF"/>
              </w:rPr>
              <w:t>Мастерская Деда Мороза» - выставка игрушек – самоделок./ трудовое, этико-эстетическое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Новый год. </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Утренник «Новый год» /социальное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lastRenderedPageBreak/>
              <w:t>Январь</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520" w:type="dxa"/>
            <w:gridSpan w:val="2"/>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bCs/>
                <w:sz w:val="24"/>
                <w:szCs w:val="24"/>
              </w:rPr>
              <w:t>Неделя игр.  Рождественские праздники – колядки</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1.Калейдоскоп русских народных игр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bCs/>
                <w:sz w:val="24"/>
                <w:szCs w:val="24"/>
              </w:rPr>
              <w:t>2.Выставка  поделок  «Рождественский сувенир».</w:t>
            </w:r>
          </w:p>
          <w:p w:rsidR="00505615" w:rsidRPr="00013B3C" w:rsidRDefault="00505615" w:rsidP="00505615">
            <w:pPr>
              <w:spacing w:line="240" w:lineRule="auto"/>
              <w:ind w:right="412"/>
              <w:rPr>
                <w:rFonts w:ascii="Times New Roman" w:hAnsi="Times New Roman" w:cs="Times New Roman"/>
                <w:sz w:val="24"/>
                <w:szCs w:val="24"/>
              </w:rPr>
            </w:pPr>
            <w:r w:rsidRPr="00013B3C">
              <w:rPr>
                <w:rFonts w:ascii="Times New Roman" w:hAnsi="Times New Roman" w:cs="Times New Roman"/>
                <w:sz w:val="24"/>
                <w:szCs w:val="24"/>
              </w:rPr>
              <w:t>3. Зимние забавы на улице (презентация). / Патриотическое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Птицы зимой</w:t>
            </w:r>
          </w:p>
        </w:tc>
        <w:tc>
          <w:tcPr>
            <w:tcW w:w="6120" w:type="dxa"/>
          </w:tcPr>
          <w:p w:rsidR="00505615" w:rsidRPr="00013B3C" w:rsidRDefault="00505615" w:rsidP="00505615">
            <w:pPr>
              <w:spacing w:line="240" w:lineRule="auto"/>
              <w:ind w:left="103"/>
              <w:rPr>
                <w:rFonts w:ascii="Times New Roman" w:hAnsi="Times New Roman" w:cs="Times New Roman"/>
                <w:sz w:val="24"/>
                <w:szCs w:val="24"/>
              </w:rPr>
            </w:pPr>
            <w:r w:rsidRPr="00013B3C">
              <w:rPr>
                <w:rFonts w:ascii="Times New Roman" w:hAnsi="Times New Roman" w:cs="Times New Roman"/>
                <w:bCs/>
                <w:sz w:val="24"/>
                <w:szCs w:val="24"/>
              </w:rPr>
              <w:t>Совместно с детьми изготовление кормушек и вывешивание</w:t>
            </w:r>
            <w:r w:rsidRPr="00013B3C">
              <w:rPr>
                <w:rFonts w:ascii="Times New Roman" w:hAnsi="Times New Roman" w:cs="Times New Roman"/>
                <w:b/>
                <w:bCs/>
                <w:sz w:val="24"/>
                <w:szCs w:val="24"/>
              </w:rPr>
              <w:t xml:space="preserve"> </w:t>
            </w:r>
            <w:r w:rsidRPr="00013B3C">
              <w:rPr>
                <w:rFonts w:ascii="Times New Roman" w:hAnsi="Times New Roman" w:cs="Times New Roman"/>
                <w:bCs/>
                <w:sz w:val="24"/>
                <w:szCs w:val="24"/>
              </w:rPr>
              <w:t>их на территории детского сада./экологическое</w:t>
            </w:r>
          </w:p>
        </w:tc>
      </w:tr>
      <w:tr w:rsidR="00505615" w:rsidRPr="00013B3C" w:rsidTr="00505615">
        <w:trPr>
          <w:trHeight w:val="434"/>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p w:rsidR="00505615" w:rsidRPr="00013B3C" w:rsidRDefault="00505615" w:rsidP="00505615">
            <w:pPr>
              <w:spacing w:after="18" w:line="240" w:lineRule="auto"/>
              <w:rPr>
                <w:rFonts w:ascii="Times New Roman" w:hAnsi="Times New Roman" w:cs="Times New Roman"/>
                <w:sz w:val="24"/>
                <w:szCs w:val="24"/>
              </w:rPr>
            </w:pP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Любопытные почемучки (неделя познания).</w:t>
            </w:r>
          </w:p>
        </w:tc>
        <w:tc>
          <w:tcPr>
            <w:tcW w:w="6120" w:type="dxa"/>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sz w:val="24"/>
                <w:szCs w:val="24"/>
              </w:rPr>
              <w:t>1. КВН «Что? Где? Когда? /познавательное</w:t>
            </w:r>
          </w:p>
          <w:p w:rsidR="00505615" w:rsidRPr="00013B3C" w:rsidRDefault="00505615" w:rsidP="00505615">
            <w:pPr>
              <w:spacing w:line="240" w:lineRule="auto"/>
              <w:ind w:left="2"/>
              <w:rPr>
                <w:rFonts w:ascii="Times New Roman" w:hAnsi="Times New Roman" w:cs="Times New Roman"/>
                <w:sz w:val="24"/>
                <w:szCs w:val="24"/>
              </w:rPr>
            </w:pPr>
            <w:r w:rsidRPr="00013B3C">
              <w:rPr>
                <w:rFonts w:ascii="Times New Roman" w:hAnsi="Times New Roman" w:cs="Times New Roman"/>
                <w:sz w:val="24"/>
                <w:szCs w:val="24"/>
              </w:rPr>
              <w:t>2.</w:t>
            </w:r>
            <w:r w:rsidRPr="00013B3C">
              <w:rPr>
                <w:rFonts w:ascii="Times New Roman" w:hAnsi="Times New Roman" w:cs="Times New Roman"/>
                <w:bCs/>
                <w:sz w:val="24"/>
                <w:szCs w:val="24"/>
              </w:rPr>
              <w:t>Продуктивная деятельность: создание видеопризентации  «Как, что и почему?»</w:t>
            </w:r>
            <w:r w:rsidRPr="00013B3C">
              <w:rPr>
                <w:rFonts w:ascii="Times New Roman" w:hAnsi="Times New Roman" w:cs="Times New Roman"/>
                <w:sz w:val="24"/>
                <w:szCs w:val="24"/>
              </w:rPr>
              <w:t xml:space="preserve"> /познавательное</w:t>
            </w:r>
          </w:p>
        </w:tc>
      </w:tr>
      <w:tr w:rsidR="00505615" w:rsidRPr="00013B3C" w:rsidTr="00505615">
        <w:trPr>
          <w:trHeight w:val="43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Мой дом. Моя деревня</w:t>
            </w:r>
          </w:p>
        </w:tc>
        <w:tc>
          <w:tcPr>
            <w:tcW w:w="6120" w:type="dxa"/>
          </w:tcPr>
          <w:p w:rsidR="00505615" w:rsidRPr="00013B3C" w:rsidRDefault="00505615" w:rsidP="00505615">
            <w:pPr>
              <w:spacing w:line="240" w:lineRule="auto"/>
              <w:rPr>
                <w:rFonts w:ascii="Times New Roman" w:hAnsi="Times New Roman" w:cs="Times New Roman"/>
                <w:bCs/>
                <w:sz w:val="24"/>
                <w:szCs w:val="24"/>
              </w:rPr>
            </w:pPr>
            <w:r w:rsidRPr="00013B3C">
              <w:rPr>
                <w:rFonts w:ascii="Times New Roman" w:hAnsi="Times New Roman" w:cs="Times New Roman"/>
                <w:bCs/>
                <w:sz w:val="24"/>
                <w:szCs w:val="24"/>
              </w:rPr>
              <w:t xml:space="preserve">Видео- презентация </w:t>
            </w:r>
            <w:r w:rsidRPr="00013B3C">
              <w:rPr>
                <w:rFonts w:ascii="Times New Roman" w:hAnsi="Times New Roman" w:cs="Times New Roman"/>
                <w:b/>
                <w:bCs/>
                <w:sz w:val="24"/>
                <w:szCs w:val="24"/>
              </w:rPr>
              <w:t xml:space="preserve"> </w:t>
            </w:r>
            <w:r w:rsidRPr="00013B3C">
              <w:rPr>
                <w:rFonts w:ascii="Times New Roman" w:hAnsi="Times New Roman" w:cs="Times New Roman"/>
                <w:bCs/>
                <w:sz w:val="24"/>
                <w:szCs w:val="24"/>
              </w:rPr>
              <w:t>«Моя деревня- мой дом родной». Выставка детских работ/патриотическое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 xml:space="preserve">Февраль </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520" w:type="dxa"/>
            <w:gridSpan w:val="2"/>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sz w:val="24"/>
                <w:szCs w:val="24"/>
              </w:rPr>
              <w:t xml:space="preserve">Культура общения.  </w:t>
            </w:r>
          </w:p>
        </w:tc>
        <w:tc>
          <w:tcPr>
            <w:tcW w:w="6120" w:type="dxa"/>
          </w:tcPr>
          <w:p w:rsidR="00505615" w:rsidRPr="00013B3C" w:rsidRDefault="00505615" w:rsidP="00505615">
            <w:pPr>
              <w:pStyle w:val="a7"/>
              <w:spacing w:after="0" w:line="240" w:lineRule="auto"/>
              <w:ind w:left="0"/>
              <w:rPr>
                <w:rFonts w:ascii="Times New Roman" w:hAnsi="Times New Roman" w:cs="Times New Roman"/>
                <w:sz w:val="24"/>
                <w:szCs w:val="24"/>
              </w:rPr>
            </w:pPr>
            <w:r w:rsidRPr="00013B3C">
              <w:rPr>
                <w:rFonts w:ascii="Times New Roman" w:hAnsi="Times New Roman" w:cs="Times New Roman"/>
                <w:sz w:val="24"/>
                <w:szCs w:val="24"/>
              </w:rPr>
              <w:t xml:space="preserve">1.Театрализованное представление </w:t>
            </w:r>
          </w:p>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«Яблоко» А. Сутеев /этико-эстетичекое</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bCs/>
                <w:sz w:val="24"/>
                <w:szCs w:val="24"/>
              </w:rPr>
              <w:t>2.Уроки вежливости и красоты» выставка детского творчества.</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sz w:val="24"/>
                <w:szCs w:val="24"/>
              </w:rPr>
              <w:t>Юные волшебники</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Продуктивная деятельность «Сказочная гжель».</w:t>
            </w:r>
          </w:p>
          <w:p w:rsidR="00505615" w:rsidRPr="00013B3C" w:rsidRDefault="00505615" w:rsidP="00505615">
            <w:pPr>
              <w:pStyle w:val="a7"/>
              <w:spacing w:line="240" w:lineRule="auto"/>
              <w:ind w:left="0"/>
              <w:rPr>
                <w:rFonts w:ascii="Times New Roman" w:hAnsi="Times New Roman" w:cs="Times New Roman"/>
                <w:sz w:val="24"/>
                <w:szCs w:val="24"/>
              </w:rPr>
            </w:pP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20" w:type="dxa"/>
            <w:gridSpan w:val="2"/>
          </w:tcPr>
          <w:p w:rsidR="00505615" w:rsidRPr="00013B3C" w:rsidRDefault="00505615" w:rsidP="00505615">
            <w:pPr>
              <w:spacing w:after="19"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Защитники Отечества. </w:t>
            </w:r>
          </w:p>
        </w:tc>
        <w:tc>
          <w:tcPr>
            <w:tcW w:w="6120" w:type="dxa"/>
          </w:tcPr>
          <w:p w:rsidR="00505615" w:rsidRPr="00013B3C" w:rsidRDefault="00505615" w:rsidP="00505615">
            <w:pPr>
              <w:spacing w:after="64" w:line="240" w:lineRule="auto"/>
              <w:ind w:left="103" w:right="22"/>
              <w:rPr>
                <w:rFonts w:ascii="Times New Roman" w:hAnsi="Times New Roman" w:cs="Times New Roman"/>
                <w:sz w:val="24"/>
                <w:szCs w:val="24"/>
              </w:rPr>
            </w:pPr>
            <w:r w:rsidRPr="00013B3C">
              <w:rPr>
                <w:rFonts w:ascii="Times New Roman" w:hAnsi="Times New Roman" w:cs="Times New Roman"/>
                <w:sz w:val="24"/>
                <w:szCs w:val="24"/>
              </w:rPr>
              <w:t>1. Утренник «День защитника Отечества /патриотичсекое</w:t>
            </w:r>
          </w:p>
          <w:p w:rsidR="00505615" w:rsidRPr="00013B3C" w:rsidRDefault="00505615" w:rsidP="00505615">
            <w:pPr>
              <w:spacing w:line="240" w:lineRule="auto"/>
              <w:ind w:right="22"/>
              <w:rPr>
                <w:rFonts w:ascii="Times New Roman" w:hAnsi="Times New Roman" w:cs="Times New Roman"/>
                <w:sz w:val="24"/>
                <w:szCs w:val="24"/>
              </w:rPr>
            </w:pPr>
            <w:r w:rsidRPr="00013B3C">
              <w:rPr>
                <w:rFonts w:ascii="Times New Roman" w:hAnsi="Times New Roman" w:cs="Times New Roman"/>
                <w:sz w:val="24"/>
                <w:szCs w:val="24"/>
              </w:rPr>
              <w:t xml:space="preserve">2. Изготовление подарков папам, дедушкам. </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Неделя детской книги и журналов</w:t>
            </w:r>
          </w:p>
        </w:tc>
        <w:tc>
          <w:tcPr>
            <w:tcW w:w="6120" w:type="dxa"/>
          </w:tcPr>
          <w:p w:rsidR="00505615" w:rsidRPr="00013B3C" w:rsidRDefault="00505615" w:rsidP="00505615">
            <w:pPr>
              <w:spacing w:after="0" w:line="240" w:lineRule="auto"/>
              <w:ind w:left="103" w:right="77"/>
              <w:rPr>
                <w:rFonts w:ascii="Times New Roman" w:hAnsi="Times New Roman" w:cs="Times New Roman"/>
                <w:sz w:val="24"/>
                <w:szCs w:val="24"/>
              </w:rPr>
            </w:pPr>
            <w:r w:rsidRPr="00013B3C">
              <w:rPr>
                <w:rFonts w:ascii="Times New Roman" w:hAnsi="Times New Roman" w:cs="Times New Roman"/>
                <w:sz w:val="24"/>
                <w:szCs w:val="24"/>
              </w:rPr>
              <w:t xml:space="preserve">1.Викторина по сказкам Пушкина» </w:t>
            </w:r>
          </w:p>
          <w:p w:rsidR="00505615" w:rsidRPr="00013B3C" w:rsidRDefault="00505615" w:rsidP="00505615">
            <w:pPr>
              <w:spacing w:line="240" w:lineRule="auto"/>
              <w:ind w:right="2"/>
              <w:rPr>
                <w:rFonts w:ascii="Times New Roman" w:hAnsi="Times New Roman" w:cs="Times New Roman"/>
                <w:sz w:val="24"/>
                <w:szCs w:val="24"/>
              </w:rPr>
            </w:pPr>
            <w:r w:rsidRPr="00013B3C">
              <w:rPr>
                <w:rFonts w:ascii="Times New Roman" w:hAnsi="Times New Roman" w:cs="Times New Roman"/>
                <w:sz w:val="24"/>
                <w:szCs w:val="24"/>
              </w:rPr>
              <w:t>2.Презентация «Сказки гуляют по свету»</w:t>
            </w:r>
          </w:p>
          <w:p w:rsidR="00505615" w:rsidRPr="00013B3C" w:rsidRDefault="00505615" w:rsidP="00505615">
            <w:pPr>
              <w:spacing w:line="240" w:lineRule="auto"/>
              <w:ind w:left="103" w:right="2"/>
              <w:rPr>
                <w:rFonts w:ascii="Times New Roman" w:hAnsi="Times New Roman" w:cs="Times New Roman"/>
                <w:sz w:val="24"/>
                <w:szCs w:val="24"/>
              </w:rPr>
            </w:pPr>
            <w:r w:rsidRPr="00013B3C">
              <w:rPr>
                <w:rFonts w:ascii="Times New Roman" w:hAnsi="Times New Roman" w:cs="Times New Roman"/>
                <w:sz w:val="24"/>
                <w:szCs w:val="24"/>
              </w:rPr>
              <w:t>3.В гостях у журнала «кизили»/патриотическое. познавательное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Март</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520" w:type="dxa"/>
            <w:gridSpan w:val="2"/>
          </w:tcPr>
          <w:p w:rsidR="00505615" w:rsidRPr="00013B3C" w:rsidRDefault="00505615" w:rsidP="00505615">
            <w:pPr>
              <w:spacing w:after="16"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Женский день. </w:t>
            </w:r>
          </w:p>
          <w:p w:rsidR="00505615" w:rsidRPr="00013B3C" w:rsidRDefault="00505615" w:rsidP="00505615">
            <w:pPr>
              <w:spacing w:after="19" w:line="240" w:lineRule="auto"/>
              <w:rPr>
                <w:rFonts w:ascii="Times New Roman" w:hAnsi="Times New Roman" w:cs="Times New Roman"/>
                <w:sz w:val="24"/>
                <w:szCs w:val="24"/>
              </w:rPr>
            </w:pPr>
            <w:r w:rsidRPr="00013B3C">
              <w:rPr>
                <w:rFonts w:ascii="Times New Roman" w:hAnsi="Times New Roman" w:cs="Times New Roman"/>
                <w:sz w:val="24"/>
                <w:szCs w:val="24"/>
              </w:rPr>
              <w:t xml:space="preserve"> </w:t>
            </w:r>
          </w:p>
        </w:tc>
        <w:tc>
          <w:tcPr>
            <w:tcW w:w="6120" w:type="dxa"/>
          </w:tcPr>
          <w:p w:rsidR="00505615" w:rsidRPr="00013B3C" w:rsidRDefault="00505615" w:rsidP="00505615">
            <w:pPr>
              <w:pStyle w:val="a7"/>
              <w:spacing w:after="58" w:line="240" w:lineRule="auto"/>
              <w:ind w:left="0" w:right="51"/>
              <w:rPr>
                <w:rFonts w:ascii="Times New Roman" w:hAnsi="Times New Roman" w:cs="Times New Roman"/>
                <w:sz w:val="24"/>
                <w:szCs w:val="24"/>
              </w:rPr>
            </w:pPr>
            <w:r w:rsidRPr="00013B3C">
              <w:rPr>
                <w:rFonts w:ascii="Times New Roman" w:hAnsi="Times New Roman" w:cs="Times New Roman"/>
                <w:sz w:val="24"/>
                <w:szCs w:val="24"/>
              </w:rPr>
              <w:t xml:space="preserve">1.Утренник «8 марта» </w:t>
            </w:r>
          </w:p>
          <w:p w:rsidR="00505615" w:rsidRPr="00013B3C" w:rsidRDefault="00505615" w:rsidP="00505615">
            <w:pPr>
              <w:pStyle w:val="a7"/>
              <w:spacing w:after="0" w:line="240" w:lineRule="auto"/>
              <w:ind w:left="0" w:right="51"/>
              <w:rPr>
                <w:rFonts w:ascii="Times New Roman" w:hAnsi="Times New Roman" w:cs="Times New Roman"/>
                <w:sz w:val="24"/>
                <w:szCs w:val="24"/>
              </w:rPr>
            </w:pPr>
            <w:r w:rsidRPr="00013B3C">
              <w:rPr>
                <w:rFonts w:ascii="Times New Roman" w:hAnsi="Times New Roman" w:cs="Times New Roman"/>
                <w:sz w:val="24"/>
                <w:szCs w:val="24"/>
              </w:rPr>
              <w:t>2.Изготовление подарков маме, бабушке./социальное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after="16"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Весна – красна. </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1.Конкурс рисунков «Весна красна» /этико -эстетическое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20" w:type="dxa"/>
            <w:gridSpan w:val="2"/>
          </w:tcPr>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bCs/>
                <w:sz w:val="24"/>
                <w:szCs w:val="24"/>
              </w:rPr>
              <w:t>Комнатные растения».</w:t>
            </w:r>
          </w:p>
        </w:tc>
        <w:tc>
          <w:tcPr>
            <w:tcW w:w="6120" w:type="dxa"/>
          </w:tcPr>
          <w:p w:rsidR="00505615" w:rsidRPr="00013B3C" w:rsidRDefault="00505615" w:rsidP="00505615">
            <w:pPr>
              <w:spacing w:line="240" w:lineRule="auto"/>
              <w:ind w:right="77"/>
              <w:rPr>
                <w:rFonts w:ascii="Times New Roman" w:hAnsi="Times New Roman" w:cs="Times New Roman"/>
                <w:sz w:val="24"/>
                <w:szCs w:val="24"/>
              </w:rPr>
            </w:pPr>
            <w:r w:rsidRPr="00013B3C">
              <w:rPr>
                <w:rFonts w:ascii="Times New Roman" w:hAnsi="Times New Roman" w:cs="Times New Roman"/>
                <w:sz w:val="24"/>
                <w:szCs w:val="24"/>
              </w:rPr>
              <w:t>Продуктивная деятельность «Чудо на окошке»./экологическое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pStyle w:val="Default"/>
              <w:rPr>
                <w:bCs/>
              </w:rPr>
            </w:pPr>
            <w:r w:rsidRPr="00013B3C">
              <w:rPr>
                <w:bCs/>
              </w:rPr>
              <w:t>«Девочки и мальчики».</w:t>
            </w:r>
          </w:p>
          <w:p w:rsidR="00505615" w:rsidRPr="00013B3C" w:rsidRDefault="00505615" w:rsidP="00505615">
            <w:pPr>
              <w:spacing w:after="16" w:line="240" w:lineRule="auto"/>
              <w:rPr>
                <w:rFonts w:ascii="Times New Roman" w:hAnsi="Times New Roman" w:cs="Times New Roman"/>
                <w:sz w:val="24"/>
                <w:szCs w:val="24"/>
              </w:rPr>
            </w:pPr>
          </w:p>
        </w:tc>
        <w:tc>
          <w:tcPr>
            <w:tcW w:w="6120" w:type="dxa"/>
          </w:tcPr>
          <w:p w:rsidR="00505615" w:rsidRPr="00013B3C" w:rsidRDefault="00505615" w:rsidP="00505615">
            <w:pPr>
              <w:spacing w:line="240" w:lineRule="auto"/>
              <w:ind w:right="77"/>
              <w:rPr>
                <w:rFonts w:ascii="Times New Roman" w:hAnsi="Times New Roman" w:cs="Times New Roman"/>
                <w:sz w:val="24"/>
                <w:szCs w:val="24"/>
              </w:rPr>
            </w:pPr>
            <w:r w:rsidRPr="00013B3C">
              <w:rPr>
                <w:rStyle w:val="a5"/>
                <w:rFonts w:ascii="Times New Roman" w:hAnsi="Times New Roman" w:cs="Times New Roman"/>
                <w:bCs w:val="0"/>
                <w:color w:val="111111"/>
                <w:sz w:val="24"/>
                <w:szCs w:val="24"/>
                <w:bdr w:val="none" w:sz="0" w:space="0" w:color="auto" w:frame="1"/>
              </w:rPr>
              <w:t>Развлечение</w:t>
            </w:r>
            <w:r w:rsidRPr="00013B3C">
              <w:rPr>
                <w:rFonts w:ascii="Times New Roman" w:hAnsi="Times New Roman" w:cs="Times New Roman"/>
                <w:color w:val="111111"/>
                <w:sz w:val="24"/>
                <w:szCs w:val="24"/>
              </w:rPr>
              <w:t xml:space="preserve"> </w:t>
            </w:r>
            <w:r w:rsidRPr="00013B3C">
              <w:rPr>
                <w:rFonts w:ascii="Times New Roman" w:hAnsi="Times New Roman" w:cs="Times New Roman"/>
                <w:iCs/>
                <w:color w:val="111111"/>
                <w:sz w:val="24"/>
                <w:szCs w:val="24"/>
                <w:bdr w:val="none" w:sz="0" w:space="0" w:color="auto" w:frame="1"/>
              </w:rPr>
              <w:t>«</w:t>
            </w:r>
            <w:r w:rsidRPr="00013B3C">
              <w:rPr>
                <w:rStyle w:val="a5"/>
                <w:rFonts w:ascii="Times New Roman" w:hAnsi="Times New Roman" w:cs="Times New Roman"/>
                <w:bCs w:val="0"/>
                <w:iCs/>
                <w:color w:val="111111"/>
                <w:sz w:val="24"/>
                <w:szCs w:val="24"/>
                <w:bdr w:val="none" w:sz="0" w:space="0" w:color="auto" w:frame="1"/>
              </w:rPr>
              <w:t>Путешествие в страну мальчиков и девочек</w:t>
            </w:r>
            <w:r w:rsidRPr="00013B3C">
              <w:rPr>
                <w:rFonts w:ascii="Times New Roman" w:hAnsi="Times New Roman" w:cs="Times New Roman"/>
                <w:iCs/>
                <w:sz w:val="24"/>
                <w:szCs w:val="24"/>
                <w:bdr w:val="none" w:sz="0" w:space="0" w:color="auto" w:frame="1"/>
              </w:rPr>
              <w:t xml:space="preserve">». </w:t>
            </w:r>
            <w:r w:rsidRPr="00013B3C">
              <w:rPr>
                <w:rStyle w:val="c32"/>
                <w:rFonts w:ascii="Times New Roman" w:hAnsi="Times New Roman"/>
                <w:sz w:val="24"/>
                <w:szCs w:val="24"/>
                <w:shd w:val="clear" w:color="auto" w:fill="FFFFFF"/>
              </w:rPr>
              <w:t>Составление коллекций: </w:t>
            </w:r>
            <w:r w:rsidRPr="00013B3C">
              <w:rPr>
                <w:rStyle w:val="c58"/>
                <w:rFonts w:ascii="Times New Roman" w:hAnsi="Times New Roman"/>
                <w:bCs/>
                <w:iCs/>
                <w:sz w:val="24"/>
                <w:szCs w:val="24"/>
                <w:shd w:val="clear" w:color="auto" w:fill="FFFFFF"/>
              </w:rPr>
              <w:t>«Мир увлечений </w:t>
            </w:r>
            <w:r w:rsidRPr="00013B3C">
              <w:rPr>
                <w:rStyle w:val="c96"/>
                <w:rFonts w:ascii="Times New Roman" w:hAnsi="Times New Roman"/>
                <w:iCs/>
                <w:sz w:val="24"/>
                <w:szCs w:val="24"/>
              </w:rPr>
              <w:t>девочек и мальчиков</w:t>
            </w:r>
            <w:r w:rsidRPr="00013B3C">
              <w:rPr>
                <w:rStyle w:val="c79"/>
                <w:rFonts w:ascii="Times New Roman" w:hAnsi="Times New Roman"/>
                <w:iCs/>
                <w:sz w:val="24"/>
                <w:szCs w:val="24"/>
                <w:shd w:val="clear" w:color="auto" w:fill="FFFFFF"/>
              </w:rPr>
              <w:t>». </w:t>
            </w:r>
            <w:r w:rsidRPr="00013B3C">
              <w:rPr>
                <w:rFonts w:ascii="Times New Roman" w:hAnsi="Times New Roman" w:cs="Times New Roman"/>
                <w:sz w:val="24"/>
                <w:szCs w:val="24"/>
              </w:rPr>
              <w:t>/социальное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Апрель</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1.</w:t>
            </w:r>
          </w:p>
        </w:tc>
        <w:tc>
          <w:tcPr>
            <w:tcW w:w="2520" w:type="dxa"/>
            <w:gridSpan w:val="2"/>
          </w:tcPr>
          <w:p w:rsidR="00505615" w:rsidRPr="00013B3C" w:rsidRDefault="00505615" w:rsidP="00505615">
            <w:pPr>
              <w:pStyle w:val="Default"/>
              <w:rPr>
                <w:b/>
                <w:bCs/>
              </w:rPr>
            </w:pPr>
            <w:r w:rsidRPr="00013B3C">
              <w:rPr>
                <w:b/>
                <w:bCs/>
              </w:rPr>
              <w:t>«</w:t>
            </w:r>
            <w:r w:rsidRPr="00013B3C">
              <w:rPr>
                <w:bCs/>
              </w:rPr>
              <w:t>Первоцветы».</w:t>
            </w:r>
          </w:p>
          <w:p w:rsidR="00505615" w:rsidRPr="00013B3C" w:rsidRDefault="00505615" w:rsidP="00505615">
            <w:pPr>
              <w:spacing w:after="18" w:line="240" w:lineRule="auto"/>
              <w:rPr>
                <w:rFonts w:ascii="Times New Roman" w:hAnsi="Times New Roman" w:cs="Times New Roman"/>
                <w:b/>
                <w:sz w:val="24"/>
                <w:szCs w:val="24"/>
              </w:rPr>
            </w:pPr>
          </w:p>
        </w:tc>
        <w:tc>
          <w:tcPr>
            <w:tcW w:w="6120" w:type="dxa"/>
          </w:tcPr>
          <w:p w:rsidR="00505615" w:rsidRPr="00013B3C" w:rsidRDefault="00505615" w:rsidP="00505615">
            <w:pPr>
              <w:spacing w:after="18" w:line="240" w:lineRule="auto"/>
              <w:rPr>
                <w:rFonts w:ascii="Times New Roman" w:hAnsi="Times New Roman" w:cs="Times New Roman"/>
                <w:sz w:val="24"/>
                <w:szCs w:val="24"/>
                <w:shd w:val="clear" w:color="auto" w:fill="FFFFFF"/>
              </w:rPr>
            </w:pPr>
            <w:r w:rsidRPr="00013B3C">
              <w:rPr>
                <w:rStyle w:val="a5"/>
                <w:rFonts w:ascii="Times New Roman" w:hAnsi="Times New Roman" w:cs="Times New Roman"/>
                <w:bCs w:val="0"/>
                <w:sz w:val="24"/>
                <w:szCs w:val="24"/>
              </w:rPr>
              <w:t>Викторина «Дыхание весны»./познавателное, экологическое</w:t>
            </w:r>
          </w:p>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sz w:val="24"/>
                <w:szCs w:val="24"/>
                <w:shd w:val="clear" w:color="auto" w:fill="FFFFFF"/>
              </w:rPr>
              <w:t>Выставка детских рисунков «Цветущая весна»./этико-эстетическое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20" w:type="dxa"/>
            <w:gridSpan w:val="2"/>
          </w:tcPr>
          <w:p w:rsidR="00505615" w:rsidRPr="00013B3C" w:rsidRDefault="00505615" w:rsidP="00505615">
            <w:pPr>
              <w:spacing w:after="17"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Неделя здоровья.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 </w:t>
            </w:r>
          </w:p>
        </w:tc>
        <w:tc>
          <w:tcPr>
            <w:tcW w:w="6120" w:type="dxa"/>
          </w:tcPr>
          <w:p w:rsidR="00505615" w:rsidRPr="00013B3C" w:rsidRDefault="00505615" w:rsidP="00505615">
            <w:pPr>
              <w:spacing w:line="240" w:lineRule="auto"/>
              <w:rPr>
                <w:rFonts w:ascii="Times New Roman" w:hAnsi="Times New Roman" w:cs="Times New Roman"/>
                <w:b/>
                <w:sz w:val="24"/>
                <w:szCs w:val="24"/>
              </w:rPr>
            </w:pPr>
            <w:r w:rsidRPr="00013B3C">
              <w:rPr>
                <w:rFonts w:ascii="Times New Roman" w:hAnsi="Times New Roman" w:cs="Times New Roman"/>
                <w:bCs/>
                <w:sz w:val="24"/>
                <w:szCs w:val="24"/>
              </w:rPr>
              <w:t>1.Спортивное развлечение «В здоровом теле - здоровый дух».</w:t>
            </w:r>
            <w:r w:rsidRPr="00013B3C">
              <w:rPr>
                <w:rFonts w:ascii="Times New Roman" w:hAnsi="Times New Roman" w:cs="Times New Roman"/>
                <w:b/>
                <w:sz w:val="24"/>
                <w:szCs w:val="24"/>
              </w:rPr>
              <w:t xml:space="preserve"> </w:t>
            </w:r>
          </w:p>
          <w:p w:rsidR="00505615" w:rsidRPr="00013B3C" w:rsidRDefault="00505615" w:rsidP="00505615">
            <w:pPr>
              <w:spacing w:line="240" w:lineRule="auto"/>
              <w:rPr>
                <w:rFonts w:ascii="Times New Roman" w:hAnsi="Times New Roman" w:cs="Times New Roman"/>
                <w:b/>
                <w:sz w:val="24"/>
                <w:szCs w:val="24"/>
              </w:rPr>
            </w:pPr>
            <w:r w:rsidRPr="00013B3C">
              <w:rPr>
                <w:rFonts w:ascii="Times New Roman" w:hAnsi="Times New Roman" w:cs="Times New Roman"/>
                <w:b/>
                <w:sz w:val="24"/>
                <w:szCs w:val="24"/>
              </w:rPr>
              <w:t>2.</w:t>
            </w:r>
            <w:r w:rsidRPr="00013B3C">
              <w:rPr>
                <w:rFonts w:ascii="Times New Roman" w:hAnsi="Times New Roman" w:cs="Times New Roman"/>
                <w:color w:val="111111"/>
                <w:sz w:val="24"/>
                <w:szCs w:val="24"/>
                <w:shd w:val="clear" w:color="auto" w:fill="FFFFFF"/>
              </w:rPr>
              <w:t xml:space="preserve">Выставка детских рисунков </w:t>
            </w:r>
            <w:r w:rsidRPr="00013B3C">
              <w:rPr>
                <w:rFonts w:ascii="Times New Roman" w:hAnsi="Times New Roman" w:cs="Times New Roman"/>
                <w:sz w:val="24"/>
                <w:szCs w:val="24"/>
                <w:shd w:val="clear" w:color="auto" w:fill="FFFFFF"/>
              </w:rPr>
              <w:t>«Со </w:t>
            </w:r>
            <w:r w:rsidRPr="00013B3C">
              <w:rPr>
                <w:rFonts w:ascii="Times New Roman" w:hAnsi="Times New Roman" w:cs="Times New Roman"/>
                <w:bCs/>
                <w:sz w:val="24"/>
                <w:szCs w:val="24"/>
                <w:shd w:val="clear" w:color="auto" w:fill="FFFFFF"/>
              </w:rPr>
              <w:t>спортом</w:t>
            </w:r>
            <w:r w:rsidRPr="00013B3C">
              <w:rPr>
                <w:rFonts w:ascii="Times New Roman" w:hAnsi="Times New Roman" w:cs="Times New Roman"/>
                <w:sz w:val="24"/>
                <w:szCs w:val="24"/>
                <w:shd w:val="clear" w:color="auto" w:fill="FFFFFF"/>
              </w:rPr>
              <w:t xml:space="preserve"> дружить — </w:t>
            </w:r>
            <w:r w:rsidRPr="00013B3C">
              <w:rPr>
                <w:rFonts w:ascii="Times New Roman" w:hAnsi="Times New Roman" w:cs="Times New Roman"/>
                <w:sz w:val="24"/>
                <w:szCs w:val="24"/>
                <w:shd w:val="clear" w:color="auto" w:fill="FFFFFF"/>
              </w:rPr>
              <w:lastRenderedPageBreak/>
              <w:t>здоровым быть!»./физкультурное, оздоровительное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lastRenderedPageBreak/>
              <w:t>3.</w:t>
            </w:r>
          </w:p>
        </w:tc>
        <w:tc>
          <w:tcPr>
            <w:tcW w:w="2520" w:type="dxa"/>
            <w:gridSpan w:val="2"/>
          </w:tcPr>
          <w:p w:rsidR="00505615" w:rsidRPr="00013B3C" w:rsidRDefault="00505615" w:rsidP="00505615">
            <w:pPr>
              <w:spacing w:after="16"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Космические просторы. </w:t>
            </w:r>
          </w:p>
          <w:p w:rsidR="00505615" w:rsidRPr="00013B3C" w:rsidRDefault="00505615" w:rsidP="00505615">
            <w:pPr>
              <w:spacing w:after="16" w:line="240" w:lineRule="auto"/>
              <w:rPr>
                <w:rFonts w:ascii="Times New Roman" w:hAnsi="Times New Roman" w:cs="Times New Roman"/>
                <w:sz w:val="24"/>
                <w:szCs w:val="24"/>
              </w:rPr>
            </w:pPr>
          </w:p>
        </w:tc>
        <w:tc>
          <w:tcPr>
            <w:tcW w:w="6120" w:type="dxa"/>
          </w:tcPr>
          <w:p w:rsidR="00505615" w:rsidRPr="00013B3C" w:rsidRDefault="00505615" w:rsidP="00505615">
            <w:pPr>
              <w:spacing w:line="240" w:lineRule="auto"/>
              <w:ind w:left="103"/>
              <w:rPr>
                <w:rFonts w:ascii="Times New Roman" w:hAnsi="Times New Roman" w:cs="Times New Roman"/>
                <w:sz w:val="24"/>
                <w:szCs w:val="24"/>
              </w:rPr>
            </w:pPr>
            <w:r w:rsidRPr="00013B3C">
              <w:rPr>
                <w:rFonts w:ascii="Times New Roman" w:hAnsi="Times New Roman" w:cs="Times New Roman"/>
                <w:sz w:val="24"/>
                <w:szCs w:val="24"/>
                <w:shd w:val="clear" w:color="auto" w:fill="FFFFFF"/>
              </w:rPr>
              <w:t>1.Спортивный досуг «Юные космонавты».  2.</w:t>
            </w:r>
            <w:r w:rsidRPr="00013B3C">
              <w:rPr>
                <w:rFonts w:ascii="Times New Roman" w:hAnsi="Times New Roman" w:cs="Times New Roman"/>
                <w:sz w:val="24"/>
                <w:szCs w:val="24"/>
              </w:rPr>
              <w:t>Выставка совместных работ (дети +родители) «Космос глазами детей». /познавательное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Пернатые соседи и друзья </w:t>
            </w:r>
          </w:p>
        </w:tc>
        <w:tc>
          <w:tcPr>
            <w:tcW w:w="6120" w:type="dxa"/>
          </w:tcPr>
          <w:p w:rsidR="00505615" w:rsidRPr="00013B3C" w:rsidRDefault="00505615" w:rsidP="00505615">
            <w:pPr>
              <w:spacing w:after="59" w:line="240" w:lineRule="auto"/>
              <w:ind w:right="31"/>
              <w:rPr>
                <w:rFonts w:ascii="Times New Roman" w:hAnsi="Times New Roman" w:cs="Times New Roman"/>
                <w:sz w:val="24"/>
                <w:szCs w:val="24"/>
              </w:rPr>
            </w:pPr>
            <w:r w:rsidRPr="00013B3C">
              <w:rPr>
                <w:rFonts w:ascii="Times New Roman" w:hAnsi="Times New Roman" w:cs="Times New Roman"/>
                <w:sz w:val="24"/>
                <w:szCs w:val="24"/>
              </w:rPr>
              <w:t>1.Выставка рисунков и поделок «Птицы» /экологическое</w:t>
            </w:r>
          </w:p>
        </w:tc>
      </w:tr>
      <w:tr w:rsidR="00505615" w:rsidRPr="00013B3C" w:rsidTr="00505615">
        <w:trPr>
          <w:trHeight w:val="285"/>
        </w:trPr>
        <w:tc>
          <w:tcPr>
            <w:tcW w:w="1008" w:type="dxa"/>
            <w:gridSpan w:val="2"/>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5.</w:t>
            </w:r>
          </w:p>
        </w:tc>
        <w:tc>
          <w:tcPr>
            <w:tcW w:w="2520" w:type="dxa"/>
            <w:gridSpan w:val="2"/>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Народная игрушка</w:t>
            </w:r>
          </w:p>
        </w:tc>
        <w:tc>
          <w:tcPr>
            <w:tcW w:w="6120" w:type="dxa"/>
          </w:tcPr>
          <w:p w:rsidR="00505615" w:rsidRPr="00013B3C" w:rsidRDefault="00505615" w:rsidP="00505615">
            <w:pPr>
              <w:spacing w:line="240" w:lineRule="auto"/>
              <w:ind w:left="103" w:right="110"/>
              <w:rPr>
                <w:rFonts w:ascii="Times New Roman" w:hAnsi="Times New Roman" w:cs="Times New Roman"/>
                <w:sz w:val="24"/>
                <w:szCs w:val="24"/>
              </w:rPr>
            </w:pPr>
            <w:r w:rsidRPr="00013B3C">
              <w:rPr>
                <w:rFonts w:ascii="Times New Roman" w:hAnsi="Times New Roman" w:cs="Times New Roman"/>
                <w:sz w:val="24"/>
                <w:szCs w:val="24"/>
              </w:rPr>
              <w:t xml:space="preserve">1.  0формление выставки детских работ «Волшебство наших рук». </w:t>
            </w:r>
          </w:p>
          <w:p w:rsidR="00505615" w:rsidRPr="00013B3C" w:rsidRDefault="00505615" w:rsidP="00505615">
            <w:pPr>
              <w:spacing w:line="240" w:lineRule="auto"/>
              <w:ind w:left="103" w:right="110"/>
              <w:rPr>
                <w:rFonts w:ascii="Times New Roman" w:hAnsi="Times New Roman" w:cs="Times New Roman"/>
                <w:sz w:val="24"/>
                <w:szCs w:val="24"/>
              </w:rPr>
            </w:pPr>
            <w:r w:rsidRPr="00013B3C">
              <w:rPr>
                <w:rFonts w:ascii="Times New Roman" w:hAnsi="Times New Roman" w:cs="Times New Roman"/>
                <w:sz w:val="24"/>
                <w:szCs w:val="24"/>
              </w:rPr>
              <w:t xml:space="preserve"> 2.Оформление мини-музея «Народная игрушка»./трудовое, этико-эстетическое</w:t>
            </w:r>
          </w:p>
        </w:tc>
      </w:tr>
      <w:tr w:rsidR="00505615" w:rsidRPr="00013B3C" w:rsidTr="00505615">
        <w:trPr>
          <w:trHeight w:val="285"/>
        </w:trPr>
        <w:tc>
          <w:tcPr>
            <w:tcW w:w="9648" w:type="dxa"/>
            <w:gridSpan w:val="5"/>
          </w:tcPr>
          <w:p w:rsidR="00505615" w:rsidRPr="00013B3C" w:rsidRDefault="00505615" w:rsidP="00505615">
            <w:pPr>
              <w:spacing w:after="18" w:line="240" w:lineRule="auto"/>
              <w:rPr>
                <w:rFonts w:ascii="Times New Roman" w:hAnsi="Times New Roman" w:cs="Times New Roman"/>
                <w:b/>
                <w:sz w:val="24"/>
                <w:szCs w:val="24"/>
              </w:rPr>
            </w:pPr>
            <w:r w:rsidRPr="00013B3C">
              <w:rPr>
                <w:rFonts w:ascii="Times New Roman" w:hAnsi="Times New Roman" w:cs="Times New Roman"/>
                <w:b/>
                <w:sz w:val="24"/>
                <w:szCs w:val="24"/>
              </w:rPr>
              <w:t>МАЙ</w:t>
            </w:r>
          </w:p>
        </w:tc>
      </w:tr>
      <w:tr w:rsidR="00505615" w:rsidRPr="00013B3C" w:rsidTr="00505615">
        <w:trPr>
          <w:trHeight w:val="285"/>
        </w:trPr>
        <w:tc>
          <w:tcPr>
            <w:tcW w:w="959" w:type="dxa"/>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1.</w:t>
            </w:r>
          </w:p>
        </w:tc>
        <w:tc>
          <w:tcPr>
            <w:tcW w:w="2569" w:type="dxa"/>
            <w:gridSpan w:val="3"/>
          </w:tcPr>
          <w:p w:rsidR="00505615" w:rsidRPr="00013B3C" w:rsidRDefault="00505615" w:rsidP="00505615">
            <w:pPr>
              <w:spacing w:after="16"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День Победы! </w:t>
            </w:r>
          </w:p>
          <w:p w:rsidR="00505615" w:rsidRPr="00013B3C" w:rsidRDefault="00505615" w:rsidP="00505615">
            <w:pPr>
              <w:spacing w:after="16" w:line="240" w:lineRule="auto"/>
              <w:rPr>
                <w:rFonts w:ascii="Times New Roman" w:hAnsi="Times New Roman" w:cs="Times New Roman"/>
                <w:sz w:val="24"/>
                <w:szCs w:val="24"/>
              </w:rPr>
            </w:pPr>
            <w:r w:rsidRPr="00013B3C">
              <w:rPr>
                <w:rFonts w:ascii="Times New Roman" w:hAnsi="Times New Roman" w:cs="Times New Roman"/>
                <w:sz w:val="24"/>
                <w:szCs w:val="24"/>
              </w:rPr>
              <w:t xml:space="preserve"> </w:t>
            </w:r>
          </w:p>
        </w:tc>
        <w:tc>
          <w:tcPr>
            <w:tcW w:w="6120" w:type="dxa"/>
          </w:tcPr>
          <w:p w:rsidR="00505615" w:rsidRPr="00013B3C" w:rsidRDefault="00505615" w:rsidP="00505615">
            <w:pPr>
              <w:spacing w:after="1" w:line="240" w:lineRule="auto"/>
              <w:ind w:right="25"/>
              <w:rPr>
                <w:rFonts w:ascii="Times New Roman" w:hAnsi="Times New Roman" w:cs="Times New Roman"/>
                <w:sz w:val="24"/>
                <w:szCs w:val="24"/>
              </w:rPr>
            </w:pPr>
            <w:r w:rsidRPr="00013B3C">
              <w:rPr>
                <w:rFonts w:ascii="Times New Roman" w:hAnsi="Times New Roman" w:cs="Times New Roman"/>
                <w:sz w:val="24"/>
                <w:szCs w:val="24"/>
              </w:rPr>
              <w:t xml:space="preserve">1.Участие в митинге </w:t>
            </w:r>
          </w:p>
          <w:p w:rsidR="00505615" w:rsidRPr="00013B3C" w:rsidRDefault="00505615" w:rsidP="00505615">
            <w:pPr>
              <w:spacing w:line="240" w:lineRule="auto"/>
              <w:ind w:left="103"/>
              <w:rPr>
                <w:rFonts w:ascii="Times New Roman" w:hAnsi="Times New Roman" w:cs="Times New Roman"/>
                <w:sz w:val="24"/>
                <w:szCs w:val="24"/>
              </w:rPr>
            </w:pPr>
            <w:r w:rsidRPr="00013B3C">
              <w:rPr>
                <w:rFonts w:ascii="Times New Roman" w:hAnsi="Times New Roman" w:cs="Times New Roman"/>
                <w:sz w:val="24"/>
                <w:szCs w:val="24"/>
              </w:rPr>
              <w:t>2. Презентация «Дети в годы войны» /патриотическое</w:t>
            </w:r>
          </w:p>
        </w:tc>
      </w:tr>
      <w:tr w:rsidR="00505615" w:rsidRPr="00013B3C" w:rsidTr="00505615">
        <w:trPr>
          <w:trHeight w:val="285"/>
        </w:trPr>
        <w:tc>
          <w:tcPr>
            <w:tcW w:w="959" w:type="dxa"/>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2.</w:t>
            </w:r>
          </w:p>
        </w:tc>
        <w:tc>
          <w:tcPr>
            <w:tcW w:w="2569" w:type="dxa"/>
            <w:gridSpan w:val="3"/>
          </w:tcPr>
          <w:p w:rsidR="00505615" w:rsidRPr="00013B3C" w:rsidRDefault="00505615" w:rsidP="00505615">
            <w:pPr>
              <w:spacing w:after="17"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Опыты и эксперименты. </w:t>
            </w:r>
          </w:p>
          <w:p w:rsidR="00505615" w:rsidRPr="00013B3C" w:rsidRDefault="00505615" w:rsidP="00505615">
            <w:pPr>
              <w:spacing w:after="19" w:line="240" w:lineRule="auto"/>
              <w:rPr>
                <w:rFonts w:ascii="Times New Roman" w:hAnsi="Times New Roman" w:cs="Times New Roman"/>
                <w:sz w:val="24"/>
                <w:szCs w:val="24"/>
              </w:rPr>
            </w:pP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1. Презентаций «Воздух»;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«В гостях у капельки. На помощь водяному» </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 xml:space="preserve">2. </w:t>
            </w:r>
            <w:r w:rsidRPr="00013B3C">
              <w:rPr>
                <w:rFonts w:ascii="Times New Roman" w:hAnsi="Times New Roman" w:cs="Times New Roman"/>
                <w:bCs/>
                <w:sz w:val="24"/>
                <w:szCs w:val="24"/>
              </w:rPr>
              <w:t>развлечение «День экспериментов»./познавательное, экологическое</w:t>
            </w:r>
          </w:p>
        </w:tc>
      </w:tr>
      <w:tr w:rsidR="00505615" w:rsidRPr="00013B3C" w:rsidTr="00505615">
        <w:trPr>
          <w:trHeight w:val="285"/>
        </w:trPr>
        <w:tc>
          <w:tcPr>
            <w:tcW w:w="959" w:type="dxa"/>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3.</w:t>
            </w:r>
          </w:p>
        </w:tc>
        <w:tc>
          <w:tcPr>
            <w:tcW w:w="2569" w:type="dxa"/>
            <w:gridSpan w:val="3"/>
          </w:tcPr>
          <w:p w:rsidR="00505615" w:rsidRPr="00013B3C" w:rsidRDefault="00505615" w:rsidP="00505615">
            <w:pPr>
              <w:spacing w:line="240" w:lineRule="auto"/>
              <w:ind w:left="101"/>
              <w:rPr>
                <w:rFonts w:ascii="Times New Roman" w:hAnsi="Times New Roman" w:cs="Times New Roman"/>
                <w:sz w:val="24"/>
                <w:szCs w:val="24"/>
              </w:rPr>
            </w:pPr>
            <w:r w:rsidRPr="00013B3C">
              <w:rPr>
                <w:rFonts w:ascii="Times New Roman" w:hAnsi="Times New Roman" w:cs="Times New Roman"/>
                <w:sz w:val="24"/>
                <w:szCs w:val="24"/>
              </w:rPr>
              <w:t>Путешествие по экологической тропе. Красная книга Удмуртии</w:t>
            </w:r>
          </w:p>
        </w:tc>
        <w:tc>
          <w:tcPr>
            <w:tcW w:w="6120" w:type="dxa"/>
          </w:tcPr>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sz w:val="24"/>
                <w:szCs w:val="24"/>
              </w:rPr>
              <w:t>1.  «День Земли» - экологический досуг</w:t>
            </w:r>
          </w:p>
          <w:p w:rsidR="00505615" w:rsidRPr="00013B3C" w:rsidRDefault="00505615" w:rsidP="00505615">
            <w:pPr>
              <w:spacing w:line="240" w:lineRule="auto"/>
              <w:rPr>
                <w:rFonts w:ascii="Times New Roman" w:hAnsi="Times New Roman" w:cs="Times New Roman"/>
                <w:sz w:val="24"/>
                <w:szCs w:val="24"/>
              </w:rPr>
            </w:pPr>
            <w:r w:rsidRPr="00013B3C">
              <w:rPr>
                <w:rFonts w:ascii="Times New Roman" w:hAnsi="Times New Roman" w:cs="Times New Roman"/>
                <w:color w:val="111111"/>
                <w:sz w:val="24"/>
                <w:szCs w:val="24"/>
                <w:shd w:val="clear" w:color="auto" w:fill="FFFFFF"/>
              </w:rPr>
              <w:t xml:space="preserve">2.Выставка детских рисунков </w:t>
            </w:r>
            <w:r w:rsidRPr="00013B3C">
              <w:rPr>
                <w:rFonts w:ascii="Times New Roman" w:hAnsi="Times New Roman" w:cs="Times New Roman"/>
                <w:sz w:val="24"/>
                <w:szCs w:val="24"/>
                <w:shd w:val="clear" w:color="auto" w:fill="FFFFFF"/>
              </w:rPr>
              <w:t>«Спасём природу вместе»./ экологическое</w:t>
            </w:r>
          </w:p>
        </w:tc>
      </w:tr>
      <w:tr w:rsidR="00505615" w:rsidRPr="00013B3C" w:rsidTr="00505615">
        <w:trPr>
          <w:trHeight w:val="285"/>
        </w:trPr>
        <w:tc>
          <w:tcPr>
            <w:tcW w:w="959" w:type="dxa"/>
          </w:tcPr>
          <w:p w:rsidR="00505615" w:rsidRPr="00013B3C" w:rsidRDefault="00505615" w:rsidP="00505615">
            <w:pPr>
              <w:spacing w:after="18" w:line="240" w:lineRule="auto"/>
              <w:rPr>
                <w:rFonts w:ascii="Times New Roman" w:hAnsi="Times New Roman" w:cs="Times New Roman"/>
                <w:sz w:val="24"/>
                <w:szCs w:val="24"/>
              </w:rPr>
            </w:pPr>
            <w:r w:rsidRPr="00013B3C">
              <w:rPr>
                <w:rFonts w:ascii="Times New Roman" w:hAnsi="Times New Roman" w:cs="Times New Roman"/>
                <w:sz w:val="24"/>
                <w:szCs w:val="24"/>
              </w:rPr>
              <w:t>4.</w:t>
            </w:r>
          </w:p>
        </w:tc>
        <w:tc>
          <w:tcPr>
            <w:tcW w:w="2569" w:type="dxa"/>
            <w:gridSpan w:val="3"/>
          </w:tcPr>
          <w:p w:rsidR="00505615" w:rsidRPr="00013B3C" w:rsidRDefault="00505615" w:rsidP="00505615">
            <w:pPr>
              <w:spacing w:after="17" w:line="240" w:lineRule="auto"/>
              <w:ind w:left="101"/>
              <w:rPr>
                <w:rFonts w:ascii="Times New Roman" w:hAnsi="Times New Roman" w:cs="Times New Roman"/>
                <w:sz w:val="24"/>
                <w:szCs w:val="24"/>
              </w:rPr>
            </w:pPr>
            <w:r w:rsidRPr="00013B3C">
              <w:rPr>
                <w:rFonts w:ascii="Times New Roman" w:hAnsi="Times New Roman" w:cs="Times New Roman"/>
                <w:sz w:val="24"/>
                <w:szCs w:val="24"/>
              </w:rPr>
              <w:t xml:space="preserve">Мир вокруг нас. </w:t>
            </w:r>
          </w:p>
        </w:tc>
        <w:tc>
          <w:tcPr>
            <w:tcW w:w="6120" w:type="dxa"/>
          </w:tcPr>
          <w:p w:rsidR="00505615" w:rsidRPr="00013B3C" w:rsidRDefault="00505615" w:rsidP="00505615">
            <w:pPr>
              <w:spacing w:after="3" w:line="240" w:lineRule="auto"/>
              <w:ind w:left="103"/>
              <w:rPr>
                <w:rFonts w:ascii="Times New Roman" w:hAnsi="Times New Roman" w:cs="Times New Roman"/>
                <w:sz w:val="24"/>
                <w:szCs w:val="24"/>
              </w:rPr>
            </w:pPr>
            <w:r w:rsidRPr="00013B3C">
              <w:rPr>
                <w:rFonts w:ascii="Times New Roman" w:hAnsi="Times New Roman" w:cs="Times New Roman"/>
                <w:sz w:val="24"/>
                <w:szCs w:val="24"/>
              </w:rPr>
              <w:t>1.Выпускной утренник «Скоро в школу» /социальное</w:t>
            </w:r>
          </w:p>
          <w:p w:rsidR="00505615" w:rsidRPr="00013B3C" w:rsidRDefault="00505615" w:rsidP="00505615">
            <w:pPr>
              <w:spacing w:after="0" w:line="240" w:lineRule="auto"/>
              <w:ind w:left="103"/>
              <w:rPr>
                <w:rFonts w:ascii="Times New Roman" w:hAnsi="Times New Roman" w:cs="Times New Roman"/>
                <w:sz w:val="24"/>
                <w:szCs w:val="24"/>
              </w:rPr>
            </w:pPr>
            <w:r w:rsidRPr="00013B3C">
              <w:rPr>
                <w:rFonts w:ascii="Times New Roman" w:hAnsi="Times New Roman" w:cs="Times New Roman"/>
                <w:sz w:val="24"/>
                <w:szCs w:val="24"/>
              </w:rPr>
              <w:t>2.продуктивная деятельность «Удивительное рядом».</w:t>
            </w:r>
          </w:p>
        </w:tc>
      </w:tr>
      <w:tr w:rsidR="00505615" w:rsidRPr="00013B3C" w:rsidTr="00505615">
        <w:trPr>
          <w:trHeight w:val="285"/>
        </w:trPr>
        <w:tc>
          <w:tcPr>
            <w:tcW w:w="9648" w:type="dxa"/>
            <w:gridSpan w:val="5"/>
          </w:tcPr>
          <w:p w:rsidR="00505615" w:rsidRPr="00013B3C" w:rsidRDefault="00505615" w:rsidP="00505615">
            <w:pPr>
              <w:spacing w:after="19" w:line="240" w:lineRule="auto"/>
              <w:ind w:left="163"/>
              <w:rPr>
                <w:rFonts w:ascii="Times New Roman" w:hAnsi="Times New Roman" w:cs="Times New Roman"/>
                <w:sz w:val="24"/>
                <w:szCs w:val="24"/>
              </w:rPr>
            </w:pPr>
            <w:r w:rsidRPr="00013B3C">
              <w:rPr>
                <w:rFonts w:ascii="Times New Roman" w:hAnsi="Times New Roman" w:cs="Times New Roman"/>
                <w:b/>
                <w:sz w:val="24"/>
                <w:szCs w:val="24"/>
              </w:rPr>
              <w:t>В летний</w:t>
            </w:r>
            <w:r w:rsidR="00CE7A98">
              <w:rPr>
                <w:rFonts w:ascii="Times New Roman" w:hAnsi="Times New Roman" w:cs="Times New Roman"/>
                <w:b/>
                <w:sz w:val="24"/>
                <w:szCs w:val="24"/>
              </w:rPr>
              <w:t xml:space="preserve"> период дошкольные группы работаю</w:t>
            </w:r>
            <w:r w:rsidRPr="00013B3C">
              <w:rPr>
                <w:rFonts w:ascii="Times New Roman" w:hAnsi="Times New Roman" w:cs="Times New Roman"/>
                <w:b/>
                <w:sz w:val="24"/>
                <w:szCs w:val="24"/>
              </w:rPr>
              <w:t>т в каникулярном режиме</w:t>
            </w:r>
            <w:r w:rsidRPr="00013B3C">
              <w:rPr>
                <w:rFonts w:ascii="Times New Roman" w:hAnsi="Times New Roman" w:cs="Times New Roman"/>
                <w:sz w:val="24"/>
                <w:szCs w:val="24"/>
              </w:rPr>
              <w:t xml:space="preserve"> с</w:t>
            </w:r>
            <w:r w:rsidRPr="00013B3C">
              <w:rPr>
                <w:rFonts w:ascii="Times New Roman" w:hAnsi="Times New Roman" w:cs="Times New Roman"/>
                <w:b/>
                <w:sz w:val="24"/>
                <w:szCs w:val="24"/>
              </w:rPr>
              <w:t xml:space="preserve"> 1 июня – 31августа</w:t>
            </w:r>
          </w:p>
        </w:tc>
      </w:tr>
    </w:tbl>
    <w:p w:rsidR="00505615" w:rsidRPr="00013B3C" w:rsidRDefault="00505615" w:rsidP="00505615">
      <w:pPr>
        <w:spacing w:after="15" w:line="270" w:lineRule="auto"/>
        <w:ind w:right="287"/>
        <w:rPr>
          <w:rFonts w:ascii="Times New Roman" w:hAnsi="Times New Roman" w:cs="Times New Roman"/>
          <w:b/>
          <w:sz w:val="24"/>
          <w:szCs w:val="24"/>
        </w:rPr>
      </w:pPr>
    </w:p>
    <w:p w:rsidR="00505615" w:rsidRPr="00013B3C" w:rsidRDefault="00505615" w:rsidP="003B3CA7">
      <w:pPr>
        <w:tabs>
          <w:tab w:val="left" w:pos="4112"/>
          <w:tab w:val="center" w:pos="4780"/>
        </w:tabs>
        <w:jc w:val="center"/>
        <w:rPr>
          <w:rFonts w:ascii="Times New Roman" w:hAnsi="Times New Roman" w:cs="Times New Roman"/>
          <w:b/>
          <w:sz w:val="24"/>
          <w:szCs w:val="24"/>
        </w:rPr>
      </w:pPr>
      <w:r w:rsidRPr="00013B3C">
        <w:rPr>
          <w:rFonts w:ascii="Times New Roman" w:hAnsi="Times New Roman" w:cs="Times New Roman"/>
          <w:b/>
          <w:sz w:val="24"/>
          <w:szCs w:val="24"/>
        </w:rPr>
        <w:t>Глоссарий</w:t>
      </w:r>
    </w:p>
    <w:p w:rsidR="00505615" w:rsidRPr="00013B3C" w:rsidRDefault="00505615" w:rsidP="003B3CA7">
      <w:pPr>
        <w:spacing w:line="240" w:lineRule="auto"/>
        <w:rPr>
          <w:rFonts w:ascii="Times New Roman" w:hAnsi="Times New Roman" w:cs="Times New Roman"/>
          <w:sz w:val="24"/>
          <w:szCs w:val="24"/>
        </w:rPr>
      </w:pPr>
      <w:r w:rsidRPr="00013B3C">
        <w:rPr>
          <w:rFonts w:ascii="Times New Roman" w:hAnsi="Times New Roman" w:cs="Times New Roman"/>
          <w:b/>
          <w:sz w:val="24"/>
          <w:szCs w:val="24"/>
        </w:rPr>
        <w:t xml:space="preserve">Образовательная </w:t>
      </w:r>
      <w:r w:rsidRPr="00013B3C">
        <w:rPr>
          <w:rFonts w:ascii="Times New Roman" w:hAnsi="Times New Roman" w:cs="Times New Roman"/>
          <w:b/>
          <w:bCs/>
          <w:i/>
          <w:iCs/>
          <w:sz w:val="24"/>
          <w:szCs w:val="24"/>
        </w:rPr>
        <w:t>ситуация</w:t>
      </w:r>
      <w:r w:rsidRPr="00013B3C">
        <w:rPr>
          <w:rFonts w:ascii="Times New Roman" w:hAnsi="Times New Roman" w:cs="Times New Roman"/>
          <w:i/>
          <w:iCs/>
          <w:sz w:val="24"/>
          <w:szCs w:val="24"/>
        </w:rPr>
        <w:t xml:space="preserve"> </w:t>
      </w:r>
      <w:r w:rsidRPr="00013B3C">
        <w:rPr>
          <w:rFonts w:ascii="Times New Roman" w:hAnsi="Times New Roman" w:cs="Times New Roman"/>
          <w:sz w:val="24"/>
          <w:szCs w:val="24"/>
        </w:rPr>
        <w:t xml:space="preserve">– точка пересечения образовательного процесса </w:t>
      </w:r>
      <w:r w:rsidRPr="00013B3C">
        <w:rPr>
          <w:rFonts w:ascii="Times New Roman" w:hAnsi="Times New Roman" w:cs="Times New Roman"/>
          <w:sz w:val="24"/>
          <w:szCs w:val="24"/>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013B3C">
        <w:rPr>
          <w:rFonts w:ascii="Times New Roman" w:hAnsi="Times New Roman" w:cs="Times New Roman"/>
          <w:b/>
          <w:i/>
          <w:sz w:val="24"/>
          <w:szCs w:val="24"/>
        </w:rPr>
        <w:t xml:space="preserve">Воспитательные события </w:t>
      </w:r>
      <w:r w:rsidRPr="00013B3C">
        <w:rPr>
          <w:rFonts w:ascii="Times New Roman" w:hAnsi="Times New Roman" w:cs="Times New Roman"/>
          <w:sz w:val="24"/>
          <w:szCs w:val="24"/>
        </w:rPr>
        <w:t>являются разновидностью образовательных ситуаций.</w:t>
      </w:r>
    </w:p>
    <w:p w:rsidR="00505615" w:rsidRPr="00013B3C" w:rsidRDefault="00505615" w:rsidP="00505615">
      <w:pPr>
        <w:spacing w:line="240" w:lineRule="auto"/>
        <w:ind w:left="142" w:hanging="142"/>
        <w:rPr>
          <w:rFonts w:ascii="Times New Roman" w:hAnsi="Times New Roman" w:cs="Times New Roman"/>
          <w:sz w:val="24"/>
          <w:szCs w:val="24"/>
        </w:rPr>
      </w:pPr>
      <w:r w:rsidRPr="00013B3C">
        <w:rPr>
          <w:rFonts w:ascii="Times New Roman" w:hAnsi="Times New Roman" w:cs="Times New Roman"/>
          <w:b/>
          <w:sz w:val="24"/>
          <w:szCs w:val="24"/>
        </w:rPr>
        <w:t xml:space="preserve">Образовательная </w:t>
      </w:r>
      <w:r w:rsidRPr="00013B3C">
        <w:rPr>
          <w:rFonts w:ascii="Times New Roman" w:hAnsi="Times New Roman" w:cs="Times New Roman"/>
          <w:b/>
          <w:bCs/>
          <w:i/>
          <w:iCs/>
          <w:sz w:val="24"/>
          <w:szCs w:val="24"/>
        </w:rPr>
        <w:t xml:space="preserve">среда – </w:t>
      </w:r>
      <w:r w:rsidRPr="00013B3C">
        <w:rPr>
          <w:rFonts w:ascii="Times New Roman" w:hAnsi="Times New Roman" w:cs="Times New Roman"/>
          <w:sz w:val="24"/>
          <w:szCs w:val="24"/>
        </w:rPr>
        <w:t xml:space="preserve">социокультурное </w:t>
      </w:r>
      <w:r w:rsidRPr="00013B3C">
        <w:rPr>
          <w:rFonts w:ascii="Times New Roman" w:hAnsi="Times New Roman" w:cs="Times New Roman"/>
          <w:iCs/>
          <w:sz w:val="24"/>
          <w:szCs w:val="24"/>
        </w:rPr>
        <w:t xml:space="preserve">содержание образования, объединяет </w:t>
      </w:r>
      <w:r w:rsidRPr="00013B3C">
        <w:rPr>
          <w:rFonts w:ascii="Times New Roman" w:hAnsi="Times New Roman" w:cs="Times New Roman"/>
          <w:sz w:val="24"/>
          <w:szCs w:val="24"/>
        </w:rPr>
        <w:t xml:space="preserve">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013B3C">
        <w:rPr>
          <w:rFonts w:ascii="Times New Roman" w:hAnsi="Times New Roman" w:cs="Times New Roman"/>
          <w:b/>
          <w:i/>
          <w:sz w:val="24"/>
          <w:szCs w:val="24"/>
        </w:rPr>
        <w:t>воспитывающей среде</w:t>
      </w:r>
      <w:r w:rsidRPr="00013B3C">
        <w:rPr>
          <w:rFonts w:ascii="Times New Roman" w:hAnsi="Times New Roman" w:cs="Times New Roman"/>
          <w:sz w:val="24"/>
          <w:szCs w:val="24"/>
        </w:rPr>
        <w:t xml:space="preserve">. </w:t>
      </w:r>
    </w:p>
    <w:p w:rsidR="00505615" w:rsidRPr="00013B3C" w:rsidRDefault="00505615" w:rsidP="00505615">
      <w:pPr>
        <w:spacing w:line="240" w:lineRule="auto"/>
        <w:ind w:left="142" w:hanging="142"/>
        <w:rPr>
          <w:rFonts w:ascii="Times New Roman" w:hAnsi="Times New Roman" w:cs="Times New Roman"/>
          <w:sz w:val="24"/>
          <w:szCs w:val="24"/>
        </w:rPr>
      </w:pPr>
      <w:r w:rsidRPr="00013B3C">
        <w:rPr>
          <w:rFonts w:ascii="Times New Roman" w:hAnsi="Times New Roman" w:cs="Times New Roman"/>
          <w:b/>
          <w:bCs/>
          <w:iCs/>
          <w:sz w:val="24"/>
          <w:szCs w:val="24"/>
        </w:rPr>
        <w:t>Общность</w:t>
      </w:r>
      <w:r w:rsidRPr="00013B3C">
        <w:rPr>
          <w:rFonts w:ascii="Times New Roman" w:hAnsi="Times New Roman" w:cs="Times New Roman"/>
          <w:i/>
          <w:iCs/>
          <w:sz w:val="24"/>
          <w:szCs w:val="24"/>
        </w:rPr>
        <w:t xml:space="preserve"> </w:t>
      </w:r>
      <w:r w:rsidRPr="00013B3C">
        <w:rPr>
          <w:rFonts w:ascii="Times New Roman" w:hAnsi="Times New Roman" w:cs="Times New Roman"/>
          <w:sz w:val="24"/>
          <w:szCs w:val="24"/>
        </w:rPr>
        <w:t xml:space="preserve">– устойчивая система связей и отношений между людьми, имеющая единые ценностно-смысловые основания и конкретные целевые ориентиры. Общность – это качественная характеристика любого объединения людей, определяющая степень их единства и совместности (детско-взрослая, детская, профессиональная, профессионально-родительская). </w:t>
      </w:r>
    </w:p>
    <w:p w:rsidR="00505615" w:rsidRPr="00013B3C" w:rsidRDefault="00505615" w:rsidP="00505615">
      <w:pPr>
        <w:spacing w:line="240" w:lineRule="auto"/>
        <w:ind w:left="142" w:hanging="142"/>
        <w:rPr>
          <w:rFonts w:ascii="Times New Roman" w:hAnsi="Times New Roman" w:cs="Times New Roman"/>
          <w:bCs/>
          <w:sz w:val="24"/>
          <w:szCs w:val="24"/>
        </w:rPr>
      </w:pPr>
      <w:r w:rsidRPr="00013B3C">
        <w:rPr>
          <w:rFonts w:ascii="Times New Roman" w:hAnsi="Times New Roman" w:cs="Times New Roman"/>
          <w:b/>
          <w:bCs/>
          <w:sz w:val="24"/>
          <w:szCs w:val="24"/>
        </w:rPr>
        <w:t>Социокультурные ценности</w:t>
      </w:r>
      <w:r w:rsidRPr="00013B3C">
        <w:rPr>
          <w:rFonts w:ascii="Times New Roman" w:hAnsi="Times New Roman" w:cs="Times New Roman"/>
          <w:bCs/>
          <w:sz w:val="24"/>
          <w:szCs w:val="24"/>
        </w:rPr>
        <w:t xml:space="preserve"> – основные жизненные смыслы, определяющие отношение человека к окружающей действительности и детерминирующие основные модели </w:t>
      </w:r>
      <w:r w:rsidRPr="00013B3C">
        <w:rPr>
          <w:rFonts w:ascii="Times New Roman" w:hAnsi="Times New Roman" w:cs="Times New Roman"/>
          <w:bCs/>
          <w:sz w:val="24"/>
          <w:szCs w:val="24"/>
        </w:rPr>
        <w:lastRenderedPageBreak/>
        <w:t>социального поведения, которыми руководствуется человек в повседневной жизни и деятельности.</w:t>
      </w:r>
    </w:p>
    <w:p w:rsidR="00505615" w:rsidRPr="00013B3C" w:rsidRDefault="00505615" w:rsidP="00505615">
      <w:pPr>
        <w:spacing w:line="240" w:lineRule="auto"/>
        <w:ind w:left="142" w:hanging="142"/>
        <w:rPr>
          <w:rFonts w:ascii="Times New Roman" w:hAnsi="Times New Roman" w:cs="Times New Roman"/>
          <w:sz w:val="24"/>
          <w:szCs w:val="24"/>
        </w:rPr>
      </w:pPr>
      <w:r w:rsidRPr="00013B3C">
        <w:rPr>
          <w:rFonts w:ascii="Times New Roman" w:hAnsi="Times New Roman" w:cs="Times New Roman"/>
          <w:b/>
          <w:bCs/>
          <w:iCs/>
          <w:sz w:val="24"/>
          <w:szCs w:val="24"/>
        </w:rPr>
        <w:t>Субъектность</w:t>
      </w:r>
      <w:r w:rsidRPr="00013B3C">
        <w:rPr>
          <w:rFonts w:ascii="Times New Roman" w:hAnsi="Times New Roman" w:cs="Times New Roman"/>
          <w:b/>
          <w:bCs/>
          <w:i/>
          <w:iCs/>
          <w:sz w:val="24"/>
          <w:szCs w:val="24"/>
        </w:rPr>
        <w:t xml:space="preserve"> – </w:t>
      </w:r>
      <w:r w:rsidRPr="00013B3C">
        <w:rPr>
          <w:rFonts w:ascii="Times New Roman" w:hAnsi="Times New Roman" w:cs="Times New Roman"/>
          <w:sz w:val="24"/>
          <w:szCs w:val="24"/>
        </w:rPr>
        <w:t>социальный, деятельностно-преобразующий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нравственные поступки, размышлять о своих действиях и их последствиях.</w:t>
      </w:r>
    </w:p>
    <w:p w:rsidR="00DD5123" w:rsidRPr="00013B3C" w:rsidRDefault="00505615" w:rsidP="001B6575">
      <w:pPr>
        <w:spacing w:line="240" w:lineRule="auto"/>
        <w:rPr>
          <w:rFonts w:ascii="Times New Roman" w:hAnsi="Times New Roman" w:cs="Times New Roman"/>
          <w:sz w:val="24"/>
          <w:szCs w:val="24"/>
        </w:rPr>
      </w:pPr>
      <w:r w:rsidRPr="00013B3C">
        <w:rPr>
          <w:rFonts w:ascii="Times New Roman" w:hAnsi="Times New Roman" w:cs="Times New Roman"/>
          <w:b/>
          <w:sz w:val="24"/>
          <w:szCs w:val="24"/>
        </w:rPr>
        <w:t>Уклад</w:t>
      </w:r>
      <w:r w:rsidRPr="00013B3C">
        <w:rPr>
          <w:rFonts w:ascii="Times New Roman" w:hAnsi="Times New Roman" w:cs="Times New Roman"/>
          <w:sz w:val="24"/>
          <w:szCs w:val="24"/>
        </w:rPr>
        <w:t xml:space="preserve">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FF15E1" w:rsidRPr="00013B3C" w:rsidRDefault="00FF15E1" w:rsidP="00DD5123">
      <w:pPr>
        <w:suppressAutoHyphens/>
        <w:spacing w:after="0" w:line="240" w:lineRule="auto"/>
        <w:contextualSpacing/>
        <w:jc w:val="both"/>
        <w:rPr>
          <w:rFonts w:ascii="Times New Roman" w:hAnsi="Times New Roman" w:cs="Times New Roman"/>
          <w:sz w:val="24"/>
          <w:szCs w:val="24"/>
        </w:rPr>
      </w:pPr>
      <w:r w:rsidRPr="00013B3C">
        <w:rPr>
          <w:rFonts w:ascii="Times New Roman" w:eastAsia="Times New Roman" w:hAnsi="Times New Roman" w:cs="Times New Roman"/>
          <w:i/>
          <w:sz w:val="24"/>
          <w:szCs w:val="24"/>
          <w:lang w:eastAsia="ru-RU"/>
        </w:rPr>
        <w:t>Нормативно-методическое обеспечение реализации Программы воспитания</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Нормативное обеспечение реализации Программы воспитания</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Конституция РФ (ред. от 04.07.2020), ст.67, п.4</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Конвенция о правах ребёнка</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Федеральный Закон от 29.12.2012 №273-ФЗ «Об образовании в Российской Федерации»</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A57152" w:rsidRPr="00013B3C" w:rsidRDefault="00A57152" w:rsidP="00906D42">
      <w:pPr>
        <w:suppressAutoHyphens/>
        <w:spacing w:after="0" w:line="240" w:lineRule="auto"/>
        <w:contextualSpacing/>
        <w:jc w:val="both"/>
        <w:outlineLvl w:val="2"/>
        <w:rPr>
          <w:rFonts w:ascii="Times New Roman" w:hAnsi="Times New Roman" w:cs="Times New Roman"/>
          <w:sz w:val="24"/>
          <w:szCs w:val="24"/>
          <w:shd w:val="clear" w:color="auto" w:fill="FFFFFF"/>
        </w:rPr>
      </w:pPr>
      <w:r w:rsidRPr="00013B3C">
        <w:rPr>
          <w:rFonts w:ascii="Times New Roman" w:eastAsia="Times New Roman" w:hAnsi="Times New Roman" w:cs="Times New Roman"/>
          <w:sz w:val="24"/>
          <w:szCs w:val="24"/>
          <w:shd w:val="clear" w:color="auto" w:fill="FFFFFF"/>
          <w:lang w:eastAsia="ru-RU"/>
        </w:rPr>
        <w:t>-</w:t>
      </w:r>
      <w:r w:rsidRPr="00013B3C">
        <w:rPr>
          <w:rFonts w:ascii="Times New Roman" w:hAnsi="Times New Roman" w:cs="Times New Roman"/>
          <w:sz w:val="24"/>
          <w:szCs w:val="24"/>
          <w:shd w:val="clear" w:color="auto" w:fill="FFFFFF"/>
        </w:rPr>
        <w:t xml:space="preserve"> Приказ Министерства просвещения Российской Федерации от 25.11.2022 № 1028</w:t>
      </w:r>
      <w:r w:rsidRPr="00013B3C">
        <w:rPr>
          <w:rFonts w:ascii="Times New Roman" w:hAnsi="Times New Roman" w:cs="Times New Roman"/>
          <w:sz w:val="24"/>
          <w:szCs w:val="24"/>
        </w:rPr>
        <w:br/>
      </w:r>
      <w:r w:rsidRPr="00013B3C">
        <w:rPr>
          <w:rFonts w:ascii="Times New Roman" w:hAnsi="Times New Roman" w:cs="Times New Roman"/>
          <w:sz w:val="24"/>
          <w:szCs w:val="24"/>
          <w:shd w:val="clear" w:color="auto" w:fill="FFFFFF"/>
        </w:rPr>
        <w:t xml:space="preserve">"Об утверждении федеральной образовательной программы дошкольного </w:t>
      </w:r>
    </w:p>
    <w:p w:rsidR="00A57152" w:rsidRPr="00013B3C" w:rsidRDefault="00A57152" w:rsidP="00906D42">
      <w:pPr>
        <w:suppressAutoHyphens/>
        <w:spacing w:after="0" w:line="240" w:lineRule="auto"/>
        <w:contextualSpacing/>
        <w:jc w:val="both"/>
        <w:outlineLvl w:val="2"/>
        <w:rPr>
          <w:rFonts w:ascii="Times New Roman" w:hAnsi="Times New Roman" w:cs="Times New Roman"/>
          <w:sz w:val="24"/>
          <w:szCs w:val="24"/>
          <w:shd w:val="clear" w:color="auto" w:fill="FFFFFF"/>
        </w:rPr>
      </w:pPr>
      <w:r w:rsidRPr="00013B3C">
        <w:rPr>
          <w:rFonts w:ascii="Times New Roman" w:hAnsi="Times New Roman" w:cs="Times New Roman"/>
          <w:sz w:val="24"/>
          <w:szCs w:val="24"/>
          <w:shd w:val="clear" w:color="auto" w:fill="FFFFFF"/>
        </w:rPr>
        <w:t>образования";</w:t>
      </w:r>
    </w:p>
    <w:p w:rsidR="00A57152" w:rsidRPr="00013B3C" w:rsidRDefault="00A57152" w:rsidP="00906D42">
      <w:pPr>
        <w:suppressAutoHyphens/>
        <w:spacing w:after="0" w:line="240" w:lineRule="auto"/>
        <w:contextualSpacing/>
        <w:jc w:val="both"/>
        <w:outlineLvl w:val="2"/>
        <w:rPr>
          <w:rFonts w:ascii="Times New Roman" w:hAnsi="Times New Roman" w:cs="Times New Roman"/>
          <w:sz w:val="24"/>
          <w:szCs w:val="24"/>
          <w:shd w:val="clear" w:color="auto" w:fill="FFFFFF"/>
        </w:rPr>
      </w:pPr>
      <w:r w:rsidRPr="00013B3C">
        <w:rPr>
          <w:rFonts w:ascii="Times New Roman" w:hAnsi="Times New Roman" w:cs="Times New Roman"/>
          <w:sz w:val="24"/>
          <w:szCs w:val="24"/>
        </w:rPr>
        <w:t xml:space="preserve"> -Приказ от 17 октября 2013 года N 1155 Об утверждении федерального государственного образовательного стандарта дошкольного образования (с изменениями на 8 ноября 2022 года);</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Стратегия развития воспитания в Российской Федерации на период до 2025, утверждена распоряжением Правительства Российской Федерации от 29 мая 2015 г. № 996-р</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i/>
          <w:sz w:val="24"/>
          <w:szCs w:val="24"/>
          <w:lang w:eastAsia="ru-RU"/>
        </w:rPr>
      </w:pPr>
      <w:r w:rsidRPr="00013B3C">
        <w:rPr>
          <w:rFonts w:ascii="Times New Roman" w:eastAsia="Times New Roman" w:hAnsi="Times New Roman" w:cs="Times New Roman"/>
          <w:i/>
          <w:sz w:val="24"/>
          <w:szCs w:val="24"/>
          <w:lang w:eastAsia="ru-RU"/>
        </w:rPr>
        <w:t>Локальные акты:</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Уста</w:t>
      </w:r>
      <w:r w:rsidR="001B6575" w:rsidRPr="00013B3C">
        <w:rPr>
          <w:rFonts w:ascii="Times New Roman" w:eastAsia="Times New Roman" w:hAnsi="Times New Roman" w:cs="Times New Roman"/>
          <w:sz w:val="24"/>
          <w:szCs w:val="24"/>
          <w:lang w:eastAsia="ru-RU"/>
        </w:rPr>
        <w:t xml:space="preserve">в </w:t>
      </w:r>
      <w:r w:rsidRPr="00013B3C">
        <w:rPr>
          <w:rFonts w:ascii="Times New Roman" w:eastAsia="Times New Roman" w:hAnsi="Times New Roman" w:cs="Times New Roman"/>
          <w:sz w:val="24"/>
          <w:szCs w:val="24"/>
          <w:lang w:eastAsia="ru-RU"/>
        </w:rPr>
        <w:t>ОУ;</w:t>
      </w:r>
    </w:p>
    <w:p w:rsidR="00FF15E1" w:rsidRPr="00013B3C" w:rsidRDefault="001B6575"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О</w:t>
      </w:r>
      <w:r w:rsidR="00FF15E1" w:rsidRPr="00013B3C">
        <w:rPr>
          <w:rFonts w:ascii="Times New Roman" w:eastAsia="Times New Roman" w:hAnsi="Times New Roman" w:cs="Times New Roman"/>
          <w:sz w:val="24"/>
          <w:szCs w:val="24"/>
          <w:lang w:eastAsia="ru-RU"/>
        </w:rPr>
        <w:t>бразовательная прогр</w:t>
      </w:r>
      <w:r w:rsidRPr="00013B3C">
        <w:rPr>
          <w:rFonts w:ascii="Times New Roman" w:eastAsia="Times New Roman" w:hAnsi="Times New Roman" w:cs="Times New Roman"/>
          <w:sz w:val="24"/>
          <w:szCs w:val="24"/>
          <w:lang w:eastAsia="ru-RU"/>
        </w:rPr>
        <w:t>амма дошкольного образования МК</w:t>
      </w:r>
      <w:r w:rsidR="00FF15E1" w:rsidRPr="00013B3C">
        <w:rPr>
          <w:rFonts w:ascii="Times New Roman" w:eastAsia="Times New Roman" w:hAnsi="Times New Roman" w:cs="Times New Roman"/>
          <w:sz w:val="24"/>
          <w:szCs w:val="24"/>
          <w:lang w:eastAsia="ru-RU"/>
        </w:rPr>
        <w:t>ОУ</w:t>
      </w:r>
      <w:r w:rsidRPr="00013B3C">
        <w:rPr>
          <w:rFonts w:ascii="Times New Roman" w:eastAsia="Times New Roman" w:hAnsi="Times New Roman" w:cs="Times New Roman"/>
          <w:sz w:val="24"/>
          <w:szCs w:val="24"/>
          <w:lang w:eastAsia="ru-RU"/>
        </w:rPr>
        <w:t xml:space="preserve"> Старо-Утчанской СОШ дошкольной группы</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Годовой план</w:t>
      </w:r>
      <w:r w:rsidR="001B6575" w:rsidRPr="00013B3C">
        <w:rPr>
          <w:rFonts w:ascii="Times New Roman" w:eastAsia="Times New Roman" w:hAnsi="Times New Roman" w:cs="Times New Roman"/>
          <w:sz w:val="24"/>
          <w:szCs w:val="24"/>
          <w:lang w:eastAsia="ru-RU"/>
        </w:rPr>
        <w:t xml:space="preserve"> </w:t>
      </w:r>
      <w:r w:rsidR="00A57152" w:rsidRPr="00013B3C">
        <w:rPr>
          <w:rFonts w:ascii="Times New Roman" w:eastAsia="Times New Roman" w:hAnsi="Times New Roman" w:cs="Times New Roman"/>
          <w:sz w:val="24"/>
          <w:szCs w:val="24"/>
          <w:lang w:eastAsia="ru-RU"/>
        </w:rPr>
        <w:t xml:space="preserve">ОУ </w:t>
      </w:r>
    </w:p>
    <w:p w:rsidR="00FF15E1" w:rsidRPr="00013B3C" w:rsidRDefault="00FF15E1" w:rsidP="00906D42">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 Календарный учебный график</w:t>
      </w:r>
    </w:p>
    <w:p w:rsidR="00CF6CA4" w:rsidRPr="00013B3C" w:rsidRDefault="00FF15E1" w:rsidP="001B6575">
      <w:pPr>
        <w:suppressAutoHyphens/>
        <w:spacing w:before="90" w:after="300" w:line="240" w:lineRule="auto"/>
        <w:contextualSpacing/>
        <w:jc w:val="both"/>
        <w:rPr>
          <w:rFonts w:ascii="Times New Roman" w:eastAsia="Times New Roman" w:hAnsi="Times New Roman" w:cs="Times New Roman"/>
          <w:sz w:val="24"/>
          <w:szCs w:val="24"/>
          <w:lang w:eastAsia="ru-RU"/>
        </w:rPr>
      </w:pPr>
      <w:r w:rsidRPr="00013B3C">
        <w:rPr>
          <w:rFonts w:ascii="Times New Roman" w:eastAsia="Times New Roman" w:hAnsi="Times New Roman" w:cs="Times New Roman"/>
          <w:sz w:val="24"/>
          <w:szCs w:val="24"/>
          <w:lang w:eastAsia="ru-RU"/>
        </w:rPr>
        <w:t>Обеспечение методическими материалами и средствами обучения для реализации.</w:t>
      </w:r>
    </w:p>
    <w:p w:rsidR="000335AB" w:rsidRPr="00DD5123" w:rsidRDefault="000335AB" w:rsidP="00906D42">
      <w:pPr>
        <w:suppressAutoHyphens/>
        <w:spacing w:after="0" w:line="240" w:lineRule="auto"/>
        <w:contextualSpacing/>
        <w:jc w:val="both"/>
        <w:rPr>
          <w:rFonts w:ascii="Times New Roman" w:hAnsi="Times New Roman" w:cs="Times New Roman"/>
          <w:b/>
          <w:sz w:val="26"/>
          <w:szCs w:val="26"/>
        </w:rPr>
      </w:pPr>
      <w:r w:rsidRPr="00DD5123">
        <w:rPr>
          <w:rFonts w:ascii="Times New Roman" w:hAnsi="Times New Roman" w:cs="Times New Roman"/>
          <w:b/>
          <w:sz w:val="26"/>
          <w:szCs w:val="26"/>
          <w:lang w:val="en-US"/>
        </w:rPr>
        <w:t>III</w:t>
      </w:r>
      <w:r w:rsidRPr="00DD5123">
        <w:rPr>
          <w:rFonts w:ascii="Times New Roman" w:hAnsi="Times New Roman" w:cs="Times New Roman"/>
          <w:b/>
          <w:sz w:val="26"/>
          <w:szCs w:val="26"/>
        </w:rPr>
        <w:t>.</w:t>
      </w:r>
      <w:r w:rsidR="000A449E">
        <w:rPr>
          <w:rFonts w:ascii="Times New Roman" w:hAnsi="Times New Roman" w:cs="Times New Roman"/>
          <w:b/>
          <w:sz w:val="26"/>
          <w:szCs w:val="26"/>
        </w:rPr>
        <w:t xml:space="preserve"> </w:t>
      </w:r>
      <w:r w:rsidR="00EC0F22" w:rsidRPr="00DD5123">
        <w:rPr>
          <w:rFonts w:ascii="Times New Roman" w:hAnsi="Times New Roman" w:cs="Times New Roman"/>
          <w:b/>
          <w:sz w:val="26"/>
          <w:szCs w:val="26"/>
        </w:rPr>
        <w:t>О</w:t>
      </w:r>
      <w:bookmarkStart w:id="2979" w:name="bssPhr3490"/>
      <w:bookmarkStart w:id="2980" w:name="dfaskc8i8t"/>
      <w:bookmarkEnd w:id="2979"/>
      <w:bookmarkEnd w:id="2980"/>
      <w:r w:rsidRPr="00DD5123">
        <w:rPr>
          <w:rFonts w:ascii="Times New Roman" w:hAnsi="Times New Roman" w:cs="Times New Roman"/>
          <w:b/>
          <w:sz w:val="26"/>
          <w:szCs w:val="26"/>
        </w:rPr>
        <w:t>РГАНИЗАЦИОННЫЙ РАЗДЕЛ.</w:t>
      </w:r>
    </w:p>
    <w:p w:rsidR="004252EB" w:rsidRPr="00B87DCD" w:rsidRDefault="00CF6CA4" w:rsidP="00906D42">
      <w:pPr>
        <w:suppressAutoHyphens/>
        <w:spacing w:after="0" w:line="240" w:lineRule="auto"/>
        <w:ind w:left="360"/>
        <w:contextualSpacing/>
        <w:jc w:val="both"/>
        <w:rPr>
          <w:rFonts w:ascii="Times New Roman" w:hAnsi="Times New Roman" w:cs="Times New Roman"/>
          <w:b/>
          <w:sz w:val="26"/>
          <w:szCs w:val="26"/>
        </w:rPr>
      </w:pPr>
      <w:r w:rsidRPr="00B87DCD">
        <w:rPr>
          <w:rFonts w:ascii="Times New Roman" w:hAnsi="Times New Roman" w:cs="Times New Roman"/>
          <w:b/>
          <w:sz w:val="26"/>
          <w:szCs w:val="26"/>
        </w:rPr>
        <w:t xml:space="preserve">3.1 </w:t>
      </w:r>
      <w:r w:rsidR="004252EB" w:rsidRPr="00B87DCD">
        <w:rPr>
          <w:rFonts w:ascii="Times New Roman" w:hAnsi="Times New Roman" w:cs="Times New Roman"/>
          <w:b/>
          <w:sz w:val="26"/>
          <w:szCs w:val="26"/>
        </w:rPr>
        <w:t>Описание условий реализации программы.</w:t>
      </w:r>
    </w:p>
    <w:p w:rsidR="00EC0F22" w:rsidRPr="00B87DCD" w:rsidRDefault="00DC2905"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b/>
          <w:bCs/>
          <w:sz w:val="26"/>
          <w:szCs w:val="26"/>
        </w:rPr>
        <w:t xml:space="preserve">     3.1.1 </w:t>
      </w:r>
      <w:r w:rsidR="00EC0F22" w:rsidRPr="00B87DCD">
        <w:rPr>
          <w:rFonts w:ascii="Times New Roman" w:hAnsi="Times New Roman" w:cs="Times New Roman"/>
          <w:b/>
          <w:bCs/>
          <w:sz w:val="26"/>
          <w:szCs w:val="26"/>
        </w:rPr>
        <w:t xml:space="preserve">Психолого-педагогические условия </w:t>
      </w:r>
      <w:r w:rsidR="001B6575">
        <w:rPr>
          <w:rFonts w:ascii="Times New Roman" w:hAnsi="Times New Roman" w:cs="Times New Roman"/>
          <w:b/>
          <w:bCs/>
          <w:sz w:val="26"/>
          <w:szCs w:val="26"/>
        </w:rPr>
        <w:t xml:space="preserve">реализации </w:t>
      </w:r>
      <w:r w:rsidR="004252EB" w:rsidRPr="00B87DCD">
        <w:rPr>
          <w:rFonts w:ascii="Times New Roman" w:hAnsi="Times New Roman" w:cs="Times New Roman"/>
          <w:b/>
          <w:bCs/>
          <w:sz w:val="26"/>
          <w:szCs w:val="26"/>
        </w:rPr>
        <w:t>ОП ДО</w:t>
      </w:r>
      <w:r w:rsidR="00EC0F22" w:rsidRPr="00B87DCD">
        <w:rPr>
          <w:rFonts w:ascii="Times New Roman" w:hAnsi="Times New Roman" w:cs="Times New Roman"/>
          <w:b/>
          <w:bCs/>
          <w:sz w:val="26"/>
          <w:szCs w:val="26"/>
        </w:rPr>
        <w:t>.</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81" w:name="bssPhr3491"/>
      <w:bookmarkStart w:id="2982" w:name="dfas6ngdig"/>
      <w:bookmarkEnd w:id="2981"/>
      <w:bookmarkEnd w:id="2982"/>
      <w:r w:rsidRPr="00B87DCD">
        <w:rPr>
          <w:rFonts w:ascii="Times New Roman" w:hAnsi="Times New Roman" w:cs="Times New Roman"/>
          <w:sz w:val="26"/>
          <w:szCs w:val="26"/>
        </w:rPr>
        <w:t xml:space="preserve">Успешная </w:t>
      </w:r>
      <w:r w:rsidR="001B6575">
        <w:rPr>
          <w:rFonts w:ascii="Times New Roman" w:hAnsi="Times New Roman" w:cs="Times New Roman"/>
          <w:sz w:val="26"/>
          <w:szCs w:val="26"/>
        </w:rPr>
        <w:t xml:space="preserve">реализация </w:t>
      </w:r>
      <w:r w:rsidR="004252EB" w:rsidRPr="00B87DCD">
        <w:rPr>
          <w:rFonts w:ascii="Times New Roman" w:hAnsi="Times New Roman" w:cs="Times New Roman"/>
          <w:sz w:val="26"/>
          <w:szCs w:val="26"/>
        </w:rPr>
        <w:t>ОП ДО</w:t>
      </w:r>
      <w:r w:rsidRPr="00B87DCD">
        <w:rPr>
          <w:rFonts w:ascii="Times New Roman" w:hAnsi="Times New Roman" w:cs="Times New Roman"/>
          <w:sz w:val="26"/>
          <w:szCs w:val="26"/>
        </w:rPr>
        <w:t xml:space="preserve"> обеспечивается следующими психолого-педагогическими условиями: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83" w:name="bssPhr3492"/>
      <w:bookmarkStart w:id="2984" w:name="dfas0lst6e"/>
      <w:bookmarkEnd w:id="2983"/>
      <w:bookmarkEnd w:id="2984"/>
      <w:r w:rsidRPr="00B87DCD">
        <w:rPr>
          <w:rFonts w:ascii="Times New Roman" w:hAnsi="Times New Roman" w:cs="Times New Roman"/>
          <w:sz w:val="26"/>
          <w:szCs w:val="26"/>
        </w:rPr>
        <w:t>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673EE4"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85" w:name="bssPhr3493"/>
      <w:bookmarkStart w:id="2986" w:name="dfasd86m9l"/>
      <w:bookmarkEnd w:id="2985"/>
      <w:bookmarkEnd w:id="2986"/>
      <w:r w:rsidRPr="00B87DCD">
        <w:rPr>
          <w:rFonts w:ascii="Times New Roman" w:hAnsi="Times New Roman" w:cs="Times New Roman"/>
          <w:sz w:val="26"/>
          <w:szCs w:val="26"/>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w:t>
      </w:r>
      <w:r w:rsidRPr="00B87DCD">
        <w:rPr>
          <w:rFonts w:ascii="Times New Roman" w:hAnsi="Times New Roman" w:cs="Times New Roman"/>
          <w:sz w:val="26"/>
          <w:szCs w:val="26"/>
        </w:rPr>
        <w:lastRenderedPageBreak/>
        <w:t xml:space="preserve">подгрупповые, индивидуальные занятий. При этом занятие рассматривается как дело, занимательное и интересное детям, развивающее их; деятельность, </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87" w:name="bssPhr3494"/>
      <w:bookmarkStart w:id="2988" w:name="dfasbhsosy"/>
      <w:bookmarkEnd w:id="2987"/>
      <w:bookmarkEnd w:id="2988"/>
      <w:r w:rsidRPr="00B87DCD">
        <w:rPr>
          <w:rFonts w:ascii="Times New Roman" w:hAnsi="Times New Roman" w:cs="Times New Roman"/>
          <w:sz w:val="26"/>
          <w:szCs w:val="26"/>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89" w:name="bssPhr3495"/>
      <w:bookmarkStart w:id="2990" w:name="dfasap08du"/>
      <w:bookmarkEnd w:id="2989"/>
      <w:bookmarkEnd w:id="2990"/>
      <w:r w:rsidRPr="00B87DCD">
        <w:rPr>
          <w:rFonts w:ascii="Times New Roman" w:hAnsi="Times New Roman" w:cs="Times New Roman"/>
          <w:sz w:val="26"/>
          <w:szCs w:val="26"/>
        </w:rPr>
        <w:t>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91" w:name="bssPhr3496"/>
      <w:bookmarkStart w:id="2992" w:name="dfas3ax8qk"/>
      <w:bookmarkEnd w:id="2991"/>
      <w:bookmarkEnd w:id="2992"/>
      <w:r w:rsidRPr="00B87DCD">
        <w:rPr>
          <w:rFonts w:ascii="Times New Roman" w:hAnsi="Times New Roman" w:cs="Times New Roman"/>
          <w:sz w:val="26"/>
          <w:szCs w:val="26"/>
        </w:rPr>
        <w:t>5) 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93" w:name="bssPhr3497"/>
      <w:bookmarkStart w:id="2994" w:name="dfastrp5hf"/>
      <w:bookmarkEnd w:id="2993"/>
      <w:bookmarkEnd w:id="2994"/>
      <w:r w:rsidRPr="00B87DCD">
        <w:rPr>
          <w:rFonts w:ascii="Times New Roman" w:hAnsi="Times New Roman" w:cs="Times New Roman"/>
          <w:sz w:val="26"/>
          <w:szCs w:val="26"/>
        </w:rPr>
        <w:t>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95" w:name="bssPhr3498"/>
      <w:bookmarkStart w:id="2996" w:name="dfasvb88dm"/>
      <w:bookmarkEnd w:id="2995"/>
      <w:bookmarkEnd w:id="2996"/>
      <w:r w:rsidRPr="00B87DCD">
        <w:rPr>
          <w:rFonts w:ascii="Times New Roman" w:hAnsi="Times New Roman" w:cs="Times New Roman"/>
          <w:sz w:val="26"/>
          <w:szCs w:val="26"/>
        </w:rPr>
        <w:t>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97" w:name="bssPhr3499"/>
      <w:bookmarkStart w:id="2998" w:name="dfastpoucv"/>
      <w:bookmarkEnd w:id="2997"/>
      <w:bookmarkEnd w:id="2998"/>
      <w:r w:rsidRPr="00B87DCD">
        <w:rPr>
          <w:rFonts w:ascii="Times New Roman" w:hAnsi="Times New Roman" w:cs="Times New Roman"/>
          <w:sz w:val="26"/>
          <w:szCs w:val="26"/>
        </w:rPr>
        <w:t>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2999" w:name="bssPhr3500"/>
      <w:bookmarkStart w:id="3000" w:name="dfasdznv66"/>
      <w:bookmarkEnd w:id="2999"/>
      <w:bookmarkEnd w:id="3000"/>
      <w:r w:rsidRPr="00B87DCD">
        <w:rPr>
          <w:rFonts w:ascii="Times New Roman" w:hAnsi="Times New Roman" w:cs="Times New Roman"/>
          <w:sz w:val="26"/>
          <w:szCs w:val="26"/>
        </w:rPr>
        <w:t>9) совершенствование образовательной работы на основе результатов выявления запросов родительского и профессионального сообщества;</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01" w:name="bssPhr3501"/>
      <w:bookmarkStart w:id="3002" w:name="dfaszxqdsd"/>
      <w:bookmarkEnd w:id="3001"/>
      <w:bookmarkEnd w:id="3002"/>
      <w:r w:rsidRPr="00B87DCD">
        <w:rPr>
          <w:rFonts w:ascii="Times New Roman" w:hAnsi="Times New Roman" w:cs="Times New Roman"/>
          <w:sz w:val="26"/>
          <w:szCs w:val="26"/>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03" w:name="bssPhr3502"/>
      <w:bookmarkStart w:id="3004" w:name="dfasatu468"/>
      <w:bookmarkEnd w:id="3003"/>
      <w:bookmarkEnd w:id="3004"/>
      <w:r w:rsidRPr="00B87DCD">
        <w:rPr>
          <w:rFonts w:ascii="Times New Roman" w:hAnsi="Times New Roman" w:cs="Times New Roman"/>
          <w:sz w:val="26"/>
          <w:szCs w:val="26"/>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05" w:name="bssPhr3503"/>
      <w:bookmarkStart w:id="3006" w:name="dfasgcricp"/>
      <w:bookmarkEnd w:id="3005"/>
      <w:bookmarkEnd w:id="3006"/>
      <w:r w:rsidRPr="00B87DCD">
        <w:rPr>
          <w:rFonts w:ascii="Times New Roman" w:hAnsi="Times New Roman" w:cs="Times New Roman"/>
          <w:sz w:val="26"/>
          <w:szCs w:val="26"/>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07" w:name="bssPhr3504"/>
      <w:bookmarkStart w:id="3008" w:name="dfasyp4g1v"/>
      <w:bookmarkEnd w:id="3007"/>
      <w:bookmarkEnd w:id="3008"/>
      <w:r w:rsidRPr="00B87DCD">
        <w:rPr>
          <w:rFonts w:ascii="Times New Roman" w:hAnsi="Times New Roman" w:cs="Times New Roman"/>
          <w:sz w:val="26"/>
          <w:szCs w:val="26"/>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09" w:name="bssPhr3505"/>
      <w:bookmarkStart w:id="3010" w:name="dfasv2trhg"/>
      <w:bookmarkEnd w:id="3009"/>
      <w:bookmarkEnd w:id="3010"/>
      <w:r w:rsidRPr="00B87DCD">
        <w:rPr>
          <w:rFonts w:ascii="Times New Roman" w:hAnsi="Times New Roman" w:cs="Times New Roman"/>
          <w:sz w:val="26"/>
          <w:szCs w:val="26"/>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11" w:name="bssPhr3506"/>
      <w:bookmarkStart w:id="3012" w:name="dfas6hhv5i"/>
      <w:bookmarkEnd w:id="3011"/>
      <w:bookmarkEnd w:id="3012"/>
      <w:r w:rsidRPr="00B87DCD">
        <w:rPr>
          <w:rFonts w:ascii="Times New Roman" w:hAnsi="Times New Roman" w:cs="Times New Roman"/>
          <w:sz w:val="26"/>
          <w:szCs w:val="26"/>
        </w:rPr>
        <w:lastRenderedPageBreak/>
        <w:t>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13" w:name="bssPhr3507"/>
      <w:bookmarkStart w:id="3014" w:name="dfasffxvxw"/>
      <w:bookmarkEnd w:id="3013"/>
      <w:bookmarkEnd w:id="3014"/>
      <w:r w:rsidRPr="00B87DCD">
        <w:rPr>
          <w:rFonts w:ascii="Times New Roman" w:hAnsi="Times New Roman" w:cs="Times New Roman"/>
          <w:sz w:val="26"/>
          <w:szCs w:val="26"/>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15" w:name="bssPhr3508"/>
      <w:bookmarkStart w:id="3016" w:name="dfas03kt3w"/>
      <w:bookmarkEnd w:id="3015"/>
      <w:bookmarkEnd w:id="3016"/>
      <w:r w:rsidRPr="00B87DCD">
        <w:rPr>
          <w:rFonts w:ascii="Times New Roman" w:hAnsi="Times New Roman" w:cs="Times New Roman"/>
          <w:sz w:val="26"/>
          <w:szCs w:val="26"/>
        </w:rPr>
        <w:t>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p w:rsidR="00EC0F22" w:rsidRPr="00B87DCD" w:rsidRDefault="00DC2905" w:rsidP="00906D42">
      <w:pPr>
        <w:suppressAutoHyphens/>
        <w:spacing w:after="0" w:line="240" w:lineRule="auto"/>
        <w:contextualSpacing/>
        <w:jc w:val="both"/>
        <w:rPr>
          <w:rFonts w:ascii="Times New Roman" w:hAnsi="Times New Roman" w:cs="Times New Roman"/>
          <w:sz w:val="26"/>
          <w:szCs w:val="26"/>
        </w:rPr>
      </w:pPr>
      <w:bookmarkStart w:id="3017" w:name="bssPhr3509"/>
      <w:bookmarkStart w:id="3018" w:name="dfasg0omlv"/>
      <w:bookmarkEnd w:id="3017"/>
      <w:bookmarkEnd w:id="3018"/>
      <w:r>
        <w:rPr>
          <w:rFonts w:ascii="Times New Roman" w:hAnsi="Times New Roman" w:cs="Times New Roman"/>
          <w:b/>
          <w:bCs/>
          <w:sz w:val="26"/>
          <w:szCs w:val="26"/>
        </w:rPr>
        <w:t>3.1.2</w:t>
      </w:r>
      <w:r w:rsidR="00EC0F22" w:rsidRPr="00B87DCD">
        <w:rPr>
          <w:rFonts w:ascii="Times New Roman" w:hAnsi="Times New Roman" w:cs="Times New Roman"/>
          <w:b/>
          <w:bCs/>
          <w:sz w:val="26"/>
          <w:szCs w:val="26"/>
        </w:rPr>
        <w:t>Особенности организации развивающей предметно-пространственной среды.</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19" w:name="bssPhr3510"/>
      <w:bookmarkStart w:id="3020" w:name="dfas3f38am"/>
      <w:bookmarkEnd w:id="3019"/>
      <w:bookmarkEnd w:id="3020"/>
      <w:r w:rsidRPr="00B87DCD">
        <w:rPr>
          <w:rFonts w:ascii="Times New Roman" w:hAnsi="Times New Roman" w:cs="Times New Roman"/>
          <w:sz w:val="26"/>
          <w:szCs w:val="26"/>
        </w:rPr>
        <w:t>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ребенка деятельности.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21" w:name="bssPhr3511"/>
      <w:bookmarkStart w:id="3022" w:name="dfase2c3z3"/>
      <w:bookmarkEnd w:id="3021"/>
      <w:bookmarkEnd w:id="3022"/>
      <w:r w:rsidRPr="00B87DCD">
        <w:rPr>
          <w:rFonts w:ascii="Times New Roman" w:hAnsi="Times New Roman" w:cs="Times New Roman"/>
          <w:sz w:val="26"/>
          <w:szCs w:val="26"/>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EC0F22" w:rsidRPr="00B87DCD" w:rsidRDefault="004252EB" w:rsidP="00906D42">
      <w:pPr>
        <w:suppressAutoHyphens/>
        <w:spacing w:after="0" w:line="240" w:lineRule="auto"/>
        <w:contextualSpacing/>
        <w:jc w:val="both"/>
        <w:rPr>
          <w:rFonts w:ascii="Times New Roman" w:hAnsi="Times New Roman" w:cs="Times New Roman"/>
          <w:sz w:val="26"/>
          <w:szCs w:val="26"/>
        </w:rPr>
      </w:pPr>
      <w:bookmarkStart w:id="3023" w:name="bssPhr3512"/>
      <w:bookmarkStart w:id="3024" w:name="dfasssnwd8"/>
      <w:bookmarkEnd w:id="3023"/>
      <w:bookmarkEnd w:id="3024"/>
      <w:r w:rsidRPr="00B87DCD">
        <w:rPr>
          <w:rFonts w:ascii="Times New Roman" w:hAnsi="Times New Roman" w:cs="Times New Roman"/>
          <w:sz w:val="26"/>
          <w:szCs w:val="26"/>
        </w:rPr>
        <w:t>При  создании</w:t>
      </w:r>
      <w:r w:rsidR="00EC0F22" w:rsidRPr="00B87DCD">
        <w:rPr>
          <w:rFonts w:ascii="Times New Roman" w:hAnsi="Times New Roman" w:cs="Times New Roman"/>
          <w:sz w:val="26"/>
          <w:szCs w:val="26"/>
        </w:rPr>
        <w:t xml:space="preserve"> РППС </w:t>
      </w:r>
      <w:r w:rsidRPr="00B87DCD">
        <w:rPr>
          <w:rFonts w:ascii="Times New Roman" w:hAnsi="Times New Roman" w:cs="Times New Roman"/>
          <w:sz w:val="26"/>
          <w:szCs w:val="26"/>
        </w:rPr>
        <w:t>учитываются цели и принципов ФОП ДО</w:t>
      </w:r>
      <w:r w:rsidR="00EC0F22" w:rsidRPr="00B87DCD">
        <w:rPr>
          <w:rFonts w:ascii="Times New Roman" w:hAnsi="Times New Roman" w:cs="Times New Roman"/>
          <w:sz w:val="26"/>
          <w:szCs w:val="26"/>
        </w:rPr>
        <w:t>, возрастной и гендерной специфики для реализации образовательной программы.</w:t>
      </w:r>
    </w:p>
    <w:p w:rsidR="00EC0F22" w:rsidRPr="00B87DCD" w:rsidRDefault="004252EB" w:rsidP="00906D42">
      <w:pPr>
        <w:suppressAutoHyphens/>
        <w:spacing w:after="0" w:line="240" w:lineRule="auto"/>
        <w:contextualSpacing/>
        <w:jc w:val="both"/>
        <w:rPr>
          <w:rFonts w:ascii="Times New Roman" w:hAnsi="Times New Roman" w:cs="Times New Roman"/>
          <w:sz w:val="26"/>
          <w:szCs w:val="26"/>
        </w:rPr>
      </w:pPr>
      <w:bookmarkStart w:id="3025" w:name="bssPhr3513"/>
      <w:bookmarkStart w:id="3026" w:name="dfaswy5zmw"/>
      <w:bookmarkEnd w:id="3025"/>
      <w:bookmarkEnd w:id="3026"/>
      <w:r w:rsidRPr="00B87DCD">
        <w:rPr>
          <w:rFonts w:ascii="Times New Roman" w:hAnsi="Times New Roman" w:cs="Times New Roman"/>
          <w:sz w:val="26"/>
          <w:szCs w:val="26"/>
        </w:rPr>
        <w:t>РППС ДОО создана</w:t>
      </w:r>
      <w:r w:rsidR="00EC0F22" w:rsidRPr="00B87DCD">
        <w:rPr>
          <w:rFonts w:ascii="Times New Roman" w:hAnsi="Times New Roman" w:cs="Times New Roman"/>
          <w:sz w:val="26"/>
          <w:szCs w:val="26"/>
        </w:rPr>
        <w:t xml:space="preserve"> как единое пространство, все компоненты которого, как в помещении, та</w:t>
      </w:r>
      <w:r w:rsidRPr="00B87DCD">
        <w:rPr>
          <w:rFonts w:ascii="Times New Roman" w:hAnsi="Times New Roman" w:cs="Times New Roman"/>
          <w:sz w:val="26"/>
          <w:szCs w:val="26"/>
        </w:rPr>
        <w:t>к и вне его, согласованы</w:t>
      </w:r>
      <w:r w:rsidR="00EC0F22" w:rsidRPr="00B87DCD">
        <w:rPr>
          <w:rFonts w:ascii="Times New Roman" w:hAnsi="Times New Roman" w:cs="Times New Roman"/>
          <w:sz w:val="26"/>
          <w:szCs w:val="26"/>
        </w:rPr>
        <w:t xml:space="preserve"> между собой по содержанию, масштабу, художественному решению.</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27" w:name="bssPhr3514"/>
      <w:bookmarkStart w:id="3028" w:name="dfasn4gnc4"/>
      <w:bookmarkEnd w:id="3027"/>
      <w:bookmarkEnd w:id="3028"/>
      <w:r w:rsidRPr="00B87DCD">
        <w:rPr>
          <w:rFonts w:ascii="Times New Roman" w:hAnsi="Times New Roman" w:cs="Times New Roman"/>
          <w:sz w:val="26"/>
          <w:szCs w:val="26"/>
        </w:rPr>
        <w:t>При проекти</w:t>
      </w:r>
      <w:r w:rsidR="004252EB" w:rsidRPr="00B87DCD">
        <w:rPr>
          <w:rFonts w:ascii="Times New Roman" w:hAnsi="Times New Roman" w:cs="Times New Roman"/>
          <w:sz w:val="26"/>
          <w:szCs w:val="26"/>
        </w:rPr>
        <w:t>ровании РППС ДОО учитывалось</w:t>
      </w:r>
      <w:r w:rsidRPr="00B87DCD">
        <w:rPr>
          <w:rFonts w:ascii="Times New Roman" w:hAnsi="Times New Roman" w:cs="Times New Roman"/>
          <w:sz w:val="26"/>
          <w:szCs w:val="26"/>
        </w:rPr>
        <w:t>:</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29" w:name="bssPhr3515"/>
      <w:bookmarkStart w:id="3030" w:name="dfasuiltit"/>
      <w:bookmarkEnd w:id="3029"/>
      <w:bookmarkEnd w:id="3030"/>
      <w:r w:rsidRPr="00B87DCD">
        <w:rPr>
          <w:rFonts w:ascii="Times New Roman" w:hAnsi="Times New Roman" w:cs="Times New Roman"/>
          <w:sz w:val="26"/>
          <w:szCs w:val="26"/>
        </w:rPr>
        <w:t xml:space="preserve">местные этнопсихологические, социокультурные, культурно-исторические и природно-климатические </w:t>
      </w:r>
      <w:r w:rsidR="00B82604">
        <w:rPr>
          <w:rFonts w:ascii="Times New Roman" w:hAnsi="Times New Roman" w:cs="Times New Roman"/>
          <w:sz w:val="26"/>
          <w:szCs w:val="26"/>
        </w:rPr>
        <w:t>условия, в которых находится ДОО</w:t>
      </w:r>
      <w:r w:rsidRPr="00B87DCD">
        <w:rPr>
          <w:rFonts w:ascii="Times New Roman" w:hAnsi="Times New Roman" w:cs="Times New Roman"/>
          <w:sz w:val="26"/>
          <w:szCs w:val="26"/>
        </w:rPr>
        <w:t>;</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31" w:name="bssPhr3516"/>
      <w:bookmarkStart w:id="3032" w:name="dfas1g0znk"/>
      <w:bookmarkEnd w:id="3031"/>
      <w:bookmarkEnd w:id="3032"/>
      <w:r w:rsidRPr="00B87DCD">
        <w:rPr>
          <w:rFonts w:ascii="Times New Roman" w:hAnsi="Times New Roman" w:cs="Times New Roman"/>
          <w:sz w:val="26"/>
          <w:szCs w:val="26"/>
        </w:rPr>
        <w:t>возраст, уровень развития детей и особенности их деятельности, содержание образования;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33" w:name="bssPhr3517"/>
      <w:bookmarkStart w:id="3034" w:name="dfasz4l352"/>
      <w:bookmarkEnd w:id="3033"/>
      <w:bookmarkEnd w:id="3034"/>
      <w:r w:rsidRPr="00B87DCD">
        <w:rPr>
          <w:rFonts w:ascii="Times New Roman" w:hAnsi="Times New Roman" w:cs="Times New Roman"/>
          <w:sz w:val="26"/>
          <w:szCs w:val="26"/>
        </w:rPr>
        <w:t>задачи образовательной программы для разных возрастных групп;</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35" w:name="bssPhr3518"/>
      <w:bookmarkStart w:id="3036" w:name="dfasqicpk1"/>
      <w:bookmarkEnd w:id="3035"/>
      <w:bookmarkEnd w:id="3036"/>
      <w:r w:rsidRPr="00B87DCD">
        <w:rPr>
          <w:rFonts w:ascii="Times New Roman" w:hAnsi="Times New Roman" w:cs="Times New Roman"/>
          <w:sz w:val="26"/>
          <w:szCs w:val="26"/>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37" w:name="bssPhr3519"/>
      <w:bookmarkStart w:id="3038" w:name="dfas8ba1i4"/>
      <w:bookmarkEnd w:id="3037"/>
      <w:bookmarkEnd w:id="3038"/>
      <w:r w:rsidRPr="00B87DCD">
        <w:rPr>
          <w:rFonts w:ascii="Times New Roman" w:hAnsi="Times New Roman" w:cs="Times New Roman"/>
          <w:sz w:val="26"/>
          <w:szCs w:val="26"/>
        </w:rPr>
        <w:t>С учетом возможности реализации образовательной программы ДОО в различных организацион</w:t>
      </w:r>
      <w:r w:rsidR="004252EB" w:rsidRPr="00B87DCD">
        <w:rPr>
          <w:rFonts w:ascii="Times New Roman" w:hAnsi="Times New Roman" w:cs="Times New Roman"/>
          <w:sz w:val="26"/>
          <w:szCs w:val="26"/>
        </w:rPr>
        <w:t>ных моделях и формах РППС  соответветствует</w:t>
      </w:r>
      <w:r w:rsidRPr="00B87DCD">
        <w:rPr>
          <w:rFonts w:ascii="Times New Roman" w:hAnsi="Times New Roman" w:cs="Times New Roman"/>
          <w:sz w:val="26"/>
          <w:szCs w:val="26"/>
        </w:rPr>
        <w:t>:</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39" w:name="bssPhr3520"/>
      <w:bookmarkStart w:id="3040" w:name="dfaswf8tbf"/>
      <w:bookmarkEnd w:id="3039"/>
      <w:bookmarkEnd w:id="3040"/>
      <w:r w:rsidRPr="00B87DCD">
        <w:rPr>
          <w:rFonts w:ascii="Times New Roman" w:hAnsi="Times New Roman" w:cs="Times New Roman"/>
          <w:sz w:val="26"/>
          <w:szCs w:val="26"/>
        </w:rPr>
        <w:t>требованиям ФГОС ДО;</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41" w:name="bssPhr3521"/>
      <w:bookmarkStart w:id="3042" w:name="dfasncdsbc"/>
      <w:bookmarkEnd w:id="3041"/>
      <w:bookmarkEnd w:id="3042"/>
      <w:r w:rsidRPr="00B87DCD">
        <w:rPr>
          <w:rFonts w:ascii="Times New Roman" w:hAnsi="Times New Roman" w:cs="Times New Roman"/>
          <w:sz w:val="26"/>
          <w:szCs w:val="26"/>
        </w:rPr>
        <w:t>образовательной программе ДОО;</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43" w:name="bssPhr3522"/>
      <w:bookmarkStart w:id="3044" w:name="dfasg8z8vd"/>
      <w:bookmarkEnd w:id="3043"/>
      <w:bookmarkEnd w:id="3044"/>
      <w:r w:rsidRPr="00B87DCD">
        <w:rPr>
          <w:rFonts w:ascii="Times New Roman" w:hAnsi="Times New Roman" w:cs="Times New Roman"/>
          <w:sz w:val="26"/>
          <w:szCs w:val="26"/>
        </w:rPr>
        <w:t>материально-техническим и медико-социальным условиям пребывания детей в ДОО;</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45" w:name="bssPhr3523"/>
      <w:bookmarkStart w:id="3046" w:name="dfas3huutu"/>
      <w:bookmarkEnd w:id="3045"/>
      <w:bookmarkEnd w:id="3046"/>
      <w:r w:rsidRPr="00B87DCD">
        <w:rPr>
          <w:rFonts w:ascii="Times New Roman" w:hAnsi="Times New Roman" w:cs="Times New Roman"/>
          <w:sz w:val="26"/>
          <w:szCs w:val="26"/>
        </w:rPr>
        <w:t>возрастным особенностям детей;</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47" w:name="bssPhr3524"/>
      <w:bookmarkStart w:id="3048" w:name="dfasdhh6hm"/>
      <w:bookmarkEnd w:id="3047"/>
      <w:bookmarkEnd w:id="3048"/>
      <w:r w:rsidRPr="00B87DCD">
        <w:rPr>
          <w:rFonts w:ascii="Times New Roman" w:hAnsi="Times New Roman" w:cs="Times New Roman"/>
          <w:sz w:val="26"/>
          <w:szCs w:val="26"/>
        </w:rPr>
        <w:t>воспитывающему характеру обучения детей в ДОО;</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49" w:name="bssPhr3525"/>
      <w:bookmarkStart w:id="3050" w:name="dfashgzira"/>
      <w:bookmarkEnd w:id="3049"/>
      <w:bookmarkEnd w:id="3050"/>
      <w:r w:rsidRPr="00B87DCD">
        <w:rPr>
          <w:rFonts w:ascii="Times New Roman" w:hAnsi="Times New Roman" w:cs="Times New Roman"/>
          <w:sz w:val="26"/>
          <w:szCs w:val="26"/>
        </w:rPr>
        <w:t>требованиям безопасности и надежности.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51" w:name="bssPhr3526"/>
      <w:bookmarkStart w:id="3052" w:name="dfasopdqau"/>
      <w:bookmarkEnd w:id="3051"/>
      <w:bookmarkEnd w:id="3052"/>
      <w:r w:rsidRPr="00B87DCD">
        <w:rPr>
          <w:rFonts w:ascii="Times New Roman" w:hAnsi="Times New Roman" w:cs="Times New Roman"/>
          <w:sz w:val="26"/>
          <w:szCs w:val="26"/>
        </w:rPr>
        <w:t>Определяя нап</w:t>
      </w:r>
      <w:r w:rsidR="004252EB" w:rsidRPr="00B87DCD">
        <w:rPr>
          <w:rFonts w:ascii="Times New Roman" w:hAnsi="Times New Roman" w:cs="Times New Roman"/>
          <w:sz w:val="26"/>
          <w:szCs w:val="26"/>
        </w:rPr>
        <w:t>олняемость РППС, учитывалась   целостность</w:t>
      </w:r>
      <w:r w:rsidRPr="00B87DCD">
        <w:rPr>
          <w:rFonts w:ascii="Times New Roman" w:hAnsi="Times New Roman" w:cs="Times New Roman"/>
          <w:sz w:val="26"/>
          <w:szCs w:val="26"/>
        </w:rPr>
        <w:t xml:space="preserve"> обра</w:t>
      </w:r>
      <w:r w:rsidR="004252EB" w:rsidRPr="00B87DCD">
        <w:rPr>
          <w:rFonts w:ascii="Times New Roman" w:hAnsi="Times New Roman" w:cs="Times New Roman"/>
          <w:sz w:val="26"/>
          <w:szCs w:val="26"/>
        </w:rPr>
        <w:t>зовательного процесса и включены необходимые</w:t>
      </w:r>
      <w:r w:rsidRPr="00B87DCD">
        <w:rPr>
          <w:rFonts w:ascii="Times New Roman" w:hAnsi="Times New Roman" w:cs="Times New Roman"/>
          <w:sz w:val="26"/>
          <w:szCs w:val="26"/>
        </w:rPr>
        <w:t xml:space="preserve"> для реализации содержания каждого из направлений развития и образования детей согласно ФГОС ДО.</w:t>
      </w:r>
    </w:p>
    <w:p w:rsidR="00EC0F22" w:rsidRPr="00B87DCD" w:rsidRDefault="004252EB" w:rsidP="00906D42">
      <w:pPr>
        <w:suppressAutoHyphens/>
        <w:spacing w:after="0" w:line="240" w:lineRule="auto"/>
        <w:contextualSpacing/>
        <w:jc w:val="both"/>
        <w:rPr>
          <w:rFonts w:ascii="Times New Roman" w:hAnsi="Times New Roman" w:cs="Times New Roman"/>
          <w:sz w:val="26"/>
          <w:szCs w:val="26"/>
        </w:rPr>
      </w:pPr>
      <w:bookmarkStart w:id="3053" w:name="bssPhr3527"/>
      <w:bookmarkStart w:id="3054" w:name="dfashqdlya"/>
      <w:bookmarkEnd w:id="3053"/>
      <w:bookmarkEnd w:id="3054"/>
      <w:r w:rsidRPr="00B87DCD">
        <w:rPr>
          <w:rFonts w:ascii="Times New Roman" w:hAnsi="Times New Roman" w:cs="Times New Roman"/>
          <w:sz w:val="26"/>
          <w:szCs w:val="26"/>
        </w:rPr>
        <w:t>РППС ДОО обеспечивается</w:t>
      </w:r>
      <w:r w:rsidR="00EC0F22" w:rsidRPr="00B87DCD">
        <w:rPr>
          <w:rFonts w:ascii="Times New Roman" w:hAnsi="Times New Roman" w:cs="Times New Roman"/>
          <w:sz w:val="26"/>
          <w:szCs w:val="26"/>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w:t>
      </w:r>
      <w:r w:rsidR="00EC0F22" w:rsidRPr="00B87DCD">
        <w:rPr>
          <w:rFonts w:ascii="Times New Roman" w:hAnsi="Times New Roman" w:cs="Times New Roman"/>
          <w:sz w:val="26"/>
          <w:szCs w:val="26"/>
        </w:rPr>
        <w:lastRenderedPageBreak/>
        <w:t>укрепления их здоровья, возможностями учета особенностей и коррекции недостатков их развития.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55" w:name="bssPhr3528"/>
      <w:bookmarkStart w:id="3056" w:name="dfas6e30eg"/>
      <w:bookmarkEnd w:id="3055"/>
      <w:bookmarkEnd w:id="3056"/>
      <w:r w:rsidRPr="00B87DCD">
        <w:rPr>
          <w:rFonts w:ascii="Times New Roman" w:hAnsi="Times New Roman" w:cs="Times New Roman"/>
          <w:sz w:val="26"/>
          <w:szCs w:val="26"/>
        </w:rPr>
        <w:t>В соответс</w:t>
      </w:r>
      <w:r w:rsidR="004252EB" w:rsidRPr="00B87DCD">
        <w:rPr>
          <w:rFonts w:ascii="Times New Roman" w:hAnsi="Times New Roman" w:cs="Times New Roman"/>
          <w:sz w:val="26"/>
          <w:szCs w:val="26"/>
        </w:rPr>
        <w:t>твии с ФГОС ДО РППС содержательно-насыщенная; трансформируемая; полифункциональная; доступная; безопасная</w:t>
      </w:r>
      <w:r w:rsidRPr="00B87DCD">
        <w:rPr>
          <w:rFonts w:ascii="Times New Roman" w:hAnsi="Times New Roman" w:cs="Times New Roman"/>
          <w:sz w:val="26"/>
          <w:szCs w:val="26"/>
        </w:rPr>
        <w:t>.</w:t>
      </w:r>
    </w:p>
    <w:p w:rsidR="00EC0F22" w:rsidRPr="00B87DCD" w:rsidRDefault="004252EB" w:rsidP="00906D42">
      <w:pPr>
        <w:suppressAutoHyphens/>
        <w:spacing w:after="0" w:line="240" w:lineRule="auto"/>
        <w:contextualSpacing/>
        <w:jc w:val="both"/>
        <w:rPr>
          <w:rFonts w:ascii="Times New Roman" w:hAnsi="Times New Roman" w:cs="Times New Roman"/>
          <w:sz w:val="26"/>
          <w:szCs w:val="26"/>
        </w:rPr>
      </w:pPr>
      <w:bookmarkStart w:id="3057" w:name="bssPhr3529"/>
      <w:bookmarkStart w:id="3058" w:name="dfas7dborp"/>
      <w:bookmarkEnd w:id="3057"/>
      <w:bookmarkEnd w:id="3058"/>
      <w:r w:rsidRPr="00B87DCD">
        <w:rPr>
          <w:rFonts w:ascii="Times New Roman" w:hAnsi="Times New Roman" w:cs="Times New Roman"/>
          <w:sz w:val="26"/>
          <w:szCs w:val="26"/>
        </w:rPr>
        <w:t>РППС в ДОО обеспечивает</w:t>
      </w:r>
      <w:r w:rsidR="00EC0F22" w:rsidRPr="00B87DCD">
        <w:rPr>
          <w:rFonts w:ascii="Times New Roman" w:hAnsi="Times New Roman" w:cs="Times New Roman"/>
          <w:sz w:val="26"/>
          <w:szCs w:val="26"/>
        </w:rPr>
        <w:t xml:space="preserve"> условия для эмоционального благополучия детей и комфортной работы педагогических и учебно</w:t>
      </w:r>
      <w:r w:rsidR="00BD0CB9" w:rsidRPr="00B87DCD">
        <w:rPr>
          <w:rFonts w:ascii="Times New Roman" w:hAnsi="Times New Roman" w:cs="Times New Roman"/>
          <w:sz w:val="26"/>
          <w:szCs w:val="26"/>
        </w:rPr>
        <w:t>-</w:t>
      </w:r>
      <w:r w:rsidR="00EC0F22" w:rsidRPr="00B87DCD">
        <w:rPr>
          <w:rFonts w:ascii="Times New Roman" w:hAnsi="Times New Roman" w:cs="Times New Roman"/>
          <w:sz w:val="26"/>
          <w:szCs w:val="26"/>
        </w:rPr>
        <w:t>вспомогательных сотрудников.</w:t>
      </w:r>
    </w:p>
    <w:p w:rsidR="00EC0F22" w:rsidRPr="00B87DCD" w:rsidRDefault="00185E04" w:rsidP="00906D42">
      <w:pPr>
        <w:suppressAutoHyphens/>
        <w:spacing w:after="0" w:line="240" w:lineRule="auto"/>
        <w:contextualSpacing/>
        <w:jc w:val="both"/>
        <w:rPr>
          <w:rFonts w:ascii="Times New Roman" w:hAnsi="Times New Roman" w:cs="Times New Roman"/>
          <w:i/>
          <w:sz w:val="26"/>
          <w:szCs w:val="26"/>
        </w:rPr>
      </w:pPr>
      <w:bookmarkStart w:id="3059" w:name="bssPhr3530"/>
      <w:bookmarkStart w:id="3060" w:name="dfasfcd659"/>
      <w:bookmarkEnd w:id="3059"/>
      <w:bookmarkEnd w:id="3060"/>
      <w:r w:rsidRPr="00B87DCD">
        <w:rPr>
          <w:rFonts w:ascii="Times New Roman" w:hAnsi="Times New Roman" w:cs="Times New Roman"/>
          <w:i/>
          <w:sz w:val="26"/>
          <w:szCs w:val="26"/>
        </w:rPr>
        <w:t xml:space="preserve">В ДОУ </w:t>
      </w:r>
      <w:r w:rsidR="00EC0F22" w:rsidRPr="00B87DCD">
        <w:rPr>
          <w:rFonts w:ascii="Times New Roman" w:hAnsi="Times New Roman" w:cs="Times New Roman"/>
          <w:i/>
          <w:sz w:val="26"/>
          <w:szCs w:val="26"/>
        </w:rPr>
        <w:t>обеспечено подключе</w:t>
      </w:r>
      <w:r w:rsidR="00CE7A98">
        <w:rPr>
          <w:rFonts w:ascii="Times New Roman" w:hAnsi="Times New Roman" w:cs="Times New Roman"/>
          <w:i/>
          <w:sz w:val="26"/>
          <w:szCs w:val="26"/>
        </w:rPr>
        <w:t>ние  помещения</w:t>
      </w:r>
      <w:r w:rsidRPr="00B87DCD">
        <w:rPr>
          <w:rFonts w:ascii="Times New Roman" w:hAnsi="Times New Roman" w:cs="Times New Roman"/>
          <w:i/>
          <w:sz w:val="26"/>
          <w:szCs w:val="26"/>
        </w:rPr>
        <w:t xml:space="preserve"> </w:t>
      </w:r>
      <w:r w:rsidR="00EC0F22" w:rsidRPr="00B87DCD">
        <w:rPr>
          <w:rFonts w:ascii="Times New Roman" w:hAnsi="Times New Roman" w:cs="Times New Roman"/>
          <w:i/>
          <w:sz w:val="26"/>
          <w:szCs w:val="26"/>
        </w:rPr>
        <w:t xml:space="preserve"> к сети Ин</w:t>
      </w:r>
      <w:r w:rsidRPr="00B87DCD">
        <w:rPr>
          <w:rFonts w:ascii="Times New Roman" w:hAnsi="Times New Roman" w:cs="Times New Roman"/>
          <w:i/>
          <w:sz w:val="26"/>
          <w:szCs w:val="26"/>
        </w:rPr>
        <w:t>те</w:t>
      </w:r>
      <w:r w:rsidR="00CE7A98">
        <w:rPr>
          <w:rFonts w:ascii="Times New Roman" w:hAnsi="Times New Roman" w:cs="Times New Roman"/>
          <w:i/>
          <w:sz w:val="26"/>
          <w:szCs w:val="26"/>
        </w:rPr>
        <w:t>рнет</w:t>
      </w:r>
      <w:r w:rsidR="00EC0F22" w:rsidRPr="00B87DCD">
        <w:rPr>
          <w:rFonts w:ascii="Times New Roman" w:hAnsi="Times New Roman" w:cs="Times New Roman"/>
          <w:i/>
          <w:sz w:val="26"/>
          <w:szCs w:val="26"/>
        </w:rPr>
        <w:t>.</w:t>
      </w:r>
    </w:p>
    <w:p w:rsidR="003A7806" w:rsidRDefault="003A7806" w:rsidP="00906D42">
      <w:pPr>
        <w:suppressAutoHyphens/>
        <w:spacing w:after="0" w:line="240" w:lineRule="auto"/>
        <w:contextualSpacing/>
        <w:jc w:val="both"/>
        <w:rPr>
          <w:rFonts w:ascii="Times New Roman" w:hAnsi="Times New Roman" w:cs="Times New Roman"/>
          <w:b/>
          <w:bCs/>
          <w:sz w:val="26"/>
          <w:szCs w:val="26"/>
        </w:rPr>
      </w:pPr>
      <w:bookmarkStart w:id="3061" w:name="bssPhr3531"/>
      <w:bookmarkStart w:id="3062" w:name="dfasz2lqs2"/>
      <w:bookmarkStart w:id="3063" w:name="bssPhr3532"/>
      <w:bookmarkStart w:id="3064" w:name="dfasgbmccd"/>
      <w:bookmarkStart w:id="3065" w:name="bssPhr3533"/>
      <w:bookmarkStart w:id="3066" w:name="dfas60xulu"/>
      <w:bookmarkEnd w:id="3061"/>
      <w:bookmarkEnd w:id="3062"/>
      <w:bookmarkEnd w:id="3063"/>
      <w:bookmarkEnd w:id="3064"/>
      <w:bookmarkEnd w:id="3065"/>
      <w:bookmarkEnd w:id="3066"/>
    </w:p>
    <w:p w:rsidR="00EC0F22" w:rsidRPr="00B87DCD" w:rsidRDefault="00DC2905"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b/>
          <w:bCs/>
          <w:sz w:val="26"/>
          <w:szCs w:val="26"/>
        </w:rPr>
        <w:t xml:space="preserve">3.1.3 </w:t>
      </w:r>
      <w:r w:rsidR="00EC0F22" w:rsidRPr="00B87DCD">
        <w:rPr>
          <w:rFonts w:ascii="Times New Roman" w:hAnsi="Times New Roman" w:cs="Times New Roman"/>
          <w:b/>
          <w:bCs/>
          <w:sz w:val="26"/>
          <w:szCs w:val="26"/>
        </w:rPr>
        <w:t>Материально-техническое о</w:t>
      </w:r>
      <w:r w:rsidR="008235F2" w:rsidRPr="00B87DCD">
        <w:rPr>
          <w:rFonts w:ascii="Times New Roman" w:hAnsi="Times New Roman" w:cs="Times New Roman"/>
          <w:b/>
          <w:bCs/>
          <w:sz w:val="26"/>
          <w:szCs w:val="26"/>
        </w:rPr>
        <w:t>беспечение ООП ДО,</w:t>
      </w:r>
      <w:r w:rsidR="00EC0F22" w:rsidRPr="00B87DCD">
        <w:rPr>
          <w:rFonts w:ascii="Times New Roman" w:hAnsi="Times New Roman" w:cs="Times New Roman"/>
          <w:b/>
          <w:bCs/>
          <w:sz w:val="26"/>
          <w:szCs w:val="26"/>
        </w:rPr>
        <w:t>обеспеченность методическими материалами и средствами обучения и воспитания.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67" w:name="bssPhr3534"/>
      <w:bookmarkStart w:id="3068" w:name="dfasshep7g"/>
      <w:bookmarkEnd w:id="3067"/>
      <w:bookmarkEnd w:id="3068"/>
      <w:r w:rsidRPr="00B87DCD">
        <w:rPr>
          <w:rFonts w:ascii="Times New Roman" w:hAnsi="Times New Roman" w:cs="Times New Roman"/>
          <w:sz w:val="26"/>
          <w:szCs w:val="26"/>
        </w:rPr>
        <w:t>В ДООсозданы материально-технические условия, обеспечивающие:</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69" w:name="bssPhr3535"/>
      <w:bookmarkStart w:id="3070" w:name="dfasqhvstc"/>
      <w:bookmarkEnd w:id="3069"/>
      <w:bookmarkEnd w:id="3070"/>
      <w:r w:rsidRPr="00B87DCD">
        <w:rPr>
          <w:rFonts w:ascii="Times New Roman" w:hAnsi="Times New Roman" w:cs="Times New Roman"/>
          <w:sz w:val="26"/>
          <w:szCs w:val="26"/>
        </w:rPr>
        <w:t>1) возможность достижения обучающимися планируемых результато</w:t>
      </w:r>
      <w:r w:rsidR="008235F2" w:rsidRPr="00B87DCD">
        <w:rPr>
          <w:rFonts w:ascii="Times New Roman" w:hAnsi="Times New Roman" w:cs="Times New Roman"/>
          <w:sz w:val="26"/>
          <w:szCs w:val="26"/>
        </w:rPr>
        <w:t>в освоения ООП ДО</w:t>
      </w:r>
      <w:r w:rsidRPr="00B87DCD">
        <w:rPr>
          <w:rFonts w:ascii="Times New Roman" w:hAnsi="Times New Roman" w:cs="Times New Roman"/>
          <w:sz w:val="26"/>
          <w:szCs w:val="26"/>
        </w:rPr>
        <w:t>;</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71" w:name="bssPhr3536"/>
      <w:bookmarkStart w:id="3072" w:name="dfasf29z4h"/>
      <w:bookmarkEnd w:id="3071"/>
      <w:bookmarkEnd w:id="3072"/>
      <w:r w:rsidRPr="00B87DCD">
        <w:rPr>
          <w:rFonts w:ascii="Times New Roman" w:hAnsi="Times New Roman" w:cs="Times New Roman"/>
          <w:sz w:val="26"/>
          <w:szCs w:val="26"/>
        </w:rPr>
        <w:t>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73" w:name="bssPhr3537"/>
      <w:bookmarkStart w:id="3074" w:name="dfas5ltkel"/>
      <w:bookmarkEnd w:id="3073"/>
      <w:bookmarkEnd w:id="3074"/>
      <w:r w:rsidRPr="00B87DCD">
        <w:rPr>
          <w:rFonts w:ascii="Times New Roman" w:hAnsi="Times New Roman" w:cs="Times New Roman"/>
          <w:sz w:val="26"/>
          <w:szCs w:val="26"/>
        </w:rPr>
        <w:t>к условиям размещения организаций, осуществляющих образовательную деятельность;</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75" w:name="bssPhr3538"/>
      <w:bookmarkStart w:id="3076" w:name="dfasv83g2e"/>
      <w:bookmarkEnd w:id="3075"/>
      <w:bookmarkEnd w:id="3076"/>
      <w:r w:rsidRPr="00B87DCD">
        <w:rPr>
          <w:rFonts w:ascii="Times New Roman" w:hAnsi="Times New Roman" w:cs="Times New Roman"/>
          <w:sz w:val="26"/>
          <w:szCs w:val="26"/>
        </w:rPr>
        <w:t>оборудованию и содержанию территории;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77" w:name="bssPhr3539"/>
      <w:bookmarkStart w:id="3078" w:name="dfasgl5qia"/>
      <w:bookmarkEnd w:id="3077"/>
      <w:bookmarkEnd w:id="3078"/>
      <w:r w:rsidRPr="00B87DCD">
        <w:rPr>
          <w:rFonts w:ascii="Times New Roman" w:hAnsi="Times New Roman" w:cs="Times New Roman"/>
          <w:sz w:val="26"/>
          <w:szCs w:val="26"/>
        </w:rPr>
        <w:t>помещениям, их оборудованию и содержанию;</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79" w:name="bssPhr3540"/>
      <w:bookmarkStart w:id="3080" w:name="dfas0wybx5"/>
      <w:bookmarkEnd w:id="3079"/>
      <w:bookmarkEnd w:id="3080"/>
      <w:r w:rsidRPr="00B87DCD">
        <w:rPr>
          <w:rFonts w:ascii="Times New Roman" w:hAnsi="Times New Roman" w:cs="Times New Roman"/>
          <w:sz w:val="26"/>
          <w:szCs w:val="26"/>
        </w:rPr>
        <w:t>естественному и искусственному освещению помещений;</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81" w:name="bssPhr3541"/>
      <w:bookmarkStart w:id="3082" w:name="dfasoxpms2"/>
      <w:bookmarkEnd w:id="3081"/>
      <w:bookmarkEnd w:id="3082"/>
      <w:r w:rsidRPr="00B87DCD">
        <w:rPr>
          <w:rFonts w:ascii="Times New Roman" w:hAnsi="Times New Roman" w:cs="Times New Roman"/>
          <w:sz w:val="26"/>
          <w:szCs w:val="26"/>
        </w:rPr>
        <w:t>отоплению и вентиляции;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83" w:name="bssPhr3542"/>
      <w:bookmarkStart w:id="3084" w:name="dfas6w8vhc"/>
      <w:bookmarkEnd w:id="3083"/>
      <w:bookmarkEnd w:id="3084"/>
      <w:r w:rsidRPr="00B87DCD">
        <w:rPr>
          <w:rFonts w:ascii="Times New Roman" w:hAnsi="Times New Roman" w:cs="Times New Roman"/>
          <w:sz w:val="26"/>
          <w:szCs w:val="26"/>
        </w:rPr>
        <w:t>водоснабжению и канализации;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85" w:name="bssPhr3543"/>
      <w:bookmarkStart w:id="3086" w:name="dfaswsvnl4"/>
      <w:bookmarkEnd w:id="3085"/>
      <w:bookmarkEnd w:id="3086"/>
      <w:r w:rsidRPr="00B87DCD">
        <w:rPr>
          <w:rFonts w:ascii="Times New Roman" w:hAnsi="Times New Roman" w:cs="Times New Roman"/>
          <w:sz w:val="26"/>
          <w:szCs w:val="26"/>
        </w:rPr>
        <w:t>организации питания;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87" w:name="bssPhr3544"/>
      <w:bookmarkStart w:id="3088" w:name="dfasn2gpgx"/>
      <w:bookmarkEnd w:id="3087"/>
      <w:bookmarkEnd w:id="3088"/>
      <w:r w:rsidRPr="00B87DCD">
        <w:rPr>
          <w:rFonts w:ascii="Times New Roman" w:hAnsi="Times New Roman" w:cs="Times New Roman"/>
          <w:sz w:val="26"/>
          <w:szCs w:val="26"/>
        </w:rPr>
        <w:t>медицинскому обеспечению;</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89" w:name="bssPhr3545"/>
      <w:bookmarkStart w:id="3090" w:name="dfasfk5pi0"/>
      <w:bookmarkEnd w:id="3089"/>
      <w:bookmarkEnd w:id="3090"/>
      <w:r w:rsidRPr="00B87DCD">
        <w:rPr>
          <w:rFonts w:ascii="Times New Roman" w:hAnsi="Times New Roman" w:cs="Times New Roman"/>
          <w:sz w:val="26"/>
          <w:szCs w:val="26"/>
        </w:rPr>
        <w:t>приему детей в организации, осуществляющих образовательную деятельность;</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91" w:name="bssPhr3546"/>
      <w:bookmarkStart w:id="3092" w:name="dfaso55qei"/>
      <w:bookmarkEnd w:id="3091"/>
      <w:bookmarkEnd w:id="3092"/>
      <w:r w:rsidRPr="00B87DCD">
        <w:rPr>
          <w:rFonts w:ascii="Times New Roman" w:hAnsi="Times New Roman" w:cs="Times New Roman"/>
          <w:sz w:val="26"/>
          <w:szCs w:val="26"/>
        </w:rPr>
        <w:t>организации режима дня;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93" w:name="bssPhr3547"/>
      <w:bookmarkStart w:id="3094" w:name="dfasdxw3ts"/>
      <w:bookmarkEnd w:id="3093"/>
      <w:bookmarkEnd w:id="3094"/>
      <w:r w:rsidRPr="00B87DCD">
        <w:rPr>
          <w:rFonts w:ascii="Times New Roman" w:hAnsi="Times New Roman" w:cs="Times New Roman"/>
          <w:sz w:val="26"/>
          <w:szCs w:val="26"/>
        </w:rPr>
        <w:t>организации физического воспитания;</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95" w:name="bssPhr3548"/>
      <w:bookmarkStart w:id="3096" w:name="dfaszdx96r"/>
      <w:bookmarkEnd w:id="3095"/>
      <w:bookmarkEnd w:id="3096"/>
      <w:r w:rsidRPr="00B87DCD">
        <w:rPr>
          <w:rFonts w:ascii="Times New Roman" w:hAnsi="Times New Roman" w:cs="Times New Roman"/>
          <w:sz w:val="26"/>
          <w:szCs w:val="26"/>
        </w:rPr>
        <w:t>личной гигиене персонала;</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97" w:name="bssPhr3549"/>
      <w:bookmarkStart w:id="3098" w:name="dfasq8g5gf"/>
      <w:bookmarkEnd w:id="3097"/>
      <w:bookmarkEnd w:id="3098"/>
      <w:r w:rsidRPr="00B87DCD">
        <w:rPr>
          <w:rFonts w:ascii="Times New Roman" w:hAnsi="Times New Roman" w:cs="Times New Roman"/>
          <w:sz w:val="26"/>
          <w:szCs w:val="26"/>
        </w:rPr>
        <w:t>3) выполнение ДОО требований пожарной безопасности и электробезопасности;</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099" w:name="bssPhr3550"/>
      <w:bookmarkStart w:id="3100" w:name="dfasgiag0g"/>
      <w:bookmarkEnd w:id="3099"/>
      <w:bookmarkEnd w:id="3100"/>
      <w:r w:rsidRPr="00B87DCD">
        <w:rPr>
          <w:rFonts w:ascii="Times New Roman" w:hAnsi="Times New Roman" w:cs="Times New Roman"/>
          <w:sz w:val="26"/>
          <w:szCs w:val="26"/>
        </w:rPr>
        <w:t>4) выполнение ДОО требований по охране здоровья обучающихся и охране труда работников ДОО;</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101" w:name="bssPhr3551"/>
      <w:bookmarkStart w:id="3102" w:name="dfaseglfvr"/>
      <w:bookmarkEnd w:id="3101"/>
      <w:bookmarkEnd w:id="3102"/>
      <w:r w:rsidRPr="00B87DCD">
        <w:rPr>
          <w:rFonts w:ascii="Times New Roman" w:hAnsi="Times New Roman" w:cs="Times New Roman"/>
          <w:sz w:val="26"/>
          <w:szCs w:val="26"/>
        </w:rPr>
        <w:t>5) возможность для беспрепятственного доступа обучающихся с ОВЗ, в том числе детей-инвалидов к объектам инфраструктуры ДОО.</w:t>
      </w:r>
    </w:p>
    <w:p w:rsidR="00201176"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103" w:name="bssPhr3552"/>
      <w:bookmarkStart w:id="3104" w:name="dfasdgnq7n"/>
      <w:bookmarkEnd w:id="3103"/>
      <w:bookmarkEnd w:id="3104"/>
      <w:r w:rsidRPr="00B87DCD">
        <w:rPr>
          <w:rFonts w:ascii="Times New Roman" w:hAnsi="Times New Roman" w:cs="Times New Roman"/>
          <w:sz w:val="26"/>
          <w:szCs w:val="26"/>
        </w:rPr>
        <w:t xml:space="preserve">При создании материально-технических условий для детей </w:t>
      </w:r>
      <w:r w:rsidR="00FE694E" w:rsidRPr="00B87DCD">
        <w:rPr>
          <w:rFonts w:ascii="Times New Roman" w:hAnsi="Times New Roman" w:cs="Times New Roman"/>
          <w:sz w:val="26"/>
          <w:szCs w:val="26"/>
        </w:rPr>
        <w:t>с ОВЗ ДОО  учитываются</w:t>
      </w:r>
      <w:r w:rsidRPr="00B87DCD">
        <w:rPr>
          <w:rFonts w:ascii="Times New Roman" w:hAnsi="Times New Roman" w:cs="Times New Roman"/>
          <w:sz w:val="26"/>
          <w:szCs w:val="26"/>
        </w:rPr>
        <w:t xml:space="preserve"> особенности их физического и психического развития.</w:t>
      </w:r>
      <w:r w:rsidR="00305346">
        <w:rPr>
          <w:rFonts w:ascii="Times New Roman" w:hAnsi="Times New Roman" w:cs="Times New Roman"/>
          <w:sz w:val="26"/>
          <w:szCs w:val="26"/>
        </w:rPr>
        <w:t xml:space="preserve">В ДОУ нет </w:t>
      </w:r>
      <w:r w:rsidR="00201176" w:rsidRPr="00B87DCD">
        <w:rPr>
          <w:rFonts w:ascii="Times New Roman" w:hAnsi="Times New Roman" w:cs="Times New Roman"/>
          <w:sz w:val="26"/>
          <w:szCs w:val="26"/>
        </w:rPr>
        <w:t xml:space="preserve"> условия для доступа в здание  учреждения инвалидов и других маломобильных граждан, оказания им услуг и необходимой дополнительной помощи со стороны персонала учреждения: </w:t>
      </w:r>
    </w:p>
    <w:p w:rsidR="00201176" w:rsidRPr="00B87DCD" w:rsidRDefault="00201176"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Необходимую помощь окажут ответственные по вопросам обеспечения доступа в учреждение; </w:t>
      </w:r>
    </w:p>
    <w:p w:rsidR="00201176" w:rsidRPr="00B87DCD" w:rsidRDefault="00201176" w:rsidP="00906D42">
      <w:pPr>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для обучающихся в организации, в том числе инвалидов и лиц с ограниченными возможностями здоровья, предоставляется четырёхразовое питание в соответствии с цикличным десятидневным меню; </w:t>
      </w:r>
    </w:p>
    <w:p w:rsidR="00EC0F22" w:rsidRPr="00B87DCD" w:rsidRDefault="00201176" w:rsidP="003F2C8F">
      <w:pPr>
        <w:tabs>
          <w:tab w:val="left" w:pos="567"/>
        </w:tabs>
        <w:suppressAutoHyphens/>
        <w:spacing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w:t>
      </w:r>
      <w:bookmarkStart w:id="3105" w:name="bssPhr3553"/>
      <w:bookmarkStart w:id="3106" w:name="dfasx97h5r"/>
      <w:bookmarkEnd w:id="3105"/>
      <w:bookmarkEnd w:id="3106"/>
      <w:r w:rsidR="00FE694E" w:rsidRPr="00B87DCD">
        <w:rPr>
          <w:rFonts w:ascii="Times New Roman" w:hAnsi="Times New Roman" w:cs="Times New Roman"/>
          <w:sz w:val="26"/>
          <w:szCs w:val="26"/>
        </w:rPr>
        <w:t>ДОУ оснащено</w:t>
      </w:r>
      <w:r w:rsidR="00EC0F22" w:rsidRPr="00B87DCD">
        <w:rPr>
          <w:rFonts w:ascii="Times New Roman" w:hAnsi="Times New Roman" w:cs="Times New Roman"/>
          <w:sz w:val="26"/>
          <w:szCs w:val="26"/>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EC0F22" w:rsidRPr="00B87DCD" w:rsidRDefault="00FE694E" w:rsidP="00906D42">
      <w:pPr>
        <w:suppressAutoHyphens/>
        <w:spacing w:after="0" w:line="240" w:lineRule="auto"/>
        <w:contextualSpacing/>
        <w:jc w:val="both"/>
        <w:rPr>
          <w:rFonts w:ascii="Times New Roman" w:hAnsi="Times New Roman" w:cs="Times New Roman"/>
          <w:sz w:val="26"/>
          <w:szCs w:val="26"/>
        </w:rPr>
      </w:pPr>
      <w:bookmarkStart w:id="3107" w:name="bssPhr3554"/>
      <w:bookmarkStart w:id="3108" w:name="dfas6gqabq"/>
      <w:bookmarkEnd w:id="3107"/>
      <w:bookmarkEnd w:id="3108"/>
      <w:r w:rsidRPr="00B87DCD">
        <w:rPr>
          <w:rFonts w:ascii="Times New Roman" w:hAnsi="Times New Roman" w:cs="Times New Roman"/>
          <w:sz w:val="26"/>
          <w:szCs w:val="26"/>
        </w:rPr>
        <w:lastRenderedPageBreak/>
        <w:t xml:space="preserve">ДОУ  имеет </w:t>
      </w:r>
      <w:r w:rsidR="00EC0F22" w:rsidRPr="00B87DCD">
        <w:rPr>
          <w:rFonts w:ascii="Times New Roman" w:hAnsi="Times New Roman" w:cs="Times New Roman"/>
          <w:sz w:val="26"/>
          <w:szCs w:val="26"/>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w:t>
      </w:r>
      <w:r w:rsidR="00CC6136">
        <w:rPr>
          <w:rFonts w:ascii="Times New Roman" w:hAnsi="Times New Roman" w:cs="Times New Roman"/>
          <w:sz w:val="26"/>
          <w:szCs w:val="26"/>
        </w:rPr>
        <w:t xml:space="preserve"> нет</w:t>
      </w:r>
      <w:r w:rsidR="00EC0F22" w:rsidRPr="00B87DCD">
        <w:rPr>
          <w:rFonts w:ascii="Times New Roman" w:hAnsi="Times New Roman" w:cs="Times New Roman"/>
          <w:sz w:val="26"/>
          <w:szCs w:val="26"/>
        </w:rPr>
        <w:t>), педагогической, административной и хозяйственной деятельности:</w:t>
      </w:r>
    </w:p>
    <w:p w:rsidR="003F2C8F" w:rsidRDefault="00EC0F22" w:rsidP="00906D42">
      <w:pPr>
        <w:suppressAutoHyphens/>
        <w:spacing w:after="0" w:line="240" w:lineRule="auto"/>
        <w:contextualSpacing/>
        <w:jc w:val="both"/>
        <w:rPr>
          <w:rFonts w:ascii="Times New Roman" w:hAnsi="Times New Roman" w:cs="Times New Roman"/>
          <w:sz w:val="26"/>
          <w:szCs w:val="26"/>
        </w:rPr>
      </w:pPr>
      <w:bookmarkStart w:id="3109" w:name="bssPhr3555"/>
      <w:bookmarkStart w:id="3110" w:name="dfaszwkd54"/>
      <w:bookmarkEnd w:id="3109"/>
      <w:bookmarkEnd w:id="3110"/>
      <w:r w:rsidRPr="00B87DCD">
        <w:rPr>
          <w:rFonts w:ascii="Times New Roman" w:hAnsi="Times New Roman" w:cs="Times New Roman"/>
          <w:sz w:val="26"/>
          <w:szCs w:val="26"/>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r w:rsidR="003F2C8F">
        <w:rPr>
          <w:rFonts w:ascii="Times New Roman" w:hAnsi="Times New Roman" w:cs="Times New Roman"/>
          <w:sz w:val="26"/>
          <w:szCs w:val="26"/>
        </w:rPr>
        <w:t xml:space="preserve"> </w:t>
      </w:r>
      <w:bookmarkStart w:id="3111" w:name="bssPhr3556"/>
      <w:bookmarkStart w:id="3112" w:name="dfaspz0e69"/>
      <w:bookmarkEnd w:id="3111"/>
      <w:bookmarkEnd w:id="3112"/>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w:t>
      </w:r>
      <w:r w:rsidR="003F2C8F">
        <w:rPr>
          <w:rFonts w:ascii="Times New Roman" w:hAnsi="Times New Roman" w:cs="Times New Roman"/>
          <w:sz w:val="26"/>
          <w:szCs w:val="26"/>
        </w:rPr>
        <w:t xml:space="preserve">содержания </w:t>
      </w:r>
      <w:r w:rsidR="008235F2" w:rsidRPr="00B87DCD">
        <w:rPr>
          <w:rFonts w:ascii="Times New Roman" w:hAnsi="Times New Roman" w:cs="Times New Roman"/>
          <w:sz w:val="26"/>
          <w:szCs w:val="26"/>
        </w:rPr>
        <w:t>ОП ДО</w:t>
      </w:r>
      <w:r w:rsidRPr="00B87DCD">
        <w:rPr>
          <w:rFonts w:ascii="Times New Roman" w:hAnsi="Times New Roman" w:cs="Times New Roman"/>
          <w:sz w:val="26"/>
          <w:szCs w:val="26"/>
        </w:rPr>
        <w:t>;</w:t>
      </w:r>
    </w:p>
    <w:p w:rsidR="00EC0F22" w:rsidRPr="00B87DCD" w:rsidRDefault="00EC0F22" w:rsidP="00906D42">
      <w:pPr>
        <w:suppressAutoHyphens/>
        <w:spacing w:after="0" w:line="240" w:lineRule="auto"/>
        <w:contextualSpacing/>
        <w:jc w:val="both"/>
        <w:rPr>
          <w:rFonts w:ascii="Times New Roman" w:hAnsi="Times New Roman" w:cs="Times New Roman"/>
          <w:sz w:val="26"/>
          <w:szCs w:val="26"/>
        </w:rPr>
      </w:pPr>
      <w:bookmarkStart w:id="3113" w:name="bssPhr3557"/>
      <w:bookmarkStart w:id="3114" w:name="dfasglakno"/>
      <w:bookmarkEnd w:id="3113"/>
      <w:bookmarkEnd w:id="3114"/>
      <w:r w:rsidRPr="00B87DCD">
        <w:rPr>
          <w:rFonts w:ascii="Times New Roman" w:hAnsi="Times New Roman" w:cs="Times New Roman"/>
          <w:sz w:val="26"/>
          <w:szCs w:val="26"/>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EC0F22" w:rsidRPr="00B87DCD" w:rsidRDefault="003F2C8F" w:rsidP="00906D42">
      <w:pPr>
        <w:suppressAutoHyphens/>
        <w:spacing w:after="0" w:line="240" w:lineRule="auto"/>
        <w:contextualSpacing/>
        <w:jc w:val="both"/>
        <w:rPr>
          <w:rFonts w:ascii="Times New Roman" w:hAnsi="Times New Roman" w:cs="Times New Roman"/>
          <w:sz w:val="26"/>
          <w:szCs w:val="26"/>
        </w:rPr>
      </w:pPr>
      <w:bookmarkStart w:id="3115" w:name="bssPhr3558"/>
      <w:bookmarkStart w:id="3116" w:name="dfasg5gm4c"/>
      <w:bookmarkStart w:id="3117" w:name="bssPhr3559"/>
      <w:bookmarkStart w:id="3118" w:name="dfasqgf8gv"/>
      <w:bookmarkStart w:id="3119" w:name="bssPhr3560"/>
      <w:bookmarkStart w:id="3120" w:name="dfasgnqbhw"/>
      <w:bookmarkEnd w:id="3115"/>
      <w:bookmarkEnd w:id="3116"/>
      <w:bookmarkEnd w:id="3117"/>
      <w:bookmarkEnd w:id="3118"/>
      <w:bookmarkEnd w:id="3119"/>
      <w:bookmarkEnd w:id="3120"/>
      <w:r>
        <w:rPr>
          <w:rFonts w:ascii="Times New Roman" w:hAnsi="Times New Roman" w:cs="Times New Roman"/>
          <w:sz w:val="26"/>
          <w:szCs w:val="26"/>
        </w:rPr>
        <w:t>4</w:t>
      </w:r>
      <w:r w:rsidR="00EC0F22" w:rsidRPr="00B87DCD">
        <w:rPr>
          <w:rFonts w:ascii="Times New Roman" w:hAnsi="Times New Roman" w:cs="Times New Roman"/>
          <w:sz w:val="26"/>
          <w:szCs w:val="26"/>
        </w:rPr>
        <w:t>) помещения, обеспечивающие охрану и укрепление физического и психологического здоровья</w:t>
      </w:r>
      <w:r w:rsidR="00F751EF">
        <w:rPr>
          <w:rFonts w:ascii="Times New Roman" w:hAnsi="Times New Roman" w:cs="Times New Roman"/>
          <w:sz w:val="26"/>
          <w:szCs w:val="26"/>
        </w:rPr>
        <w:t>.</w:t>
      </w:r>
    </w:p>
    <w:p w:rsidR="00EC0F22" w:rsidRPr="00B87DCD" w:rsidRDefault="008235F2" w:rsidP="00906D42">
      <w:pPr>
        <w:suppressAutoHyphens/>
        <w:spacing w:after="0" w:line="240" w:lineRule="auto"/>
        <w:contextualSpacing/>
        <w:jc w:val="both"/>
        <w:rPr>
          <w:rFonts w:ascii="Times New Roman" w:hAnsi="Times New Roman" w:cs="Times New Roman"/>
          <w:sz w:val="26"/>
          <w:szCs w:val="26"/>
        </w:rPr>
      </w:pPr>
      <w:bookmarkStart w:id="3121" w:name="bssPhr3561"/>
      <w:bookmarkStart w:id="3122" w:name="dfasz1dkhi"/>
      <w:bookmarkStart w:id="3123" w:name="bssPhr3562"/>
      <w:bookmarkStart w:id="3124" w:name="dfasga44sq"/>
      <w:bookmarkStart w:id="3125" w:name="bssPhr3563"/>
      <w:bookmarkStart w:id="3126" w:name="dfas2zgfmh"/>
      <w:bookmarkStart w:id="3127" w:name="bssPhr3564"/>
      <w:bookmarkStart w:id="3128" w:name="dfasbylqpv"/>
      <w:bookmarkEnd w:id="3121"/>
      <w:bookmarkEnd w:id="3122"/>
      <w:bookmarkEnd w:id="3123"/>
      <w:bookmarkEnd w:id="3124"/>
      <w:bookmarkEnd w:id="3125"/>
      <w:bookmarkEnd w:id="3126"/>
      <w:bookmarkEnd w:id="3127"/>
      <w:bookmarkEnd w:id="3128"/>
      <w:r w:rsidRPr="00B87DCD">
        <w:rPr>
          <w:rFonts w:ascii="Times New Roman" w:hAnsi="Times New Roman" w:cs="Times New Roman"/>
          <w:sz w:val="26"/>
          <w:szCs w:val="26"/>
        </w:rPr>
        <w:t>ОП ДО</w:t>
      </w:r>
      <w:r w:rsidR="00EC0F22" w:rsidRPr="00B87DCD">
        <w:rPr>
          <w:rFonts w:ascii="Times New Roman" w:hAnsi="Times New Roman" w:cs="Times New Roman"/>
          <w:sz w:val="26"/>
          <w:szCs w:val="26"/>
        </w:rPr>
        <w:t xml:space="preserve">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bookmarkStart w:id="3129" w:name="bssPhr3565"/>
      <w:bookmarkStart w:id="3130" w:name="dfasdnrsst"/>
      <w:bookmarkStart w:id="3131" w:name="bssPhr3567"/>
      <w:bookmarkStart w:id="3132" w:name="dfasv1zb2n"/>
      <w:bookmarkEnd w:id="3129"/>
      <w:bookmarkEnd w:id="3130"/>
      <w:bookmarkEnd w:id="3131"/>
      <w:bookmarkEnd w:id="3132"/>
      <w:r w:rsidRPr="00B87DCD">
        <w:rPr>
          <w:rFonts w:ascii="Times New Roman" w:eastAsia="Times New Roman" w:hAnsi="Times New Roman" w:cs="Times New Roman"/>
          <w:sz w:val="26"/>
          <w:szCs w:val="26"/>
          <w:lang w:eastAsia="ru-RU"/>
        </w:rPr>
        <w:t xml:space="preserve"> З</w:t>
      </w:r>
      <w:r w:rsidR="00305346">
        <w:rPr>
          <w:rFonts w:ascii="Times New Roman" w:eastAsia="Times New Roman" w:hAnsi="Times New Roman" w:cs="Times New Roman"/>
          <w:sz w:val="26"/>
          <w:szCs w:val="26"/>
          <w:lang w:eastAsia="ru-RU"/>
        </w:rPr>
        <w:t>дания</w:t>
      </w:r>
      <w:r w:rsidR="00E5055A">
        <w:rPr>
          <w:rFonts w:ascii="Times New Roman" w:eastAsia="Times New Roman" w:hAnsi="Times New Roman" w:cs="Times New Roman"/>
          <w:sz w:val="26"/>
          <w:szCs w:val="26"/>
          <w:lang w:eastAsia="ru-RU"/>
        </w:rPr>
        <w:t xml:space="preserve"> д</w:t>
      </w:r>
      <w:r w:rsidR="00305346">
        <w:rPr>
          <w:rFonts w:ascii="Times New Roman" w:eastAsia="Times New Roman" w:hAnsi="Times New Roman" w:cs="Times New Roman"/>
          <w:sz w:val="26"/>
          <w:szCs w:val="26"/>
          <w:lang w:eastAsia="ru-RU"/>
        </w:rPr>
        <w:t>ошкольных групп находятся отдельно  от здания</w:t>
      </w:r>
      <w:r w:rsidR="00E7435D">
        <w:rPr>
          <w:rFonts w:ascii="Times New Roman" w:eastAsia="Times New Roman" w:hAnsi="Times New Roman" w:cs="Times New Roman"/>
          <w:sz w:val="26"/>
          <w:szCs w:val="26"/>
          <w:lang w:eastAsia="ru-RU"/>
        </w:rPr>
        <w:t xml:space="preserve"> средней общеобразовательной школы</w:t>
      </w:r>
      <w:r w:rsidR="00E5055A">
        <w:rPr>
          <w:rFonts w:ascii="Times New Roman" w:eastAsia="Times New Roman" w:hAnsi="Times New Roman" w:cs="Times New Roman"/>
          <w:sz w:val="26"/>
          <w:szCs w:val="26"/>
          <w:lang w:eastAsia="ru-RU"/>
        </w:rPr>
        <w:t xml:space="preserve"> типовое одно</w:t>
      </w:r>
      <w:r w:rsidRPr="00B87DCD">
        <w:rPr>
          <w:rFonts w:ascii="Times New Roman" w:eastAsia="Times New Roman" w:hAnsi="Times New Roman" w:cs="Times New Roman"/>
          <w:sz w:val="26"/>
          <w:szCs w:val="26"/>
          <w:lang w:eastAsia="ru-RU"/>
        </w:rPr>
        <w:t>этажное</w:t>
      </w:r>
      <w:r w:rsidR="00172C2C">
        <w:rPr>
          <w:rFonts w:ascii="Times New Roman" w:eastAsia="Times New Roman" w:hAnsi="Times New Roman" w:cs="Times New Roman"/>
          <w:sz w:val="26"/>
          <w:szCs w:val="26"/>
          <w:lang w:eastAsia="ru-RU"/>
        </w:rPr>
        <w:t>. Имее</w:t>
      </w:r>
      <w:r w:rsidR="00305346">
        <w:rPr>
          <w:rFonts w:ascii="Times New Roman" w:eastAsia="Times New Roman" w:hAnsi="Times New Roman" w:cs="Times New Roman"/>
          <w:sz w:val="26"/>
          <w:szCs w:val="26"/>
          <w:lang w:eastAsia="ru-RU"/>
        </w:rPr>
        <w:t>тся 2 разновозрастные группы</w:t>
      </w:r>
      <w:r w:rsidRPr="00B87DCD">
        <w:rPr>
          <w:rFonts w:ascii="Times New Roman" w:eastAsia="Times New Roman" w:hAnsi="Times New Roman" w:cs="Times New Roman"/>
          <w:sz w:val="26"/>
          <w:szCs w:val="26"/>
          <w:lang w:eastAsia="ru-RU"/>
        </w:rPr>
        <w:t xml:space="preserve"> состоящих из игровой, спальни, приемной и туалетной комнат</w:t>
      </w:r>
      <w:r w:rsidR="00172C2C">
        <w:rPr>
          <w:rFonts w:ascii="Times New Roman" w:eastAsia="Times New Roman" w:hAnsi="Times New Roman" w:cs="Times New Roman"/>
          <w:sz w:val="26"/>
          <w:szCs w:val="26"/>
          <w:lang w:eastAsia="ru-RU"/>
        </w:rPr>
        <w:t>ы</w:t>
      </w:r>
      <w:r w:rsidRPr="00B87DCD">
        <w:rPr>
          <w:rFonts w:ascii="Times New Roman" w:eastAsia="Times New Roman" w:hAnsi="Times New Roman" w:cs="Times New Roman"/>
          <w:sz w:val="26"/>
          <w:szCs w:val="26"/>
          <w:lang w:eastAsia="ru-RU"/>
        </w:rPr>
        <w:t xml:space="preserve">. </w:t>
      </w:r>
    </w:p>
    <w:p w:rsidR="00CF6CA4" w:rsidRPr="00172C2C" w:rsidRDefault="00E33660" w:rsidP="00906D42">
      <w:pPr>
        <w:suppressAutoHyphens/>
        <w:spacing w:after="0" w:line="240" w:lineRule="auto"/>
        <w:contextualSpacing/>
        <w:jc w:val="both"/>
        <w:rPr>
          <w:rFonts w:ascii="Times New Roman" w:eastAsia="Times New Roman" w:hAnsi="Times New Roman" w:cs="Times New Roman"/>
          <w:color w:val="FF0000"/>
          <w:sz w:val="26"/>
          <w:szCs w:val="26"/>
          <w:lang w:eastAsia="ru-RU"/>
        </w:rPr>
      </w:pPr>
      <w:r w:rsidRPr="00172C2C">
        <w:rPr>
          <w:rFonts w:ascii="Times New Roman" w:eastAsia="Times New Roman" w:hAnsi="Times New Roman" w:cs="Times New Roman"/>
          <w:color w:val="FF0000"/>
          <w:sz w:val="26"/>
          <w:szCs w:val="26"/>
          <w:lang w:eastAsia="ru-RU"/>
        </w:rPr>
        <w:t xml:space="preserve">Территория детского сада ограждена забором, </w:t>
      </w:r>
      <w:r w:rsidR="00305346">
        <w:rPr>
          <w:rFonts w:ascii="Times New Roman" w:eastAsia="Times New Roman" w:hAnsi="Times New Roman" w:cs="Times New Roman"/>
          <w:color w:val="FF0000"/>
          <w:sz w:val="26"/>
          <w:szCs w:val="26"/>
          <w:lang w:eastAsia="ru-RU"/>
        </w:rPr>
        <w:t xml:space="preserve">озеленена, составляет </w:t>
      </w:r>
      <w:r w:rsidR="001F6762" w:rsidRPr="00172C2C">
        <w:rPr>
          <w:rFonts w:ascii="Times New Roman" w:eastAsia="Times New Roman" w:hAnsi="Times New Roman" w:cs="Times New Roman"/>
          <w:color w:val="FF0000"/>
          <w:sz w:val="26"/>
          <w:szCs w:val="26"/>
          <w:lang w:eastAsia="ru-RU"/>
        </w:rPr>
        <w:t>460</w:t>
      </w:r>
      <w:r w:rsidR="00305346">
        <w:rPr>
          <w:rFonts w:ascii="Times New Roman" w:eastAsia="Times New Roman" w:hAnsi="Times New Roman" w:cs="Times New Roman"/>
          <w:color w:val="FF0000"/>
          <w:sz w:val="26"/>
          <w:szCs w:val="26"/>
          <w:lang w:eastAsia="ru-RU"/>
        </w:rPr>
        <w:t xml:space="preserve"> и 1245</w:t>
      </w:r>
      <w:r w:rsidR="001F6762" w:rsidRPr="00172C2C">
        <w:rPr>
          <w:rFonts w:ascii="Times New Roman" w:eastAsia="Times New Roman" w:hAnsi="Times New Roman" w:cs="Times New Roman"/>
          <w:color w:val="FF0000"/>
          <w:sz w:val="26"/>
          <w:szCs w:val="26"/>
          <w:lang w:eastAsia="ru-RU"/>
        </w:rPr>
        <w:t xml:space="preserve"> кв.м</w:t>
      </w:r>
      <w:r w:rsidRPr="00172C2C">
        <w:rPr>
          <w:rFonts w:ascii="Times New Roman" w:eastAsia="Times New Roman" w:hAnsi="Times New Roman" w:cs="Times New Roman"/>
          <w:color w:val="FF0000"/>
          <w:sz w:val="26"/>
          <w:szCs w:val="26"/>
          <w:lang w:eastAsia="ru-RU"/>
        </w:rPr>
        <w:t>. На терр</w:t>
      </w:r>
      <w:r w:rsidR="00305346">
        <w:rPr>
          <w:rFonts w:ascii="Times New Roman" w:eastAsia="Times New Roman" w:hAnsi="Times New Roman" w:cs="Times New Roman"/>
          <w:color w:val="FF0000"/>
          <w:sz w:val="26"/>
          <w:szCs w:val="26"/>
          <w:lang w:eastAsia="ru-RU"/>
        </w:rPr>
        <w:t>итории детского сада расположены по  1 игровой площадке</w:t>
      </w:r>
      <w:r w:rsidRPr="00172C2C">
        <w:rPr>
          <w:rFonts w:ascii="Times New Roman" w:eastAsia="Times New Roman" w:hAnsi="Times New Roman" w:cs="Times New Roman"/>
          <w:color w:val="FF0000"/>
          <w:sz w:val="26"/>
          <w:szCs w:val="26"/>
          <w:lang w:eastAsia="ru-RU"/>
        </w:rPr>
        <w:t>, спортивная площадка, огород, цветники и газоны.</w:t>
      </w:r>
    </w:p>
    <w:p w:rsidR="00E33660" w:rsidRPr="00CA42D7" w:rsidRDefault="00E33660" w:rsidP="00906D42">
      <w:pPr>
        <w:suppressAutoHyphens/>
        <w:spacing w:after="0" w:line="240" w:lineRule="auto"/>
        <w:contextualSpacing/>
        <w:jc w:val="both"/>
        <w:rPr>
          <w:rFonts w:ascii="Times New Roman" w:eastAsia="Times New Roman" w:hAnsi="Times New Roman" w:cs="Times New Roman"/>
          <w:b/>
          <w:bCs/>
          <w:i/>
          <w:iCs/>
          <w:sz w:val="26"/>
          <w:szCs w:val="26"/>
          <w:lang w:eastAsia="ru-RU"/>
        </w:rPr>
      </w:pPr>
      <w:r w:rsidRPr="00B87DCD">
        <w:rPr>
          <w:rFonts w:ascii="Times New Roman" w:eastAsia="Times New Roman" w:hAnsi="Times New Roman" w:cs="Times New Roman"/>
          <w:b/>
          <w:bCs/>
          <w:i/>
          <w:iCs/>
          <w:sz w:val="26"/>
          <w:szCs w:val="26"/>
          <w:lang w:eastAsia="ru-RU"/>
        </w:rPr>
        <w:t>Характеристика площадей  ДОУ</w:t>
      </w:r>
      <w:r w:rsidR="00CA42D7">
        <w:rPr>
          <w:rFonts w:ascii="Times New Roman" w:eastAsia="Times New Roman" w:hAnsi="Times New Roman" w:cs="Times New Roman"/>
          <w:b/>
          <w:bCs/>
          <w:i/>
          <w:iCs/>
          <w:sz w:val="26"/>
          <w:szCs w:val="26"/>
          <w:lang w:eastAsia="ru-RU"/>
        </w:rPr>
        <w:t xml:space="preserve"> дошкольная группа</w:t>
      </w:r>
    </w:p>
    <w:tbl>
      <w:tblPr>
        <w:tblW w:w="9322" w:type="dxa"/>
        <w:tblLook w:val="04A0" w:firstRow="1" w:lastRow="0" w:firstColumn="1" w:lastColumn="0" w:noHBand="0" w:noVBand="1"/>
      </w:tblPr>
      <w:tblGrid>
        <w:gridCol w:w="5495"/>
        <w:gridCol w:w="1567"/>
        <w:gridCol w:w="2260"/>
      </w:tblGrid>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Показатели</w:t>
            </w:r>
          </w:p>
        </w:tc>
        <w:tc>
          <w:tcPr>
            <w:tcW w:w="156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Количество</w:t>
            </w:r>
          </w:p>
        </w:tc>
        <w:tc>
          <w:tcPr>
            <w:tcW w:w="2260"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Общая площадь</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Групповые ячейки</w:t>
            </w:r>
          </w:p>
        </w:tc>
        <w:tc>
          <w:tcPr>
            <w:tcW w:w="1567" w:type="dxa"/>
          </w:tcPr>
          <w:p w:rsidR="00201176" w:rsidRPr="00B87DCD" w:rsidRDefault="00CC6136"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632584">
              <w:rPr>
                <w:rFonts w:ascii="Times New Roman" w:eastAsia="Times New Roman" w:hAnsi="Times New Roman" w:cs="Times New Roman"/>
                <w:sz w:val="26"/>
                <w:szCs w:val="26"/>
                <w:lang w:eastAsia="ru-RU"/>
              </w:rPr>
              <w:t xml:space="preserve"> </w:t>
            </w:r>
          </w:p>
        </w:tc>
        <w:tc>
          <w:tcPr>
            <w:tcW w:w="2260" w:type="dxa"/>
          </w:tcPr>
          <w:p w:rsidR="00201176" w:rsidRPr="00B87DCD" w:rsidRDefault="00CC6136"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71,2</w:t>
            </w:r>
            <w:r w:rsidR="00201176" w:rsidRPr="00B87DCD">
              <w:rPr>
                <w:rFonts w:ascii="Times New Roman" w:eastAsia="Times New Roman" w:hAnsi="Times New Roman" w:cs="Times New Roman"/>
                <w:sz w:val="26"/>
                <w:szCs w:val="26"/>
                <w:lang w:eastAsia="ru-RU"/>
              </w:rPr>
              <w:t xml:space="preserve"> кв.м.</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Игровые комнаты</w:t>
            </w:r>
          </w:p>
        </w:tc>
        <w:tc>
          <w:tcPr>
            <w:tcW w:w="1567" w:type="dxa"/>
          </w:tcPr>
          <w:p w:rsidR="00201176" w:rsidRPr="00B87DCD" w:rsidRDefault="00CC6136"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632584">
              <w:rPr>
                <w:rFonts w:ascii="Times New Roman" w:eastAsia="Times New Roman" w:hAnsi="Times New Roman" w:cs="Times New Roman"/>
                <w:sz w:val="26"/>
                <w:szCs w:val="26"/>
                <w:lang w:eastAsia="ru-RU"/>
              </w:rPr>
              <w:t xml:space="preserve"> </w:t>
            </w:r>
          </w:p>
        </w:tc>
        <w:tc>
          <w:tcPr>
            <w:tcW w:w="2260" w:type="dxa"/>
          </w:tcPr>
          <w:p w:rsidR="00201176" w:rsidRPr="00B87DCD" w:rsidRDefault="00CC6136"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71,2</w:t>
            </w:r>
            <w:r w:rsidR="00201176" w:rsidRPr="00B87DCD">
              <w:rPr>
                <w:rFonts w:ascii="Times New Roman" w:eastAsia="Times New Roman" w:hAnsi="Times New Roman" w:cs="Times New Roman"/>
                <w:sz w:val="26"/>
                <w:szCs w:val="26"/>
                <w:lang w:eastAsia="ru-RU"/>
              </w:rPr>
              <w:t xml:space="preserve"> кв.м</w:t>
            </w:r>
            <w:r w:rsidR="00632584">
              <w:rPr>
                <w:rFonts w:ascii="Times New Roman" w:eastAsia="Times New Roman" w:hAnsi="Times New Roman" w:cs="Times New Roman"/>
                <w:sz w:val="26"/>
                <w:szCs w:val="26"/>
                <w:lang w:eastAsia="ru-RU"/>
              </w:rPr>
              <w:t xml:space="preserve"> </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Спальные комнаты</w:t>
            </w:r>
          </w:p>
        </w:tc>
        <w:tc>
          <w:tcPr>
            <w:tcW w:w="1567" w:type="dxa"/>
          </w:tcPr>
          <w:p w:rsidR="00201176" w:rsidRPr="00B87DCD" w:rsidRDefault="00CC6136"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260" w:type="dxa"/>
          </w:tcPr>
          <w:p w:rsidR="00201176" w:rsidRPr="00B87DCD" w:rsidRDefault="00CC6136"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35,0</w:t>
            </w:r>
            <w:r w:rsidR="00201176" w:rsidRPr="00B87DCD">
              <w:rPr>
                <w:rFonts w:ascii="Times New Roman" w:eastAsia="Times New Roman" w:hAnsi="Times New Roman" w:cs="Times New Roman"/>
                <w:sz w:val="26"/>
                <w:szCs w:val="26"/>
                <w:lang w:eastAsia="ru-RU"/>
              </w:rPr>
              <w:t xml:space="preserve"> кв.м.</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Помещения для приема детей (раздевалки)</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42,3</w:t>
            </w:r>
            <w:r w:rsidR="00201176" w:rsidRPr="00B87DCD">
              <w:rPr>
                <w:rFonts w:ascii="Times New Roman" w:eastAsia="Times New Roman" w:hAnsi="Times New Roman" w:cs="Times New Roman"/>
                <w:sz w:val="26"/>
                <w:szCs w:val="26"/>
                <w:lang w:eastAsia="ru-RU"/>
              </w:rPr>
              <w:t xml:space="preserve"> кв.м</w:t>
            </w:r>
            <w:r w:rsidR="00632584">
              <w:rPr>
                <w:rFonts w:ascii="Times New Roman" w:eastAsia="Times New Roman" w:hAnsi="Times New Roman" w:cs="Times New Roman"/>
                <w:sz w:val="26"/>
                <w:szCs w:val="26"/>
                <w:lang w:eastAsia="ru-RU"/>
              </w:rPr>
              <w:t xml:space="preserve"> </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Туалеты</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16,1</w:t>
            </w:r>
            <w:r w:rsidR="00632584">
              <w:rPr>
                <w:rFonts w:ascii="Times New Roman" w:eastAsia="Times New Roman" w:hAnsi="Times New Roman" w:cs="Times New Roman"/>
                <w:sz w:val="26"/>
                <w:szCs w:val="26"/>
                <w:lang w:eastAsia="ru-RU"/>
              </w:rPr>
              <w:t xml:space="preserve"> кв.м</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Мойки-буфетные</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r w:rsidR="00632584">
              <w:rPr>
                <w:rFonts w:ascii="Times New Roman" w:eastAsia="Times New Roman" w:hAnsi="Times New Roman" w:cs="Times New Roman"/>
                <w:sz w:val="26"/>
                <w:szCs w:val="26"/>
                <w:lang w:eastAsia="ru-RU"/>
              </w:rPr>
              <w:t xml:space="preserve"> </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Музыкальный зал</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Физкультурный зал</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Кабинет заведующего</w:t>
            </w:r>
          </w:p>
        </w:tc>
        <w:tc>
          <w:tcPr>
            <w:tcW w:w="156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17,7</w:t>
            </w:r>
            <w:r w:rsidR="00201176" w:rsidRPr="00B87DCD">
              <w:rPr>
                <w:rFonts w:ascii="Times New Roman" w:eastAsia="Times New Roman" w:hAnsi="Times New Roman" w:cs="Times New Roman"/>
                <w:sz w:val="26"/>
                <w:szCs w:val="26"/>
                <w:lang w:eastAsia="ru-RU"/>
              </w:rPr>
              <w:t xml:space="preserve"> кв.м</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Медицинский  блок (кабинет медсестры,      процедурный, изолятор, место подготовки растворов, коридор)</w:t>
            </w:r>
          </w:p>
        </w:tc>
        <w:tc>
          <w:tcPr>
            <w:tcW w:w="156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Методический кабинет</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Кабинет логопеда</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lastRenderedPageBreak/>
              <w:t>Изостудия и СТЕМ студия</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Мини-музей «Горница»</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Мини-музей «Удмурт серег»</w:t>
            </w:r>
          </w:p>
        </w:tc>
        <w:tc>
          <w:tcPr>
            <w:tcW w:w="1567"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Пищеблок</w:t>
            </w:r>
          </w:p>
        </w:tc>
        <w:tc>
          <w:tcPr>
            <w:tcW w:w="156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22,5</w:t>
            </w:r>
            <w:r w:rsidR="00201176" w:rsidRPr="00B87DCD">
              <w:rPr>
                <w:rFonts w:ascii="Times New Roman" w:eastAsia="Times New Roman" w:hAnsi="Times New Roman" w:cs="Times New Roman"/>
                <w:sz w:val="26"/>
                <w:szCs w:val="26"/>
                <w:lang w:eastAsia="ru-RU"/>
              </w:rPr>
              <w:t xml:space="preserve"> кв.м</w:t>
            </w:r>
          </w:p>
        </w:tc>
      </w:tr>
      <w:tr w:rsidR="00201176" w:rsidRPr="00B87DCD" w:rsidTr="00201176">
        <w:tc>
          <w:tcPr>
            <w:tcW w:w="549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Хозяйственно-бытовые: (прачечная, сушилка)</w:t>
            </w:r>
          </w:p>
        </w:tc>
        <w:tc>
          <w:tcPr>
            <w:tcW w:w="156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c>
          <w:tcPr>
            <w:tcW w:w="2260" w:type="dxa"/>
          </w:tcPr>
          <w:p w:rsidR="00201176" w:rsidRPr="00B87DCD" w:rsidRDefault="009420E5" w:rsidP="00906D42">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9,7</w:t>
            </w:r>
            <w:r w:rsidR="00201176" w:rsidRPr="00B87DCD">
              <w:rPr>
                <w:rFonts w:ascii="Times New Roman" w:eastAsia="Times New Roman" w:hAnsi="Times New Roman" w:cs="Times New Roman"/>
                <w:sz w:val="26"/>
                <w:szCs w:val="26"/>
                <w:lang w:eastAsia="ru-RU"/>
              </w:rPr>
              <w:t xml:space="preserve"> кв.м.</w:t>
            </w:r>
          </w:p>
        </w:tc>
      </w:tr>
    </w:tbl>
    <w:p w:rsidR="00201176" w:rsidRPr="00B87DCD" w:rsidRDefault="00201176" w:rsidP="00906D42">
      <w:pPr>
        <w:suppressAutoHyphens/>
        <w:spacing w:after="0" w:line="240" w:lineRule="auto"/>
        <w:contextualSpacing/>
        <w:jc w:val="both"/>
        <w:rPr>
          <w:rFonts w:ascii="Times New Roman" w:eastAsia="Times New Roman" w:hAnsi="Times New Roman" w:cs="Times New Roman"/>
          <w:sz w:val="26"/>
          <w:szCs w:val="26"/>
          <w:lang w:eastAsia="ru-RU"/>
        </w:rPr>
      </w:pPr>
    </w:p>
    <w:tbl>
      <w:tblPr>
        <w:tblW w:w="9322" w:type="dxa"/>
        <w:tblLook w:val="04A0" w:firstRow="1" w:lastRow="0" w:firstColumn="1" w:lastColumn="0" w:noHBand="0" w:noVBand="1"/>
      </w:tblPr>
      <w:tblGrid>
        <w:gridCol w:w="4715"/>
        <w:gridCol w:w="4607"/>
      </w:tblGrid>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eastAsia="ru-RU"/>
              </w:rPr>
              <w:t>Материально-технические средства</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eastAsia="ru-RU"/>
              </w:rPr>
              <w:t>Обеспеченность (%</w:t>
            </w:r>
            <w:r w:rsidRPr="00B87DCD">
              <w:rPr>
                <w:rFonts w:ascii="Times New Roman" w:eastAsia="Times New Roman" w:hAnsi="Times New Roman" w:cs="Times New Roman"/>
                <w:sz w:val="26"/>
                <w:szCs w:val="26"/>
                <w:lang w:eastAsia="ru-RU"/>
              </w:rPr>
              <w:t>)</w:t>
            </w:r>
          </w:p>
        </w:tc>
      </w:tr>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Оборудование и сантехника</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100</w:t>
            </w:r>
          </w:p>
        </w:tc>
      </w:tr>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Жесткий инвентарь</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100</w:t>
            </w:r>
          </w:p>
        </w:tc>
      </w:tr>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Мягкий инвентарь</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100</w:t>
            </w:r>
          </w:p>
        </w:tc>
      </w:tr>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Состояние здания</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100</w:t>
            </w:r>
          </w:p>
        </w:tc>
      </w:tr>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Состояние участка</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100</w:t>
            </w:r>
          </w:p>
        </w:tc>
      </w:tr>
      <w:tr w:rsidR="00201176" w:rsidRPr="00B87DCD" w:rsidTr="00201176">
        <w:tc>
          <w:tcPr>
            <w:tcW w:w="4715"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Состояние внутреннего помещения</w:t>
            </w:r>
          </w:p>
        </w:tc>
        <w:tc>
          <w:tcPr>
            <w:tcW w:w="4607" w:type="dxa"/>
          </w:tcPr>
          <w:p w:rsidR="00201176" w:rsidRPr="00B87DCD" w:rsidRDefault="00201176" w:rsidP="00906D42">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100</w:t>
            </w:r>
          </w:p>
        </w:tc>
      </w:tr>
    </w:tbl>
    <w:p w:rsidR="00DC2905" w:rsidRDefault="00DC2905" w:rsidP="00DC2905">
      <w:pPr>
        <w:suppressAutoHyphens/>
        <w:spacing w:after="0" w:line="240" w:lineRule="auto"/>
        <w:contextualSpacing/>
        <w:jc w:val="center"/>
        <w:rPr>
          <w:rFonts w:ascii="Times New Roman" w:hAnsi="Times New Roman" w:cs="Times New Roman"/>
          <w:b/>
          <w:sz w:val="26"/>
          <w:szCs w:val="26"/>
        </w:rPr>
      </w:pPr>
    </w:p>
    <w:p w:rsidR="00DC2905" w:rsidRPr="00B87DCD" w:rsidRDefault="00DC2905" w:rsidP="00986FA2">
      <w:pPr>
        <w:suppressAutoHyphens/>
        <w:spacing w:after="0" w:line="240" w:lineRule="auto"/>
        <w:contextualSpacing/>
        <w:jc w:val="center"/>
        <w:rPr>
          <w:rFonts w:ascii="Times New Roman" w:hAnsi="Times New Roman" w:cs="Times New Roman"/>
          <w:b/>
          <w:sz w:val="26"/>
          <w:szCs w:val="26"/>
        </w:rPr>
      </w:pPr>
      <w:r w:rsidRPr="00B87DCD">
        <w:rPr>
          <w:rFonts w:ascii="Times New Roman" w:hAnsi="Times New Roman" w:cs="Times New Roman"/>
          <w:b/>
          <w:sz w:val="26"/>
          <w:szCs w:val="26"/>
        </w:rPr>
        <w:t>Перечень обору</w:t>
      </w:r>
      <w:r w:rsidR="007F2ACE">
        <w:rPr>
          <w:rFonts w:ascii="Times New Roman" w:hAnsi="Times New Roman" w:cs="Times New Roman"/>
          <w:b/>
          <w:sz w:val="26"/>
          <w:szCs w:val="26"/>
        </w:rPr>
        <w:t>дование и средств обучения в</w:t>
      </w:r>
      <w:r w:rsidR="00986FA2">
        <w:rPr>
          <w:rFonts w:ascii="Times New Roman" w:hAnsi="Times New Roman" w:cs="Times New Roman"/>
          <w:b/>
          <w:sz w:val="26"/>
          <w:szCs w:val="26"/>
        </w:rPr>
        <w:t xml:space="preserve"> дошкольной группе </w:t>
      </w:r>
      <w:r w:rsidR="007F2ACE">
        <w:rPr>
          <w:rFonts w:ascii="Times New Roman" w:hAnsi="Times New Roman" w:cs="Times New Roman"/>
          <w:b/>
          <w:sz w:val="26"/>
          <w:szCs w:val="26"/>
        </w:rPr>
        <w:t xml:space="preserve"> МК</w:t>
      </w:r>
      <w:r w:rsidR="009420E5">
        <w:rPr>
          <w:rFonts w:ascii="Times New Roman" w:hAnsi="Times New Roman" w:cs="Times New Roman"/>
          <w:b/>
          <w:sz w:val="26"/>
          <w:szCs w:val="26"/>
        </w:rPr>
        <w:t>ОУ Азаматов</w:t>
      </w:r>
      <w:r w:rsidR="00986FA2">
        <w:rPr>
          <w:rFonts w:ascii="Times New Roman" w:hAnsi="Times New Roman" w:cs="Times New Roman"/>
          <w:b/>
          <w:sz w:val="26"/>
          <w:szCs w:val="26"/>
        </w:rPr>
        <w:t>ской СОШ</w:t>
      </w:r>
    </w:p>
    <w:p w:rsidR="00DC2905" w:rsidRPr="00B87DCD" w:rsidRDefault="00DC2905" w:rsidP="00DC2905">
      <w:pPr>
        <w:suppressAutoHyphens/>
        <w:spacing w:after="0" w:line="240" w:lineRule="auto"/>
        <w:contextualSpacing/>
        <w:jc w:val="center"/>
        <w:rPr>
          <w:rFonts w:ascii="Times New Roman" w:hAnsi="Times New Roman" w:cs="Times New Roman"/>
          <w:sz w:val="26"/>
          <w:szCs w:val="26"/>
        </w:rPr>
      </w:pPr>
    </w:p>
    <w:p w:rsidR="00DC2905" w:rsidRPr="00B87DCD" w:rsidRDefault="00DC2905" w:rsidP="00DC2905">
      <w:pPr>
        <w:suppressAutoHyphens/>
        <w:spacing w:after="0" w:line="240" w:lineRule="auto"/>
        <w:contextualSpacing/>
        <w:jc w:val="center"/>
        <w:rPr>
          <w:rFonts w:ascii="Times New Roman" w:hAnsi="Times New Roman" w:cs="Times New Roman"/>
          <w:b/>
          <w:i/>
          <w:sz w:val="26"/>
          <w:szCs w:val="26"/>
        </w:rPr>
      </w:pPr>
      <w:r w:rsidRPr="00B87DCD">
        <w:rPr>
          <w:rFonts w:ascii="Times New Roman" w:hAnsi="Times New Roman" w:cs="Times New Roman"/>
          <w:b/>
          <w:i/>
          <w:sz w:val="26"/>
          <w:szCs w:val="26"/>
        </w:rPr>
        <w:t>Спортивный зал</w:t>
      </w:r>
    </w:p>
    <w:tbl>
      <w:tblPr>
        <w:tblW w:w="0" w:type="auto"/>
        <w:tblLook w:val="04A0" w:firstRow="1" w:lastRow="0" w:firstColumn="1" w:lastColumn="0" w:noHBand="0" w:noVBand="1"/>
      </w:tblPr>
      <w:tblGrid>
        <w:gridCol w:w="817"/>
        <w:gridCol w:w="7796"/>
        <w:gridCol w:w="817"/>
      </w:tblGrid>
      <w:tr w:rsidR="00DC2905" w:rsidRPr="00B87DCD" w:rsidTr="00650B2C">
        <w:tc>
          <w:tcPr>
            <w:tcW w:w="817" w:type="dxa"/>
          </w:tcPr>
          <w:p w:rsidR="00DC2905" w:rsidRPr="00B87DCD" w:rsidRDefault="00DC2905" w:rsidP="00650B2C">
            <w:pPr>
              <w:suppressAutoHyphens/>
              <w:jc w:val="both"/>
              <w:rPr>
                <w:rFonts w:ascii="Times New Roman" w:hAnsi="Times New Roman" w:cs="Times New Roman"/>
                <w:b/>
                <w:sz w:val="26"/>
                <w:szCs w:val="26"/>
              </w:rPr>
            </w:pPr>
            <w:r w:rsidRPr="00B87DCD">
              <w:rPr>
                <w:rFonts w:ascii="Times New Roman" w:hAnsi="Times New Roman" w:cs="Times New Roman"/>
                <w:b/>
                <w:sz w:val="26"/>
                <w:szCs w:val="26"/>
              </w:rPr>
              <w:t>№</w:t>
            </w:r>
          </w:p>
        </w:tc>
        <w:tc>
          <w:tcPr>
            <w:tcW w:w="7796" w:type="dxa"/>
          </w:tcPr>
          <w:p w:rsidR="00DC2905" w:rsidRPr="00B87DCD" w:rsidRDefault="00DC2905" w:rsidP="00650B2C">
            <w:pPr>
              <w:suppressAutoHyphens/>
              <w:jc w:val="both"/>
              <w:rPr>
                <w:rFonts w:ascii="Times New Roman" w:hAnsi="Times New Roman" w:cs="Times New Roman"/>
                <w:b/>
                <w:sz w:val="26"/>
                <w:szCs w:val="26"/>
              </w:rPr>
            </w:pPr>
            <w:r w:rsidRPr="00B87DCD">
              <w:rPr>
                <w:rFonts w:ascii="Times New Roman" w:hAnsi="Times New Roman" w:cs="Times New Roman"/>
                <w:b/>
                <w:sz w:val="26"/>
                <w:szCs w:val="26"/>
              </w:rPr>
              <w:t>Наименование оборудования</w:t>
            </w:r>
          </w:p>
        </w:tc>
        <w:tc>
          <w:tcPr>
            <w:tcW w:w="817" w:type="dxa"/>
          </w:tcPr>
          <w:p w:rsidR="00DC2905" w:rsidRPr="00B87DCD" w:rsidRDefault="00DC2905" w:rsidP="00650B2C">
            <w:pPr>
              <w:suppressAutoHyphens/>
              <w:jc w:val="both"/>
              <w:rPr>
                <w:rFonts w:ascii="Times New Roman" w:hAnsi="Times New Roman" w:cs="Times New Roman"/>
                <w:b/>
                <w:sz w:val="26"/>
                <w:szCs w:val="26"/>
              </w:rPr>
            </w:pPr>
            <w:r w:rsidRPr="00B87DCD">
              <w:rPr>
                <w:rFonts w:ascii="Times New Roman" w:hAnsi="Times New Roman" w:cs="Times New Roman"/>
                <w:b/>
                <w:sz w:val="26"/>
                <w:szCs w:val="26"/>
              </w:rPr>
              <w:t>Кол-во ед-ц</w:t>
            </w:r>
          </w:p>
        </w:tc>
      </w:tr>
      <w:tr w:rsidR="00DC2905" w:rsidRPr="00B87DCD" w:rsidTr="00650B2C">
        <w:tc>
          <w:tcPr>
            <w:tcW w:w="817" w:type="dxa"/>
          </w:tcPr>
          <w:p w:rsidR="00DC2905" w:rsidRPr="00B87DCD" w:rsidRDefault="00DC2905" w:rsidP="00986FA2">
            <w:pPr>
              <w:suppressAutoHyphens/>
              <w:jc w:val="center"/>
              <w:rPr>
                <w:rFonts w:ascii="Times New Roman" w:hAnsi="Times New Roman" w:cs="Times New Roman"/>
                <w:sz w:val="26"/>
                <w:szCs w:val="26"/>
              </w:rPr>
            </w:pPr>
            <w:r w:rsidRPr="00B87DCD">
              <w:rPr>
                <w:rFonts w:ascii="Times New Roman" w:hAnsi="Times New Roman" w:cs="Times New Roman"/>
                <w:sz w:val="26"/>
                <w:szCs w:val="26"/>
              </w:rPr>
              <w:t>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Пластмассовая гимнастическая палка</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4</w:t>
            </w:r>
          </w:p>
        </w:tc>
      </w:tr>
      <w:tr w:rsidR="00DC2905" w:rsidRPr="00B87DCD" w:rsidTr="00650B2C">
        <w:tc>
          <w:tcPr>
            <w:tcW w:w="817" w:type="dxa"/>
          </w:tcPr>
          <w:p w:rsidR="00DC2905" w:rsidRPr="00B87DCD" w:rsidRDefault="00986FA2" w:rsidP="00986FA2">
            <w:pPr>
              <w:suppressAutoHyphens/>
              <w:jc w:val="center"/>
              <w:rPr>
                <w:rFonts w:ascii="Times New Roman" w:hAnsi="Times New Roman" w:cs="Times New Roman"/>
                <w:sz w:val="26"/>
                <w:szCs w:val="26"/>
              </w:rPr>
            </w:pPr>
            <w:r>
              <w:rPr>
                <w:rFonts w:ascii="Times New Roman" w:hAnsi="Times New Roman" w:cs="Times New Roman"/>
                <w:sz w:val="26"/>
                <w:szCs w:val="26"/>
              </w:rPr>
              <w:t>2</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Гимнастический коврик</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2</w:t>
            </w:r>
          </w:p>
        </w:tc>
      </w:tr>
      <w:tr w:rsidR="00DC2905" w:rsidRPr="00B87DCD" w:rsidTr="00650B2C">
        <w:tc>
          <w:tcPr>
            <w:tcW w:w="817" w:type="dxa"/>
          </w:tcPr>
          <w:p w:rsidR="00986FA2" w:rsidRDefault="00986FA2" w:rsidP="00986FA2">
            <w:pPr>
              <w:suppressAutoHyphens/>
              <w:jc w:val="center"/>
              <w:rPr>
                <w:rFonts w:ascii="Times New Roman" w:hAnsi="Times New Roman" w:cs="Times New Roman"/>
                <w:sz w:val="26"/>
                <w:szCs w:val="26"/>
              </w:rPr>
            </w:pPr>
            <w:r>
              <w:rPr>
                <w:rFonts w:ascii="Times New Roman" w:hAnsi="Times New Roman" w:cs="Times New Roman"/>
                <w:sz w:val="26"/>
                <w:szCs w:val="26"/>
              </w:rPr>
              <w:t>3</w:t>
            </w:r>
          </w:p>
          <w:p w:rsidR="00DC2905" w:rsidRPr="00986FA2" w:rsidRDefault="00986FA2" w:rsidP="00986FA2">
            <w:pPr>
              <w:jc w:val="center"/>
              <w:rPr>
                <w:rFonts w:ascii="Times New Roman" w:hAnsi="Times New Roman" w:cs="Times New Roman"/>
                <w:sz w:val="26"/>
                <w:szCs w:val="26"/>
              </w:rPr>
            </w:pPr>
            <w:r>
              <w:rPr>
                <w:rFonts w:ascii="Times New Roman" w:hAnsi="Times New Roman" w:cs="Times New Roman"/>
                <w:sz w:val="26"/>
                <w:szCs w:val="26"/>
              </w:rPr>
              <w:t>4</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Гимнастический набор: обручи</w:t>
            </w:r>
          </w:p>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Палки</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4</w:t>
            </w:r>
          </w:p>
          <w:p w:rsidR="00DC2905" w:rsidRPr="00B87DCD" w:rsidRDefault="009420E5" w:rsidP="00986FA2">
            <w:pPr>
              <w:suppressAutoHyphens/>
              <w:jc w:val="center"/>
              <w:rPr>
                <w:rFonts w:ascii="Times New Roman" w:hAnsi="Times New Roman" w:cs="Times New Roman"/>
                <w:sz w:val="26"/>
                <w:szCs w:val="26"/>
              </w:rPr>
            </w:pPr>
            <w:r>
              <w:rPr>
                <w:rFonts w:ascii="Times New Roman" w:hAnsi="Times New Roman" w:cs="Times New Roman"/>
                <w:sz w:val="26"/>
                <w:szCs w:val="26"/>
              </w:rPr>
              <w:t>4</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5</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Корзины для метания</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2</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6</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Корзина для мячей</w:t>
            </w:r>
          </w:p>
        </w:t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7</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Мат гимнастический</w:t>
            </w:r>
          </w:p>
        </w:t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8</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Мячи разного размера </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1</w:t>
            </w:r>
            <w:r w:rsidR="004860B3">
              <w:rPr>
                <w:rFonts w:ascii="Times New Roman" w:hAnsi="Times New Roman" w:cs="Times New Roman"/>
                <w:sz w:val="26"/>
                <w:szCs w:val="26"/>
              </w:rPr>
              <w:t>0</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9</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разноцветных кеглей с битой</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2</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10</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спортивных принадлежностей</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1</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Нагрудные номера</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8</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lastRenderedPageBreak/>
              <w:t>12</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Обруч среднего диаметра</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4</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13</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Палочка эстафетная</w:t>
            </w:r>
          </w:p>
        </w:tc>
        <w:tc>
          <w:tcPr>
            <w:tcW w:w="817" w:type="dxa"/>
          </w:tcPr>
          <w:p w:rsidR="00DC2905" w:rsidRPr="00B87DCD" w:rsidRDefault="004860B3" w:rsidP="00650B2C">
            <w:pPr>
              <w:suppressAutoHyphens/>
              <w:jc w:val="center"/>
              <w:rPr>
                <w:rFonts w:ascii="Times New Roman" w:hAnsi="Times New Roman" w:cs="Times New Roman"/>
                <w:sz w:val="26"/>
                <w:szCs w:val="26"/>
              </w:rPr>
            </w:pPr>
            <w:r>
              <w:rPr>
                <w:rFonts w:ascii="Times New Roman" w:hAnsi="Times New Roman" w:cs="Times New Roman"/>
                <w:sz w:val="26"/>
                <w:szCs w:val="26"/>
              </w:rPr>
              <w:t>2</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14</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Свисток </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1</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15</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Скакалка взрослая</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2</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16</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Скакалка детская</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3</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17</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Стеллаж для инвентаря</w:t>
            </w:r>
          </w:p>
        </w:tc>
        <w:tc>
          <w:tcPr>
            <w:tcW w:w="817" w:type="dxa"/>
          </w:tcPr>
          <w:p w:rsidR="00DC2905" w:rsidRPr="00B87DCD" w:rsidRDefault="004860B3" w:rsidP="00650B2C">
            <w:pPr>
              <w:suppressAutoHyphens/>
              <w:jc w:val="center"/>
              <w:rPr>
                <w:rFonts w:ascii="Times New Roman" w:hAnsi="Times New Roman" w:cs="Times New Roman"/>
                <w:sz w:val="26"/>
                <w:szCs w:val="26"/>
              </w:rPr>
            </w:pPr>
            <w:r>
              <w:rPr>
                <w:rFonts w:ascii="Times New Roman" w:hAnsi="Times New Roman" w:cs="Times New Roman"/>
                <w:sz w:val="26"/>
                <w:szCs w:val="26"/>
              </w:rPr>
              <w:t>1</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18</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Сухой бассейн для зала</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0</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19</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Фишки-конусы</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0</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20</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Флажки разноцветные (атласные)</w:t>
            </w:r>
          </w:p>
        </w:tc>
        <w:tc>
          <w:tcPr>
            <w:tcW w:w="817" w:type="dxa"/>
          </w:tcPr>
          <w:p w:rsidR="00DC2905" w:rsidRPr="00B87DCD" w:rsidRDefault="009420E5" w:rsidP="00650B2C">
            <w:pPr>
              <w:suppressAutoHyphens/>
              <w:jc w:val="center"/>
              <w:rPr>
                <w:rFonts w:ascii="Times New Roman" w:hAnsi="Times New Roman" w:cs="Times New Roman"/>
                <w:sz w:val="26"/>
                <w:szCs w:val="26"/>
              </w:rPr>
            </w:pPr>
            <w:r>
              <w:rPr>
                <w:rFonts w:ascii="Times New Roman" w:hAnsi="Times New Roman" w:cs="Times New Roman"/>
                <w:sz w:val="26"/>
                <w:szCs w:val="26"/>
              </w:rPr>
              <w:t>6</w:t>
            </w:r>
          </w:p>
        </w:tc>
      </w:tr>
      <w:tr w:rsidR="00DC2905" w:rsidRPr="00B87DCD" w:rsidTr="00650B2C">
        <w:tc>
          <w:tcPr>
            <w:tcW w:w="817" w:type="dxa"/>
          </w:tcPr>
          <w:p w:rsidR="00DC2905" w:rsidRPr="00B87DCD" w:rsidRDefault="00986FA2" w:rsidP="00650B2C">
            <w:pPr>
              <w:suppressAutoHyphens/>
              <w:jc w:val="center"/>
              <w:rPr>
                <w:rFonts w:ascii="Times New Roman" w:hAnsi="Times New Roman" w:cs="Times New Roman"/>
                <w:sz w:val="26"/>
                <w:szCs w:val="26"/>
              </w:rPr>
            </w:pPr>
            <w:r>
              <w:rPr>
                <w:rFonts w:ascii="Times New Roman" w:hAnsi="Times New Roman" w:cs="Times New Roman"/>
                <w:sz w:val="26"/>
                <w:szCs w:val="26"/>
              </w:rPr>
              <w:t>21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Аптечка универсальная для оказания первой помощи</w:t>
            </w:r>
          </w:p>
        </w:tc>
        <w:tc>
          <w:tcPr>
            <w:tcW w:w="817" w:type="dxa"/>
          </w:tcPr>
          <w:p w:rsidR="00DC2905" w:rsidRPr="00B87DCD" w:rsidRDefault="00DC2905" w:rsidP="00650B2C">
            <w:pPr>
              <w:suppressAutoHyphens/>
              <w:jc w:val="center"/>
              <w:rPr>
                <w:rFonts w:ascii="Times New Roman" w:hAnsi="Times New Roman" w:cs="Times New Roman"/>
                <w:sz w:val="26"/>
                <w:szCs w:val="26"/>
              </w:rPr>
            </w:pPr>
            <w:r w:rsidRPr="00B87DCD">
              <w:rPr>
                <w:rFonts w:ascii="Times New Roman" w:hAnsi="Times New Roman" w:cs="Times New Roman"/>
                <w:sz w:val="26"/>
                <w:szCs w:val="26"/>
              </w:rPr>
              <w:t>1</w:t>
            </w:r>
          </w:p>
        </w:tc>
      </w:tr>
    </w:tbl>
    <w:p w:rsidR="00DC2905" w:rsidRPr="004860B3" w:rsidRDefault="00DC2905" w:rsidP="004860B3">
      <w:pPr>
        <w:suppressAutoHyphens/>
        <w:spacing w:line="240" w:lineRule="auto"/>
        <w:contextualSpacing/>
        <w:rPr>
          <w:rFonts w:ascii="Times New Roman" w:eastAsia="Times New Roman" w:hAnsi="Times New Roman" w:cs="Times New Roman"/>
          <w:b/>
          <w:i/>
          <w:sz w:val="26"/>
          <w:szCs w:val="26"/>
          <w:lang w:eastAsia="ru-RU"/>
        </w:rPr>
      </w:pPr>
    </w:p>
    <w:p w:rsidR="00DC2905" w:rsidRPr="00B87DCD" w:rsidRDefault="009420E5" w:rsidP="00DC2905">
      <w:pPr>
        <w:suppressAutoHyphens/>
        <w:spacing w:line="240" w:lineRule="auto"/>
        <w:contextualSpacing/>
        <w:jc w:val="center"/>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Групповые комнаты (2</w:t>
      </w:r>
      <w:r w:rsidR="00DC2905" w:rsidRPr="00B87DCD">
        <w:rPr>
          <w:rFonts w:ascii="Times New Roman" w:eastAsia="Times New Roman" w:hAnsi="Times New Roman" w:cs="Times New Roman"/>
          <w:b/>
          <w:i/>
          <w:sz w:val="26"/>
          <w:szCs w:val="26"/>
          <w:lang w:eastAsia="ru-RU"/>
        </w:rPr>
        <w:t xml:space="preserve"> групп</w:t>
      </w:r>
      <w:r>
        <w:rPr>
          <w:rFonts w:ascii="Times New Roman" w:eastAsia="Times New Roman" w:hAnsi="Times New Roman" w:cs="Times New Roman"/>
          <w:b/>
          <w:i/>
          <w:sz w:val="26"/>
          <w:szCs w:val="26"/>
          <w:lang w:eastAsia="ru-RU"/>
        </w:rPr>
        <w:t>ы</w:t>
      </w:r>
      <w:r w:rsidR="00DC2905" w:rsidRPr="00B87DCD">
        <w:rPr>
          <w:rFonts w:ascii="Times New Roman" w:eastAsia="Times New Roman" w:hAnsi="Times New Roman" w:cs="Times New Roman"/>
          <w:b/>
          <w:i/>
          <w:sz w:val="26"/>
          <w:szCs w:val="26"/>
          <w:lang w:eastAsia="ru-RU"/>
        </w:rPr>
        <w:t>)</w:t>
      </w:r>
    </w:p>
    <w:tbl>
      <w:tblPr>
        <w:tblW w:w="0" w:type="auto"/>
        <w:tblLook w:val="04A0" w:firstRow="1" w:lastRow="0" w:firstColumn="1" w:lastColumn="0" w:noHBand="0" w:noVBand="1"/>
      </w:tblPr>
      <w:tblGrid>
        <w:gridCol w:w="817"/>
        <w:gridCol w:w="7796"/>
        <w:gridCol w:w="817"/>
      </w:tblGrid>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Наборы для подвижных игр и игр с песком</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Стеллажи для хранения оборудования</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Стенд информационный</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Доска магнитная</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Мягконабивные модули  - комплект</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Система хранения контрукторов</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Столы и стулья – комплекты</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Автомобили крупного размера</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Автомобили среднего размера</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Альбом для пальчиковой гинастики</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Витрина для работ по лепке</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w:t>
            </w:r>
          </w:p>
        </w:tc>
        <w:tc>
          <w:tcPr>
            <w:tcW w:w="7796" w:type="dxa"/>
          </w:tcPr>
          <w:p w:rsidR="00DC2905" w:rsidRPr="00B87DCD" w:rsidRDefault="004860B3" w:rsidP="00650B2C">
            <w:pPr>
              <w:suppressAutoHyphens/>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Стенд</w:t>
            </w:r>
            <w:r w:rsidR="00DC2905" w:rsidRPr="00B87DCD">
              <w:rPr>
                <w:rFonts w:ascii="Times New Roman" w:eastAsia="Times New Roman" w:hAnsi="Times New Roman" w:cs="Times New Roman"/>
                <w:sz w:val="26"/>
                <w:szCs w:val="26"/>
                <w:lang w:eastAsia="ru-RU"/>
              </w:rPr>
              <w:t xml:space="preserve"> для выставки детских рисунков</w:t>
            </w:r>
          </w:p>
        </w:t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Звери и птицы из разного материала и размера - комплект</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Издели народных промыслов – комплект</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Книги детских писателей – комплект</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Коляски прогулочные кукольные</w:t>
            </w:r>
          </w:p>
        </w:tc>
        <w:tc>
          <w:tcPr>
            <w:tcW w:w="817" w:type="dxa"/>
          </w:tcPr>
          <w:p w:rsidR="00DC2905" w:rsidRPr="00B87DCD" w:rsidRDefault="00520A9F" w:rsidP="00520A9F">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Комплект «Первые конструкции»</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18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Комплект конструкторов напольный</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4860B3">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Кукла-девочка с комплектом одежды, обуви и аксессуаров</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Кукла-мальчик с комплектом одежды, обуви и аксессуаров</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Куклы крупного размера </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Куклы среднего размера</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Куклы-младенцы разных рас с аксессуарами</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Куольная кровать</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Кукольный дом с мебелью </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Кукольный стол со стульями</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Кухонная плита</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Кухоный шкаф</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 Лейка пластмассовая детская </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Лото с разной тематикой</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Матрешка семикукольная</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Мешочки для метания  и упражнений на балансировку</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Мольберт двусторонний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Музыкальные цифровые записи для детей дошкольного возраста</w:t>
            </w:r>
          </w:p>
        </w:tc>
        <w:tc>
          <w:tcPr>
            <w:tcW w:w="817" w:type="dxa"/>
          </w:tcPr>
          <w:p w:rsidR="00DC2905" w:rsidRPr="00B87DCD" w:rsidRDefault="00520A9F" w:rsidP="00520A9F">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Мяч надувной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для построения произвольных геометрических фигур</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для экспериментирования с водой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для экспериментирования с песком</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фигур для игр с песком</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из русских шумовых инструментов</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инструментов для ремонтных работ</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картинок для группировки и обобщения - комплект</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кубиков среднего размера</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кукольных постельных принадлежностей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машинок разного назначения</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46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медицнских принадлежностей</w:t>
            </w:r>
          </w:p>
        </w:tc>
        <w:tc>
          <w:tcPr>
            <w:tcW w:w="817" w:type="dxa"/>
          </w:tcPr>
          <w:p w:rsidR="00DC2905" w:rsidRPr="00B87DCD" w:rsidRDefault="00520A9F" w:rsidP="00520A9F">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муляжей овощей и фруктов</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4860B3"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мягких модулей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мячей разного размера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объемных тел</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пазлов –кмплект</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парикмахера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принадлежностей для ухода за куклой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разноцветных кеглей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репродукций картин о природе</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репродукций картин русских художников-иллюстраторов</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столовой посуды с куклой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чайной посуды</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Наборы одежды  для разной погоды для кукол-младенцев мальчика и девочки</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Напольный деревянный конструктор большой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Обруч малого диаметра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Парные картинка типа «Лото» различной тематики</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Пирамида настольная</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Разрезные картинки различного размера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Серии картинок «Времена года»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Скакалка детская</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Стол для ухода за куклой</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Стол для экспериментирования с песком и водой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69</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Сухой бассейн с комплектом шаров</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70</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Сюжетные картинки разного формата - комплект</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Ширма для кукольного театра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Шкаф для кукольной одежды</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73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Шнуровка различного уровня сложности</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Элементы костюма для угока ряжения</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Юла</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Зеркало травмобезопасное</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Набор для организации  спортивных игр</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Альбомы для живописи по количеству детей</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79</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Безопасные ножницы</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80</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Бумага для рисования</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Бумага разного цвета и формата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82</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Доска для работы с пастилином</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83</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Карандаши цветные 12 цветов</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84</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Кисточки № 1</w:t>
            </w:r>
          </w:p>
        </w:tc>
        <w:tc>
          <w:tcPr>
            <w:tcW w:w="817" w:type="dxa"/>
          </w:tcPr>
          <w:p w:rsidR="00DC2905" w:rsidRPr="00B87DCD" w:rsidRDefault="00520A9F" w:rsidP="00520A9F">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85</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Кисточки №5</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86</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Кисточки № 10</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87</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Кисточки №8</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88</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Кисточки щетинные</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89</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Клей ПВА</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990</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Клей карандаш</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Краски гуашь</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92</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Краски пальчиковые</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93</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Пластилин не липнущий к рукам</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94</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Поднос детский для раздаточных материалов</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95</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Стаканчик непроливайка</w:t>
            </w:r>
          </w:p>
        </w:tc>
        <w:tc>
          <w:tcPr>
            <w:tcW w:w="817" w:type="dxa"/>
          </w:tcPr>
          <w:p w:rsidR="00DC2905" w:rsidRPr="00B87DCD" w:rsidRDefault="00DC2905" w:rsidP="00520A9F">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96</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Точилка для карандашей</w:t>
            </w:r>
          </w:p>
        </w:tc>
        <w:tc>
          <w:tcPr>
            <w:tcW w:w="817" w:type="dxa"/>
          </w:tcPr>
          <w:p w:rsidR="00DC2905" w:rsidRPr="00B87DCD" w:rsidRDefault="00520A9F" w:rsidP="00520A9F">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97</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Трафареты для рисования</w:t>
            </w:r>
          </w:p>
        </w:tc>
        <w:tc>
          <w:tcPr>
            <w:tcW w:w="817" w:type="dxa"/>
          </w:tcPr>
          <w:p w:rsidR="00DC2905" w:rsidRPr="00B87DCD" w:rsidRDefault="00520A9F" w:rsidP="00520A9F">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Весы детские</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Головоломка</w:t>
            </w:r>
          </w:p>
        </w:tc>
        <w:tc>
          <w:tcPr>
            <w:tcW w:w="817" w:type="dxa"/>
          </w:tcPr>
          <w:p w:rsidR="00DC2905" w:rsidRPr="00B87DCD" w:rsidRDefault="00520A9F" w:rsidP="00520A9F">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100</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Домино</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101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Коллекции тканей, бумаги, растений</w:t>
            </w:r>
          </w:p>
        </w:tc>
        <w:tc>
          <w:tcPr>
            <w:tcW w:w="817" w:type="dxa"/>
          </w:tcPr>
          <w:p w:rsidR="00DC2905" w:rsidRPr="00B87DCD" w:rsidRDefault="00520A9F" w:rsidP="00520A9F">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102</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Магнитная настенная доска</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103</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плоскостных геметрических фигур</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104</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 Набор фигурок  Семья</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105</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фигурок животных из разных стран</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106</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Шашки</w:t>
            </w:r>
          </w:p>
        </w:tc>
        <w:tc>
          <w:tcPr>
            <w:tcW w:w="817" w:type="dxa"/>
          </w:tcPr>
          <w:p w:rsidR="00DC2905" w:rsidRPr="00B87DCD" w:rsidRDefault="00520A9F" w:rsidP="00520A9F">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107</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Штурвал игровой</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108</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картинок с изображением дорожных знаков</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109</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Мелки маслянные</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Мелки восковые</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111</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фломастеров по количеству детей</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112</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моделей: деление на части</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113</w:t>
            </w:r>
          </w:p>
        </w:tc>
        <w:tc>
          <w:tcPr>
            <w:tcW w:w="7796" w:type="dxa"/>
          </w:tcPr>
          <w:p w:rsidR="00DC2905" w:rsidRPr="00B87DCD" w:rsidRDefault="00DC2905" w:rsidP="00650B2C">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Набор пальчиковых кукол  - комплект</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114</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 Спальня </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115</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Кровать – по количеству детей</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Постельное белье  - 3 комплекта на одного ребенка</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117</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Постельные принадлежности – по количеству детей</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118</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Туалетная комната</w:t>
            </w:r>
          </w:p>
        </w:t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119</w:t>
            </w:r>
          </w:p>
        </w:tc>
        <w:tc>
          <w:tcPr>
            <w:tcW w:w="7796" w:type="dxa"/>
          </w:tcPr>
          <w:p w:rsidR="00DC2905" w:rsidRPr="00B87DCD" w:rsidRDefault="00DC2905" w:rsidP="00650B2C">
            <w:pPr>
              <w:suppressAutoHyphens/>
              <w:ind w:left="708" w:hanging="708"/>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Емкости для хранения и разведения дезинфекцирующих средств, уборочный инвентарь, емкости для обработки игрушек </w:t>
            </w:r>
          </w:p>
        </w:tc>
        <w:tc>
          <w:tcPr>
            <w:tcW w:w="817" w:type="dxa"/>
          </w:tcPr>
          <w:p w:rsidR="00DC2905" w:rsidRPr="00B87DCD" w:rsidRDefault="00520A9F" w:rsidP="00520A9F">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w:t>
            </w:r>
          </w:p>
        </w:tc>
        <w:tc>
          <w:tcPr>
            <w:tcW w:w="7796" w:type="dxa"/>
          </w:tcPr>
          <w:p w:rsidR="00DC2905" w:rsidRPr="00B87DCD" w:rsidRDefault="00DC2905" w:rsidP="00650B2C">
            <w:pPr>
              <w:suppressAutoHyphens/>
              <w:ind w:left="708" w:hanging="708"/>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Полотенца для ног – 3 комплекта на ребенка</w:t>
            </w:r>
          </w:p>
        </w:tc>
        <w:tc>
          <w:tcPr>
            <w:tcW w:w="817" w:type="dxa"/>
          </w:tcPr>
          <w:p w:rsidR="00DC2905" w:rsidRPr="00B87DCD" w:rsidRDefault="008168A2"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w:t>
            </w:r>
          </w:p>
        </w:tc>
        <w:tc>
          <w:tcPr>
            <w:tcW w:w="7796" w:type="dxa"/>
          </w:tcPr>
          <w:p w:rsidR="00DC2905" w:rsidRPr="00B87DCD" w:rsidRDefault="00DC2905" w:rsidP="00650B2C">
            <w:pPr>
              <w:suppressAutoHyphens/>
              <w:ind w:left="708" w:hanging="708"/>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Полотенца для рук - 3 комплекта на ребенка</w:t>
            </w: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w:t>
            </w:r>
            <w:r w:rsidR="008168A2">
              <w:rPr>
                <w:rFonts w:ascii="Times New Roman" w:eastAsia="Times New Roman" w:hAnsi="Times New Roman" w:cs="Times New Roman"/>
                <w:sz w:val="26"/>
                <w:szCs w:val="26"/>
                <w:lang w:eastAsia="ru-RU"/>
              </w:rPr>
              <w:t>19</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202</w:t>
            </w:r>
          </w:p>
        </w:tc>
        <w:tc>
          <w:tcPr>
            <w:tcW w:w="7796" w:type="dxa"/>
          </w:tcPr>
          <w:p w:rsidR="00DC2905" w:rsidRPr="00B87DCD" w:rsidRDefault="00DC2905" w:rsidP="00650B2C">
            <w:pPr>
              <w:suppressAutoHyphens/>
              <w:ind w:left="708" w:hanging="708"/>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Шкафчики для полотенец с индивидуальными ячейками</w:t>
            </w:r>
          </w:p>
        </w:tc>
        <w:tc>
          <w:tcPr>
            <w:tcW w:w="817" w:type="dxa"/>
          </w:tcPr>
          <w:p w:rsidR="00DC2905" w:rsidRPr="00B87DCD" w:rsidRDefault="008168A2" w:rsidP="008168A2">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520A9F"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203</w:t>
            </w:r>
          </w:p>
        </w:tc>
        <w:tc>
          <w:tcPr>
            <w:tcW w:w="7796" w:type="dxa"/>
          </w:tcPr>
          <w:p w:rsidR="00DC2905" w:rsidRPr="00B87DCD" w:rsidRDefault="00DC2905" w:rsidP="00650B2C">
            <w:pPr>
              <w:suppressAutoHyphens/>
              <w:ind w:left="708" w:hanging="708"/>
              <w:jc w:val="both"/>
              <w:rPr>
                <w:rFonts w:ascii="Times New Roman" w:eastAsia="Times New Roman" w:hAnsi="Times New Roman" w:cs="Times New Roman"/>
                <w:sz w:val="26"/>
                <w:szCs w:val="26"/>
                <w:lang w:eastAsia="ru-RU"/>
              </w:rPr>
            </w:pPr>
          </w:p>
        </w:tc>
        <w:tc>
          <w:tcPr>
            <w:tcW w:w="817" w:type="dxa"/>
          </w:tcPr>
          <w:p w:rsidR="00DC2905" w:rsidRPr="00B87DCD" w:rsidRDefault="00DC2905" w:rsidP="00650B2C">
            <w:pPr>
              <w:suppressAutoHyphens/>
              <w:jc w:val="center"/>
              <w:rPr>
                <w:rFonts w:ascii="Times New Roman" w:eastAsia="Times New Roman" w:hAnsi="Times New Roman" w:cs="Times New Roman"/>
                <w:sz w:val="26"/>
                <w:szCs w:val="26"/>
                <w:lang w:eastAsia="ru-RU"/>
              </w:rPr>
            </w:pPr>
          </w:p>
        </w:tc>
      </w:tr>
    </w:tbl>
    <w:p w:rsidR="00DC2905" w:rsidRPr="00B87DCD" w:rsidRDefault="00DC2905" w:rsidP="00DC2905">
      <w:pPr>
        <w:suppressAutoHyphens/>
        <w:spacing w:line="240" w:lineRule="auto"/>
        <w:contextualSpacing/>
        <w:jc w:val="center"/>
        <w:rPr>
          <w:rFonts w:ascii="Times New Roman" w:eastAsia="Times New Roman" w:hAnsi="Times New Roman" w:cs="Times New Roman"/>
          <w:sz w:val="26"/>
          <w:szCs w:val="26"/>
          <w:lang w:eastAsia="ru-RU"/>
        </w:rPr>
      </w:pPr>
    </w:p>
    <w:p w:rsidR="00DC2905" w:rsidRPr="00B87DCD" w:rsidRDefault="00DC2905" w:rsidP="00DC2905">
      <w:pPr>
        <w:suppressAutoHyphens/>
        <w:spacing w:line="240" w:lineRule="auto"/>
        <w:contextualSpacing/>
        <w:jc w:val="center"/>
        <w:rPr>
          <w:rFonts w:ascii="Times New Roman" w:eastAsia="Times New Roman" w:hAnsi="Times New Roman" w:cs="Times New Roman"/>
          <w:b/>
          <w:i/>
          <w:sz w:val="26"/>
          <w:szCs w:val="26"/>
          <w:lang w:eastAsia="ru-RU"/>
        </w:rPr>
      </w:pPr>
    </w:p>
    <w:p w:rsidR="00DC2905" w:rsidRPr="00B87DCD" w:rsidRDefault="00DC2905" w:rsidP="00DC2905">
      <w:pPr>
        <w:suppressAutoHyphens/>
        <w:spacing w:line="240" w:lineRule="auto"/>
        <w:contextualSpacing/>
        <w:jc w:val="center"/>
        <w:rPr>
          <w:rFonts w:ascii="Times New Roman" w:eastAsia="Times New Roman" w:hAnsi="Times New Roman" w:cs="Times New Roman"/>
          <w:b/>
          <w:i/>
          <w:sz w:val="26"/>
          <w:szCs w:val="26"/>
          <w:lang w:eastAsia="ru-RU"/>
        </w:rPr>
      </w:pPr>
    </w:p>
    <w:p w:rsidR="00DC2905" w:rsidRPr="00B87DCD" w:rsidRDefault="00BB078C" w:rsidP="00DC2905">
      <w:pPr>
        <w:suppressAutoHyphens/>
        <w:spacing w:line="240" w:lineRule="auto"/>
        <w:contextualSpacing/>
        <w:jc w:val="center"/>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 xml:space="preserve">Оснащение территории </w:t>
      </w:r>
      <w:r w:rsidR="00DC2905" w:rsidRPr="00B87DCD">
        <w:rPr>
          <w:rFonts w:ascii="Times New Roman" w:eastAsia="Times New Roman" w:hAnsi="Times New Roman" w:cs="Times New Roman"/>
          <w:b/>
          <w:i/>
          <w:sz w:val="26"/>
          <w:szCs w:val="26"/>
          <w:lang w:eastAsia="ru-RU"/>
        </w:rPr>
        <w:t>ОУ</w:t>
      </w:r>
    </w:p>
    <w:tbl>
      <w:tblPr>
        <w:tblW w:w="0" w:type="auto"/>
        <w:tblLook w:val="04A0" w:firstRow="1" w:lastRow="0" w:firstColumn="1" w:lastColumn="0" w:noHBand="0" w:noVBand="1"/>
      </w:tblPr>
      <w:tblGrid>
        <w:gridCol w:w="817"/>
        <w:gridCol w:w="7796"/>
        <w:gridCol w:w="817"/>
      </w:tblGrid>
      <w:tr w:rsidR="00DC2905" w:rsidRPr="00B87DCD" w:rsidTr="00650B2C">
        <w:tc>
          <w:tcPr>
            <w:tcW w:w="817" w:type="dxa"/>
          </w:tcPr>
          <w:p w:rsidR="00DC2905" w:rsidRPr="00B87DCD" w:rsidRDefault="00BB078C" w:rsidP="00BB078C">
            <w:pPr>
              <w:suppressAutoHyphens/>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Песочница с крышкой</w:t>
            </w:r>
          </w:p>
        </w:tc>
        <w:tc>
          <w:tcPr>
            <w:tcW w:w="817" w:type="dxa"/>
          </w:tcPr>
          <w:p w:rsidR="00DC2905" w:rsidRPr="00B87DCD" w:rsidRDefault="00BB078C"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BB078C"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Теневой навес</w:t>
            </w:r>
          </w:p>
        </w:tc>
        <w:tc>
          <w:tcPr>
            <w:tcW w:w="817" w:type="dxa"/>
          </w:tcPr>
          <w:p w:rsidR="00DC2905" w:rsidRPr="00B87DCD" w:rsidRDefault="00BB078C"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r w:rsidR="00DC2905" w:rsidRPr="00B87DCD" w:rsidTr="00650B2C">
        <w:tc>
          <w:tcPr>
            <w:tcW w:w="817" w:type="dxa"/>
          </w:tcPr>
          <w:p w:rsidR="00DC2905" w:rsidRPr="00B87DCD" w:rsidRDefault="00BB078C"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3</w:t>
            </w:r>
          </w:p>
        </w:tc>
        <w:tc>
          <w:tcPr>
            <w:tcW w:w="7796" w:type="dxa"/>
          </w:tcPr>
          <w:p w:rsidR="00DC2905" w:rsidRPr="00B87DCD" w:rsidRDefault="00DC2905" w:rsidP="00650B2C">
            <w:pPr>
              <w:suppressAutoHyphens/>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Качели</w:t>
            </w:r>
          </w:p>
        </w:tc>
        <w:tc>
          <w:tcPr>
            <w:tcW w:w="817" w:type="dxa"/>
          </w:tcPr>
          <w:p w:rsidR="00DC2905" w:rsidRPr="00B87DCD" w:rsidRDefault="00BB078C" w:rsidP="00650B2C">
            <w:pPr>
              <w:suppressAutoHyphens/>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r>
    </w:tbl>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Санитарно-гигиеническое обеспечение:</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Система отопления – центральная.</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Система вентиляции – комбинированная.</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Система водоснабжения – централизованный водопровод.</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Система очистки – общая канализация, мусоросборники.</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Система освещения подключена к электросети села и снабжена </w:t>
      </w:r>
    </w:p>
    <w:p w:rsidR="00201176"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электрозащитой.</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Система пожарозащиты:</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оборудована пожарная сигнализация с системой громкого оповещения;</w:t>
      </w:r>
    </w:p>
    <w:p w:rsidR="00E33660"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в достаточном количестве средств пожаротушения (огнетушители в каждой группе, пожарные краны на каждом этаже в соответствии с требованиями).</w:t>
      </w:r>
    </w:p>
    <w:p w:rsidR="00DD5123" w:rsidRPr="00B87DCD" w:rsidRDefault="00DD5123"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BC7208" w:rsidRPr="00DC2905" w:rsidRDefault="00DC2905" w:rsidP="00906D42">
      <w:pPr>
        <w:suppressAutoHyphens/>
        <w:spacing w:after="0" w:line="240" w:lineRule="auto"/>
        <w:contextualSpacing/>
        <w:jc w:val="both"/>
        <w:rPr>
          <w:rFonts w:ascii="Times New Roman" w:eastAsia="Times New Roman" w:hAnsi="Times New Roman" w:cs="Times New Roman"/>
          <w:b/>
          <w:bCs/>
          <w:iCs/>
          <w:sz w:val="26"/>
          <w:szCs w:val="26"/>
          <w:lang w:eastAsia="ru-RU"/>
        </w:rPr>
      </w:pPr>
      <w:r>
        <w:rPr>
          <w:rFonts w:ascii="Times New Roman" w:eastAsia="Times New Roman" w:hAnsi="Times New Roman" w:cs="Times New Roman"/>
          <w:b/>
          <w:bCs/>
          <w:iCs/>
          <w:sz w:val="26"/>
          <w:szCs w:val="26"/>
          <w:lang w:eastAsia="ru-RU"/>
        </w:rPr>
        <w:t>3.1.4 Обеспеченность методическими материалами и средствами обучения и воспитания.</w:t>
      </w: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eastAsia="ru-RU"/>
        </w:rPr>
        <w:t>Методическое обеспечение образовательной области «Социально-коммуникативное развитие»</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 Бондаренко А.К. Дидактические игры в детском саду. – М.: Просвещение, 1991.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 Смирнова Е.О., Богуславская З.М. Развивающие игры для детей. – М.: Просвещение, 1991.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 Михайленко И.Я., Короткова Н.А. Игры с правилами в дошкольном возрасте. – М.: Сфера,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 Буре Р., Островская Л. Воспитатель и дети. – М., 1979.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 Бодраченко И.В. Игровые досуги для детей. – М.: Сфера,2009.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 Антипина Е.А. Театрализованная деятельность в детском саду. – М.: Сфера,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7. Маханева М.Д. Театрализованные занятия в детском саду. –М.: Сфера, 2001.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8. Мигунова Е.. Театральная педагогика в детском саду. – М.: Сфера,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9. Доронова Т., Доронов Е. Развитие детей в театрализованной деятельности: Пособие для воспитателей. – М., 1997.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 Богуславская Н.Е. и др. Веселый этикет.- Екатеоинбург: АРТ ЛТД, 1997.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11. Мячина Л.К. и др. Маленьким детям большие права.- С.-Петербург: Детство-Пресс,2007.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12. Комратова Н.Г. Патриотическое воспитание дететй 4-6 лет. – М.:Сфера, 2007.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13. Комарова Т.С., Куцакова Л.В., ПавловаЛ.Ю.Трудовое воспитание в детском саду. Программа и методические рекомендации для работы с детьми 2-7 лет .– М.: Мозаика-Синтез, 2005.</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14. Занятия с дошкольниками по конструированию и ручному труду. Авторская программа. / Л.В. Куцакова. – М.: Совершенство,1999.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15. Алямовская В.Г., Белая К.Ю., Зимонина В.Н. и др. Культура поведения за столом. - М.: Ижица, 2004</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16. Буре Р. С., Г.Н. Година. Учите детей трудиться. – М., 1983.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17. Богатеева З.А. Чудесные поделки из бумаги. Книга для воспитателей детского сада. – М.: Просвещение, 1992.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18. Воспитание дошкольника в труде. / Под ред. В.Г. Нечаевой. – М.: Просвещение, 1974, 1980, 1983.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19. Воспитание нравственных чувств у старших дошкольников. / Под ред. Виноградовой А.М. – М.: Просвещение, 1989.</w:t>
      </w:r>
    </w:p>
    <w:p w:rsidR="005B019D" w:rsidRPr="00B87DCD" w:rsidRDefault="00DC3FAC" w:rsidP="008168A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20. Куцакова Л.В. Нравственно-трудовое воспитание ребёнка- дошкольника. - М.: Владос, 2003.</w:t>
      </w:r>
    </w:p>
    <w:p w:rsidR="00DC3FAC" w:rsidRDefault="00DC3FAC" w:rsidP="00906D42">
      <w:pPr>
        <w:shd w:val="clear" w:color="auto" w:fill="FFFFFF"/>
        <w:suppressAutoHyphens/>
        <w:spacing w:after="0" w:line="240" w:lineRule="auto"/>
        <w:contextualSpacing/>
        <w:jc w:val="both"/>
        <w:rPr>
          <w:rFonts w:ascii="Times New Roman" w:eastAsia="Times New Roman" w:hAnsi="Times New Roman" w:cs="Times New Roman"/>
          <w:b/>
          <w:bCs/>
          <w:i/>
          <w:iCs/>
          <w:sz w:val="26"/>
          <w:szCs w:val="26"/>
          <w:lang w:eastAsia="ru-RU"/>
        </w:rPr>
      </w:pPr>
      <w:r w:rsidRPr="00B87DCD">
        <w:rPr>
          <w:rFonts w:ascii="Times New Roman" w:eastAsia="Times New Roman" w:hAnsi="Times New Roman" w:cs="Times New Roman"/>
          <w:b/>
          <w:bCs/>
          <w:i/>
          <w:iCs/>
          <w:sz w:val="26"/>
          <w:szCs w:val="26"/>
          <w:lang w:eastAsia="ru-RU"/>
        </w:rPr>
        <w:lastRenderedPageBreak/>
        <w:t>Методическое обеспечение образовательной области «Познавательное развитие»</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Комарова Т.С., Куцакова Л.В., Павлова Л.Ю. Трудовое воспитание в детском саду. Программа и методические рекомендации. – М.: МОЗАИКА-СИНТЕЗ, 2005.</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Куцакова Л.В. Нравственно-трудовое воспитание ребёнка- дошкольника. - М.: Владос, 2003.</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Куцакова Л.В. Конструирование и ручной труд в детском саду. М: Просвещение, 1990.</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Куцакова Л.В. Творим и мастерим. Ручной труд в детском саду и дома. – М.: Мозаика-Синтез, 2010.</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Маханева М.Д. Театрализованные занятия в детском саду. –М.: Сфера, 2001. Козлова  С.А.  Я – человек. Программа социального развития ребенка – М.: Школьная пресса, 2005.</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Соломенникова О.А. Экологическое воспитание в детском саду. Программа и методические рекомендации. – МОЗАИКА-СИНТЕЗ, 2005.</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Т.В. Прохорова, О.Н. Фатихова. Я в мире людей: социально-личностное развитие детей старшего дошкольного возраста: методическое пособие. – Ижевск: 2009.</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Алябьева Е.А. Воспитание культуры поведения у детей 5-7 лет: Методическое пособие. – М.: ТЦ Сфера, 2009</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Зацепина М.Б., Антонова Т.В. Народные праздники в детском саду. Методическое пособие для педагогов и музыкальных руководителей. – М.: Мозаика-Синтез, 2005</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Лыкова И.А. Изобразительная деятельность в детском саду. Средняя группа.</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Лыкова И.А. Изобразительная деятельность в детском саду. Старшая группа.</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Лыкова И.А. Изобразительная деятельность в детском саду. Подготовительная к школе группа.</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B078C">
        <w:rPr>
          <w:rFonts w:ascii="Times New Roman" w:eastAsia="Times New Roman" w:hAnsi="Times New Roman" w:cs="Times New Roman"/>
          <w:sz w:val="26"/>
          <w:szCs w:val="26"/>
          <w:lang w:eastAsia="ru-RU"/>
        </w:rPr>
        <w:t>•</w:t>
      </w:r>
      <w:r w:rsidRPr="00BB078C">
        <w:rPr>
          <w:rFonts w:ascii="Times New Roman" w:eastAsia="Times New Roman" w:hAnsi="Times New Roman" w:cs="Times New Roman"/>
          <w:sz w:val="26"/>
          <w:szCs w:val="26"/>
          <w:lang w:eastAsia="ru-RU"/>
        </w:rPr>
        <w:tab/>
        <w:t>Николаева С.Н. народная педагогика в экологическом воспитании дошкольников. – М.: Мозаика-Синтез, 2010.</w:t>
      </w:r>
    </w:p>
    <w:p w:rsidR="00BB078C" w:rsidRPr="00BB078C" w:rsidRDefault="00BB078C" w:rsidP="00BB078C">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p>
    <w:p w:rsidR="00BB078C" w:rsidRPr="00B87DCD" w:rsidRDefault="00BB078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eastAsia="ru-RU"/>
        </w:rPr>
        <w:t>Методическое обеспечение образовательной области «Речевое развитие»</w:t>
      </w:r>
    </w:p>
    <w:p w:rsidR="00DC3FAC" w:rsidRPr="00B87DCD" w:rsidRDefault="00DC3FAC" w:rsidP="00906D42">
      <w:pPr>
        <w:numPr>
          <w:ilvl w:val="0"/>
          <w:numId w:val="2"/>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Гербова В.В. Занятия по развитию речи в детском саду в первой младшей группе детского сада. М.Мозаика-Синтез, 2010.</w:t>
      </w:r>
    </w:p>
    <w:p w:rsidR="00DC3FAC" w:rsidRPr="00B87DCD" w:rsidRDefault="00DC3FAC" w:rsidP="00906D42">
      <w:pPr>
        <w:numPr>
          <w:ilvl w:val="0"/>
          <w:numId w:val="2"/>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Гербова В.В. Занятия по развитию речи в детском саду во второй младшей группе детского сада. М.Мозаика-Синтез, 2010.</w:t>
      </w:r>
    </w:p>
    <w:p w:rsidR="00DC3FAC" w:rsidRPr="00B87DCD" w:rsidRDefault="00DC3FAC" w:rsidP="00906D42">
      <w:pPr>
        <w:numPr>
          <w:ilvl w:val="0"/>
          <w:numId w:val="2"/>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Гербова В.В. Занятия по развитию речи в детском саду в средней группе детского сада. М.Мозаика-Синтез, 2010.</w:t>
      </w:r>
    </w:p>
    <w:p w:rsidR="00DC3FAC" w:rsidRPr="00B87DCD" w:rsidRDefault="00DC3FAC" w:rsidP="00906D42">
      <w:pPr>
        <w:numPr>
          <w:ilvl w:val="0"/>
          <w:numId w:val="2"/>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Гербова В.В. Занятия по развитию речи в детском саду в старшей группе детского сада. М.Мозаика-Синтез, 2010.</w:t>
      </w:r>
    </w:p>
    <w:p w:rsidR="00DC3FAC" w:rsidRPr="00B87DCD" w:rsidRDefault="00DC3FAC" w:rsidP="00906D42">
      <w:pPr>
        <w:numPr>
          <w:ilvl w:val="0"/>
          <w:numId w:val="2"/>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Гербова В.В. Занятия по развитию речи в детском саду в подготовительной группе детского сада. М.Мозаика-Синтез, 2010.</w:t>
      </w:r>
    </w:p>
    <w:p w:rsidR="00DC3FAC" w:rsidRPr="00B87DCD" w:rsidRDefault="00DC3FAC" w:rsidP="00906D42">
      <w:pPr>
        <w:numPr>
          <w:ilvl w:val="0"/>
          <w:numId w:val="2"/>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Ушакова О.С. Занятия по развитию речи в детском саду. М., 1998.</w:t>
      </w: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Методическое обеспечение образовательной области «Художественно-эстетическое развитие»</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Доронова Т.Н. Дошкольникам об искусстве. – М., 2002.</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Комарова Т.С. Занятия по изобразительной деятельности во второй младшей группе детского сада. Конспекты занятий. – М. Мозаика-Синтез, 2010.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lastRenderedPageBreak/>
        <w:t>Комарова Т.С. Занятия по изобразительной деятельности в средней группе детского сада. Конспекты занятий. – М. Мозаика-Синтез, 2010.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Комарова Т.С. Занятия по изобразительной деятельности в старшей группе детского сада. Конспекты занятий. – М. Мозаика-Синтез, 2010.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Комарова Т.С. Занятие по изобразительной деятельности в подготовительной группе детского сада. Конспекты занятий. – М. Мозаика-Синтез, 2010.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Комарова Т.С., Размыслова А.В. Цвет в детском изобразительном творчестве. – М.: Пед. общество России, 2002. </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Лыкова И.А. «Цветные ладошки»</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Лыкова И.А. Изобразительная деятельность: планирование, конспекты занятий, методические рекомендации (младшая, средняя, старшая, подготовительная группы). – М.: Карапуз-Дидактика, 2006.</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Лыкова И.А. Изобразительное творчество в детском саду. Занятия в изостудии. – М.: Карапуз-Дидактика, 2007.</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Лыкова И.А. Лепим, фантазируем, играем. М., 2000.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Малышева А.Н., Ермолова Н.В. Аппликация в детском саду. Ярославль, 2002.</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Петрова И.М. Объемная аппликация. СПб., 2003.</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Ветлугина Н.А. Музыкальное воспитание в детском саду. – М.: 1981.</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Методика музыкального воспитания в детском саду. /Под ред. Н.А.Ветлугиной. 1989. </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Радынова О.П. Слушаем музыку. 1990г.</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Зацепина М.Б. Культурно-досуговая деятельность в детском саду. 2010 г.</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Зацепина М.Б., Антонова Т.В. Народные праздники в детском саду. 2010 г.</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«Ладушки», младшая группа. СПб: Изд-во «Композитор», 1999. </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Радынова О.П. Слушаем музыку. 1990г.</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С. Фатеев. Детские музыкальные праздники. – М. «Лабиринт-Пресс»: 2000.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Петрова В.А. Музыка-малышам. – М.: Мозаика-Синтез, 2001. </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Петрова В.А., Мы танцуем и поем. – М.: Карапуз, 2003. </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Тарасова К.В., Рубан Т.Г. Дети слушают музыку: методические рекомендации к занятиям с дошкольниками по слушанию музыки. – М.: Мозаика-синтез, 2001. </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И.Л. Дзержинская Музыкальное воспитание младших дошкольников. – М.: 1985.</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Н.Г.Кононова Обучение дошкольников игре на музыкальных инструментах. – М.: 1990.</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Учите детей петь. /Сост. Т.М. Орлова, С.И. Бекина. – М.: 1988.</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Музыкально-двигательные упражнения в детском саду. / Сост. Е.П.Раевская и др. М.: 1991.</w:t>
      </w:r>
    </w:p>
    <w:p w:rsidR="00DC3FAC" w:rsidRPr="00B87DCD" w:rsidRDefault="00DC3FAC" w:rsidP="00906D42">
      <w:pPr>
        <w:numPr>
          <w:ilvl w:val="0"/>
          <w:numId w:val="3"/>
        </w:numPr>
        <w:suppressAutoHyphens/>
        <w:spacing w:after="0" w:line="240" w:lineRule="auto"/>
        <w:ind w:left="0" w:firstLine="0"/>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В.А.Петрова Музыкальные занятия с малышами. – М.: 1993.</w:t>
      </w:r>
    </w:p>
    <w:p w:rsidR="005B019D" w:rsidRPr="00B87DCD" w:rsidRDefault="005B019D"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Методическое обеспечение образовательной области «Физическое развитие»:</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 Буцинская П.П. Общеразвивающие упраженения в детском саду. – М.:</w:t>
      </w: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«Просвещение», 1990.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 Вареник Е.Н. Утренняя гимнастика в детском саду. – М.: «Сфера»,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 Ковалько В.И. Азбука физкультминуток для дошкольников. - М.: Вако, 2008.</w:t>
      </w: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 Лайзане С.Я. Физическая культура для малышей. – М.:1987.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 Пензулаева Л.И. Физкультурные занятия в детском саду. Вторая младшая группа.-М.:Мозаика-Синтез,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 Пензулаева Л.И. Физкультурные занятия в детском саду. Средняя группа.- М.: Мозаика-Синтез,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lastRenderedPageBreak/>
        <w:t xml:space="preserve">7. Пензулаева Л.И. Физкультурные занятия в детском саду. Старшая группа.- М.: Мозаика-Синтез, 2009.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8. Степаненкова Э.Я. «Физическое воспитание в детском саду».- М. Мозаика-Синтез, 2005</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9. Дулин А.Л. Методика проведения физкультурных занятий с использованием нестандартного оборудования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 Степаненкова Э.Я. Методика физического воспитания. - М.: Мозаика-Синтез, 2009.</w:t>
      </w:r>
    </w:p>
    <w:p w:rsidR="00DC3FAC" w:rsidRPr="00B87DCD" w:rsidRDefault="00DC3FAC" w:rsidP="00906D42">
      <w:pPr>
        <w:shd w:val="clear" w:color="auto" w:fill="FFFFFF"/>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11. Пензулаева Л.И. Оздоровительная гимнастика для детей 3 – 7 лет.-М.: Мозаика-Синтез,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12. Пензулаева Л.И. Физическая культура в детском саду. – М.:Мозаика-Синтез, 2014.</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13. Пензулаева Л.И. Физкультурные занятия с детьми 3-4 лет. -Москва «Мозаика-Синтез»,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14. Пензулаева Л.И. Физкультурные занятия с детьми 4-5 лет. -Москва «Мозаика-Синтез»,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15. Пензулаева Л.И. Физкультурные занятия с детьми 5-6 лет. - Москва «Мозаика-Синтез», 2009.</w:t>
      </w:r>
    </w:p>
    <w:p w:rsidR="005B019D"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16. Пензулаева Л.И. Физкультурные занятия с детьми 6-7 лет. - Москва «Мозаика-Синтез», 2009.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Методическое обеспечение</w:t>
      </w:r>
      <w:r w:rsidR="003224C9" w:rsidRPr="00B87DCD">
        <w:rPr>
          <w:rFonts w:ascii="Times New Roman" w:eastAsia="Times New Roman" w:hAnsi="Times New Roman" w:cs="Times New Roman"/>
          <w:b/>
          <w:bCs/>
          <w:i/>
          <w:iCs/>
          <w:sz w:val="26"/>
          <w:szCs w:val="26"/>
          <w:lang w:eastAsia="ru-RU"/>
        </w:rPr>
        <w:t xml:space="preserve">  область "Художественно-эстетическое развитие"</w:t>
      </w:r>
      <w:r w:rsidRPr="00B87DCD">
        <w:rPr>
          <w:rFonts w:ascii="Times New Roman" w:eastAsia="Times New Roman" w:hAnsi="Times New Roman" w:cs="Times New Roman"/>
          <w:b/>
          <w:bCs/>
          <w:i/>
          <w:iCs/>
          <w:sz w:val="26"/>
          <w:szCs w:val="26"/>
          <w:lang w:eastAsia="ru-RU"/>
        </w:rPr>
        <w:t>:</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1. Батурина Г.И., Кузина Г.Ф. Народная педагогика в воспитании дошкольников. М., 1995.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2. Зацепина М.Б. и др. Народные праздники в детском саду.- М.: Мозаика-Синтез, 2005.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 Князева О.Л., Маханева М.Д.. «Приобщение детей к истокам русской народной культуры» С.-Петербург «Детство-Пресс»,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4. Круглов Ю.Г. Русские народные загадки, пословицы, поговорки. – М.: Просвещение, 1990.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 Литвинова М.Ф. Русские народные подвижные игры.- М.: Просвещение, 1986. Лыкова И.А. Изобразительная деятельность в детском саду. Младшая группа.</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 Лыкова И.А. Изобразительная деятельность в детском саду. Средняя группа.</w:t>
      </w:r>
    </w:p>
    <w:p w:rsidR="00DC3FAC" w:rsidRPr="00B87DCD" w:rsidRDefault="00DC3FAC" w:rsidP="008168A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7. </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sz w:val="26"/>
          <w:szCs w:val="26"/>
          <w:lang w:eastAsia="ru-RU"/>
        </w:rPr>
        <w:t>Методическое обеспечение по этнокультурному</w:t>
      </w:r>
      <w:r w:rsidR="008168A2">
        <w:rPr>
          <w:rFonts w:ascii="Times New Roman" w:eastAsia="Times New Roman" w:hAnsi="Times New Roman" w:cs="Times New Roman"/>
          <w:b/>
          <w:bCs/>
          <w:sz w:val="26"/>
          <w:szCs w:val="26"/>
          <w:lang w:eastAsia="ru-RU"/>
        </w:rPr>
        <w:t xml:space="preserve"> содержанию </w:t>
      </w:r>
      <w:r w:rsidR="001F6762" w:rsidRPr="00B87DCD">
        <w:rPr>
          <w:rFonts w:ascii="Times New Roman" w:eastAsia="Times New Roman" w:hAnsi="Times New Roman" w:cs="Times New Roman"/>
          <w:b/>
          <w:bCs/>
          <w:sz w:val="26"/>
          <w:szCs w:val="26"/>
          <w:lang w:eastAsia="ru-RU"/>
        </w:rPr>
        <w:t>ОП ДО</w:t>
      </w:r>
      <w:r w:rsidRPr="00B87DCD">
        <w:rPr>
          <w:rFonts w:ascii="Times New Roman" w:eastAsia="Times New Roman" w:hAnsi="Times New Roman" w:cs="Times New Roman"/>
          <w:b/>
          <w:bCs/>
          <w:sz w:val="26"/>
          <w:szCs w:val="26"/>
          <w:lang w:eastAsia="ru-RU"/>
        </w:rPr>
        <w:t>.</w:t>
      </w:r>
    </w:p>
    <w:p w:rsidR="00DC3FAC" w:rsidRPr="00B87DCD" w:rsidRDefault="003224C9"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w:t>
      </w:r>
      <w:r w:rsidR="00DC3FAC" w:rsidRPr="00B87DCD">
        <w:rPr>
          <w:rFonts w:ascii="Times New Roman" w:eastAsia="Times New Roman" w:hAnsi="Times New Roman" w:cs="Times New Roman"/>
          <w:b/>
          <w:bCs/>
          <w:i/>
          <w:iCs/>
          <w:sz w:val="26"/>
          <w:szCs w:val="26"/>
          <w:lang w:eastAsia="ru-RU"/>
        </w:rPr>
        <w:t>Социально- коммуникативное развитие</w:t>
      </w:r>
      <w:r w:rsidRPr="00B87DCD">
        <w:rPr>
          <w:rFonts w:ascii="Times New Roman" w:eastAsia="Times New Roman" w:hAnsi="Times New Roman" w:cs="Times New Roman"/>
          <w:b/>
          <w:bCs/>
          <w:i/>
          <w:iCs/>
          <w:sz w:val="26"/>
          <w:szCs w:val="26"/>
          <w:lang w:eastAsia="ru-RU"/>
        </w:rPr>
        <w:t>"</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1.Воронова Т.В. Развивающая настольная игра для детей 5-8 лет «Кытын улэ буква?» («Где живет буква?»). Ижевск «Удмуртия»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2.Воронова Т.В. Развивающая игра для детей 5-8 лет «Кин ма каре» («Кто что делает») Ижевск «Удмуртия»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3.Воронова Т.В. Развивающая настольная игра для детей 3-3 лет «Кырзась азбар»</w:t>
      </w:r>
      <w:r w:rsidR="003224C9" w:rsidRPr="00B87DCD">
        <w:rPr>
          <w:rFonts w:ascii="Times New Roman" w:eastAsia="Times New Roman" w:hAnsi="Times New Roman" w:cs="Times New Roman"/>
          <w:sz w:val="26"/>
          <w:szCs w:val="26"/>
          <w:lang w:eastAsia="ru-RU"/>
        </w:rPr>
        <w:t xml:space="preserve"> ("Разноголосый двор")</w:t>
      </w:r>
      <w:r w:rsidRPr="00B87DCD">
        <w:rPr>
          <w:rFonts w:ascii="Times New Roman" w:eastAsia="Times New Roman" w:hAnsi="Times New Roman" w:cs="Times New Roman"/>
          <w:sz w:val="26"/>
          <w:szCs w:val="26"/>
          <w:lang w:eastAsia="ru-RU"/>
        </w:rPr>
        <w:t xml:space="preserve"> Ижевск «Удмуртия»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4.Воронова Т.В. Развивающая игра для детей 4-7 лет «Пуксьы, буква, интыяд!» («Буква, встань на своё место!») Ижевск «Удмуртия» 2011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5.Грязев В.В. Развивающая настольная игра для детей 5-8 лет «Кин сайкатоз шундыез?» («Кто разбудит солнце?») Ижевск «Удмуртия» 2014</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6.Ившин В.Н. Лыс улын горд изьы (мадиськонъёс).</w:t>
      </w:r>
      <w:r w:rsidR="003224C9" w:rsidRPr="00B87DCD">
        <w:rPr>
          <w:rFonts w:ascii="Times New Roman" w:eastAsia="Times New Roman" w:hAnsi="Times New Roman" w:cs="Times New Roman"/>
          <w:sz w:val="26"/>
          <w:szCs w:val="26"/>
          <w:lang w:eastAsia="ru-RU"/>
        </w:rPr>
        <w:t xml:space="preserve"> (загадки)</w:t>
      </w:r>
      <w:r w:rsidRPr="00B87DCD">
        <w:rPr>
          <w:rFonts w:ascii="Times New Roman" w:eastAsia="Times New Roman" w:hAnsi="Times New Roman" w:cs="Times New Roman"/>
          <w:sz w:val="26"/>
          <w:szCs w:val="26"/>
          <w:lang w:eastAsia="ru-RU"/>
        </w:rPr>
        <w:t xml:space="preserve"> Ижевск «Удмуртия» 2013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7.Ившин В.Н. Кыз йылын пуке зичы (пышкылонъёс, вазиськонъёс)</w:t>
      </w:r>
      <w:r w:rsidR="003224C9" w:rsidRPr="00B87DCD">
        <w:rPr>
          <w:rFonts w:ascii="Times New Roman" w:eastAsia="Times New Roman" w:hAnsi="Times New Roman" w:cs="Times New Roman"/>
          <w:sz w:val="26"/>
          <w:szCs w:val="26"/>
          <w:lang w:eastAsia="ru-RU"/>
        </w:rPr>
        <w:t xml:space="preserve">("На сосне сидит лиса") </w:t>
      </w:r>
      <w:r w:rsidRPr="00B87DCD">
        <w:rPr>
          <w:rFonts w:ascii="Times New Roman" w:eastAsia="Times New Roman" w:hAnsi="Times New Roman" w:cs="Times New Roman"/>
          <w:sz w:val="26"/>
          <w:szCs w:val="26"/>
          <w:lang w:eastAsia="ru-RU"/>
        </w:rPr>
        <w:t>.Ижевск«Удмуртия»2012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lastRenderedPageBreak/>
        <w:t>8.Комарова А.М. Развивающая настольная игра «Ым вера, пель кылэ» («Роток – говорок, ушки – услышнюшки») Ижевск «Удмуртия» 2010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9.Лопатина Н. Кылъёслэсь «тубат лёгетъёс»</w:t>
      </w:r>
      <w:r w:rsidR="003224C9" w:rsidRPr="00B87DCD">
        <w:rPr>
          <w:rFonts w:ascii="Times New Roman" w:eastAsia="Times New Roman" w:hAnsi="Times New Roman" w:cs="Times New Roman"/>
          <w:sz w:val="26"/>
          <w:szCs w:val="26"/>
          <w:lang w:eastAsia="ru-RU"/>
        </w:rPr>
        <w:t xml:space="preserve"> (Ступеньки из слов).</w:t>
      </w:r>
      <w:r w:rsidRPr="00B87DCD">
        <w:rPr>
          <w:rFonts w:ascii="Times New Roman" w:eastAsia="Times New Roman" w:hAnsi="Times New Roman" w:cs="Times New Roman"/>
          <w:sz w:val="26"/>
          <w:szCs w:val="26"/>
          <w:lang w:eastAsia="ru-RU"/>
        </w:rPr>
        <w:t xml:space="preserve"> Ижевск «Удмуртия» 2003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10.Николаева Е.А. Ог-огедлы зечен. (Друг другу с добром). Ижевск</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«Удмуртия» 2000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11.Развивающая настольная игра «Покчи кылчи» («Живая азбука») ЗАО «ФАН ГЕЙМ» 2010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12.Решетникова А.Е. Развивающая игра для детей 5-10 лет « «Вала монэ!» («Пойми меня!) Ижевск «Удмуртия» 2014</w:t>
      </w:r>
    </w:p>
    <w:p w:rsidR="00DC3FAC" w:rsidRPr="00B87DCD" w:rsidRDefault="003224C9"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w:t>
      </w:r>
      <w:r w:rsidR="00DC3FAC" w:rsidRPr="00B87DCD">
        <w:rPr>
          <w:rFonts w:ascii="Times New Roman" w:eastAsia="Times New Roman" w:hAnsi="Times New Roman" w:cs="Times New Roman"/>
          <w:b/>
          <w:bCs/>
          <w:i/>
          <w:iCs/>
          <w:sz w:val="26"/>
          <w:szCs w:val="26"/>
          <w:lang w:eastAsia="ru-RU"/>
        </w:rPr>
        <w:t>Познавательное развитие</w:t>
      </w:r>
      <w:r w:rsidRPr="00B87DCD">
        <w:rPr>
          <w:rFonts w:ascii="Times New Roman" w:eastAsia="Times New Roman" w:hAnsi="Times New Roman" w:cs="Times New Roman"/>
          <w:b/>
          <w:bCs/>
          <w:i/>
          <w:iCs/>
          <w:sz w:val="26"/>
          <w:szCs w:val="26"/>
          <w:lang w:eastAsia="ru-RU"/>
        </w:rPr>
        <w:t>"</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1.Анисимова В.А. Котырысь улон но мон.</w:t>
      </w:r>
      <w:r w:rsidR="003224C9" w:rsidRPr="00B87DCD">
        <w:rPr>
          <w:rFonts w:ascii="Times New Roman" w:eastAsia="Times New Roman" w:hAnsi="Times New Roman" w:cs="Times New Roman"/>
          <w:sz w:val="26"/>
          <w:szCs w:val="26"/>
          <w:lang w:eastAsia="ru-RU"/>
        </w:rPr>
        <w:t>(Я и окружающицй мир)</w:t>
      </w:r>
      <w:r w:rsidRPr="00B87DCD">
        <w:rPr>
          <w:rFonts w:ascii="Times New Roman" w:eastAsia="Times New Roman" w:hAnsi="Times New Roman" w:cs="Times New Roman"/>
          <w:sz w:val="26"/>
          <w:szCs w:val="26"/>
          <w:lang w:eastAsia="ru-RU"/>
        </w:rPr>
        <w:t xml:space="preserve"> Ижевск «Удмуртия» 2003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2.Владыкин В.Е., Христолюбова Л.С. Этнография Удмуртов. Ижевск «Удмуртия» 1997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3.Владыкин В.Е., Гришкина М. Даур куара. (Глас веков). Ижевск «Удмуртия» 1998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4.Грязев Г.Г. Настольная познавательная игра-путешествие «Алнашысен Ярозь» («От Алнашей до Яра») Ижевск «Удмуртия» 2011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5.Журавлёва А.Н. Суредъёсын –кылсузьет.</w:t>
      </w:r>
      <w:r w:rsidR="003224C9" w:rsidRPr="00B87DCD">
        <w:rPr>
          <w:rFonts w:ascii="Times New Roman" w:eastAsia="Times New Roman" w:hAnsi="Times New Roman" w:cs="Times New Roman"/>
          <w:sz w:val="26"/>
          <w:szCs w:val="26"/>
          <w:lang w:eastAsia="ru-RU"/>
        </w:rPr>
        <w:t xml:space="preserve"> (Картинки)</w:t>
      </w:r>
      <w:r w:rsidRPr="00B87DCD">
        <w:rPr>
          <w:rFonts w:ascii="Times New Roman" w:eastAsia="Times New Roman" w:hAnsi="Times New Roman" w:cs="Times New Roman"/>
          <w:sz w:val="26"/>
          <w:szCs w:val="26"/>
          <w:lang w:eastAsia="ru-RU"/>
        </w:rPr>
        <w:t xml:space="preserve"> Ижевск «Удмуртия» 2001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6.Иванов И.З. Алнаши – сердцу добрый свет. Ижевск «Удмуртия» 2004</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7.Комарова А.М. Визьлюко шыкыс.</w:t>
      </w:r>
      <w:r w:rsidR="003224C9" w:rsidRPr="00B87DCD">
        <w:rPr>
          <w:rFonts w:ascii="Times New Roman" w:eastAsia="Times New Roman" w:hAnsi="Times New Roman" w:cs="Times New Roman"/>
          <w:sz w:val="26"/>
          <w:szCs w:val="26"/>
          <w:lang w:eastAsia="ru-RU"/>
        </w:rPr>
        <w:t>(Умная шкатулка)</w:t>
      </w:r>
      <w:r w:rsidRPr="00B87DCD">
        <w:rPr>
          <w:rFonts w:ascii="Times New Roman" w:eastAsia="Times New Roman" w:hAnsi="Times New Roman" w:cs="Times New Roman"/>
          <w:sz w:val="26"/>
          <w:szCs w:val="26"/>
          <w:lang w:eastAsia="ru-RU"/>
        </w:rPr>
        <w:t xml:space="preserve"> Ижевск «Удмуртия» 2005</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8.Никитина Г.А. Народная педагогика удмуртов. Ижевск «Удмуртия» 1997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9.Новгородцева Н.А. Анлаш…Троицкое…Алнаши… Ижевск «Удмуртия» 2011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10.Мифы, легенды и сказки удмуртского народа. Ижевск «Удмуртия» 1995</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11.Удмурт калык выжыкылъёс</w:t>
      </w:r>
      <w:r w:rsidR="003224C9" w:rsidRPr="00B87DCD">
        <w:rPr>
          <w:rFonts w:ascii="Times New Roman" w:eastAsia="Times New Roman" w:hAnsi="Times New Roman" w:cs="Times New Roman"/>
          <w:sz w:val="26"/>
          <w:szCs w:val="26"/>
          <w:lang w:eastAsia="ru-RU"/>
        </w:rPr>
        <w:t xml:space="preserve"> (Удмуртские народные сказки)</w:t>
      </w:r>
      <w:r w:rsidRPr="00B87DCD">
        <w:rPr>
          <w:rFonts w:ascii="Times New Roman" w:eastAsia="Times New Roman" w:hAnsi="Times New Roman" w:cs="Times New Roman"/>
          <w:sz w:val="26"/>
          <w:szCs w:val="26"/>
          <w:lang w:eastAsia="ru-RU"/>
        </w:rPr>
        <w:t>. Ижевск «Удмуртия 2000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12.Нуналлы быдэ выжыкыл</w:t>
      </w:r>
      <w:r w:rsidR="003224C9" w:rsidRPr="00B87DCD">
        <w:rPr>
          <w:rFonts w:ascii="Times New Roman" w:eastAsia="Times New Roman" w:hAnsi="Times New Roman" w:cs="Times New Roman"/>
          <w:sz w:val="26"/>
          <w:szCs w:val="26"/>
          <w:lang w:eastAsia="ru-RU"/>
        </w:rPr>
        <w:t xml:space="preserve"> (Сказки каждый день)</w:t>
      </w:r>
      <w:r w:rsidRPr="00B87DCD">
        <w:rPr>
          <w:rFonts w:ascii="Times New Roman" w:eastAsia="Times New Roman" w:hAnsi="Times New Roman" w:cs="Times New Roman"/>
          <w:sz w:val="26"/>
          <w:szCs w:val="26"/>
          <w:lang w:eastAsia="ru-RU"/>
        </w:rPr>
        <w:t>. Ижевск «Удмуртия 2000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13.Орлов П.А. Диски: «Оло зэм, оло даур»</w:t>
      </w:r>
      <w:r w:rsidR="003224C9" w:rsidRPr="00B87DCD">
        <w:rPr>
          <w:rFonts w:ascii="Times New Roman" w:eastAsia="Times New Roman" w:hAnsi="Times New Roman" w:cs="Times New Roman"/>
          <w:sz w:val="26"/>
          <w:szCs w:val="26"/>
          <w:lang w:eastAsia="ru-RU"/>
        </w:rPr>
        <w:t xml:space="preserve"> (То ли провда, то ли ложь)</w:t>
      </w:r>
      <w:r w:rsidRPr="00B87DCD">
        <w:rPr>
          <w:rFonts w:ascii="Times New Roman" w:eastAsia="Times New Roman" w:hAnsi="Times New Roman" w:cs="Times New Roman"/>
          <w:sz w:val="26"/>
          <w:szCs w:val="26"/>
          <w:lang w:eastAsia="ru-RU"/>
        </w:rPr>
        <w:t>, «Сизьым шур йылти»</w:t>
      </w:r>
      <w:r w:rsidR="003224C9" w:rsidRPr="00B87DCD">
        <w:rPr>
          <w:rFonts w:ascii="Times New Roman" w:eastAsia="Times New Roman" w:hAnsi="Times New Roman" w:cs="Times New Roman"/>
          <w:sz w:val="26"/>
          <w:szCs w:val="26"/>
          <w:lang w:eastAsia="ru-RU"/>
        </w:rPr>
        <w:t xml:space="preserve"> (По горам по долам)</w:t>
      </w:r>
      <w:r w:rsidRPr="00B87DCD">
        <w:rPr>
          <w:rFonts w:ascii="Times New Roman" w:eastAsia="Times New Roman" w:hAnsi="Times New Roman" w:cs="Times New Roman"/>
          <w:sz w:val="26"/>
          <w:szCs w:val="26"/>
          <w:lang w:eastAsia="ru-RU"/>
        </w:rPr>
        <w:t>, «Выжытэк писпу уг буды»</w:t>
      </w:r>
      <w:r w:rsidR="003224C9" w:rsidRPr="00B87DCD">
        <w:rPr>
          <w:rFonts w:ascii="Times New Roman" w:eastAsia="Times New Roman" w:hAnsi="Times New Roman" w:cs="Times New Roman"/>
          <w:sz w:val="26"/>
          <w:szCs w:val="26"/>
          <w:lang w:eastAsia="ru-RU"/>
        </w:rPr>
        <w:t xml:space="preserve"> (Без корней дерво не живет)</w:t>
      </w:r>
      <w:r w:rsidRPr="00B87DCD">
        <w:rPr>
          <w:rFonts w:ascii="Times New Roman" w:eastAsia="Times New Roman" w:hAnsi="Times New Roman" w:cs="Times New Roman"/>
          <w:sz w:val="26"/>
          <w:szCs w:val="26"/>
          <w:lang w:eastAsia="ru-RU"/>
        </w:rPr>
        <w:t>, «Зеч уж зечен ик берытске»</w:t>
      </w:r>
      <w:r w:rsidR="003224C9" w:rsidRPr="00B87DCD">
        <w:rPr>
          <w:rFonts w:ascii="Times New Roman" w:eastAsia="Times New Roman" w:hAnsi="Times New Roman" w:cs="Times New Roman"/>
          <w:sz w:val="26"/>
          <w:szCs w:val="26"/>
          <w:lang w:eastAsia="ru-RU"/>
        </w:rPr>
        <w:t xml:space="preserve"> (Доброе дело - оборачивается добром)</w:t>
      </w:r>
      <w:r w:rsidRPr="00B87DCD">
        <w:rPr>
          <w:rFonts w:ascii="Times New Roman" w:eastAsia="Times New Roman" w:hAnsi="Times New Roman" w:cs="Times New Roman"/>
          <w:sz w:val="26"/>
          <w:szCs w:val="26"/>
          <w:lang w:eastAsia="ru-RU"/>
        </w:rPr>
        <w:t xml:space="preserve"> ТРК «Удмуртия»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14.Христолюбова Л.С. Калык сямъёсты чакласа</w:t>
      </w:r>
      <w:r w:rsidR="003224C9" w:rsidRPr="00B87DCD">
        <w:rPr>
          <w:rFonts w:ascii="Times New Roman" w:eastAsia="Times New Roman" w:hAnsi="Times New Roman" w:cs="Times New Roman"/>
          <w:sz w:val="26"/>
          <w:szCs w:val="26"/>
          <w:lang w:eastAsia="ru-RU"/>
        </w:rPr>
        <w:t xml:space="preserve"> (Соблюдая народные традиции)</w:t>
      </w:r>
      <w:r w:rsidRPr="00B87DCD">
        <w:rPr>
          <w:rFonts w:ascii="Times New Roman" w:eastAsia="Times New Roman" w:hAnsi="Times New Roman" w:cs="Times New Roman"/>
          <w:sz w:val="26"/>
          <w:szCs w:val="26"/>
          <w:lang w:eastAsia="ru-RU"/>
        </w:rPr>
        <w:t>. Ижевск «Удмуртия 1995</w:t>
      </w:r>
    </w:p>
    <w:p w:rsidR="00DC3FAC" w:rsidRPr="00B87DCD" w:rsidRDefault="003224C9"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w:t>
      </w:r>
      <w:r w:rsidR="00DC3FAC" w:rsidRPr="00B87DCD">
        <w:rPr>
          <w:rFonts w:ascii="Times New Roman" w:eastAsia="Times New Roman" w:hAnsi="Times New Roman" w:cs="Times New Roman"/>
          <w:b/>
          <w:bCs/>
          <w:i/>
          <w:iCs/>
          <w:sz w:val="26"/>
          <w:szCs w:val="26"/>
          <w:lang w:eastAsia="ru-RU"/>
        </w:rPr>
        <w:t>Речевое развитие</w:t>
      </w:r>
      <w:r w:rsidRPr="00B87DCD">
        <w:rPr>
          <w:rFonts w:ascii="Times New Roman" w:eastAsia="Times New Roman" w:hAnsi="Times New Roman" w:cs="Times New Roman"/>
          <w:b/>
          <w:bCs/>
          <w:i/>
          <w:iCs/>
          <w:sz w:val="26"/>
          <w:szCs w:val="26"/>
          <w:lang w:eastAsia="ru-RU"/>
        </w:rPr>
        <w:t>"</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1.Анисимова В.А. Удмурт кыл нылпи садын</w:t>
      </w:r>
      <w:r w:rsidR="003224C9" w:rsidRPr="00B87DCD">
        <w:rPr>
          <w:rFonts w:ascii="Times New Roman" w:eastAsia="Times New Roman" w:hAnsi="Times New Roman" w:cs="Times New Roman"/>
          <w:sz w:val="26"/>
          <w:szCs w:val="26"/>
          <w:lang w:eastAsia="ru-RU"/>
        </w:rPr>
        <w:t xml:space="preserve"> (Удмуртский в детском саду)</w:t>
      </w:r>
      <w:r w:rsidRPr="00B87DCD">
        <w:rPr>
          <w:rFonts w:ascii="Times New Roman" w:eastAsia="Times New Roman" w:hAnsi="Times New Roman" w:cs="Times New Roman"/>
          <w:sz w:val="26"/>
          <w:szCs w:val="26"/>
          <w:lang w:eastAsia="ru-RU"/>
        </w:rPr>
        <w:t>. Ижевск «Удмуртия» ь1992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 Анисимова В.А. Чылкыт вераськом</w:t>
      </w:r>
      <w:r w:rsidR="003224C9" w:rsidRPr="00B87DCD">
        <w:rPr>
          <w:rFonts w:ascii="Times New Roman" w:eastAsia="Times New Roman" w:hAnsi="Times New Roman" w:cs="Times New Roman"/>
          <w:sz w:val="26"/>
          <w:szCs w:val="26"/>
          <w:lang w:eastAsia="ru-RU"/>
        </w:rPr>
        <w:t xml:space="preserve"> (Говорим красиво)</w:t>
      </w:r>
      <w:r w:rsidRPr="00B87DCD">
        <w:rPr>
          <w:rFonts w:ascii="Times New Roman" w:eastAsia="Times New Roman" w:hAnsi="Times New Roman" w:cs="Times New Roman"/>
          <w:sz w:val="26"/>
          <w:szCs w:val="26"/>
          <w:lang w:eastAsia="ru-RU"/>
        </w:rPr>
        <w:t>. Ижевск «Удмуртия» 1998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3.Андреева Т.С. Удмуртия навеки с Россией. Ижевск «Удмуртия»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4.Ившин В.Н. Ворпо гуждор</w:t>
      </w:r>
      <w:r w:rsidR="003224C9" w:rsidRPr="00B87DCD">
        <w:rPr>
          <w:rFonts w:ascii="Times New Roman" w:eastAsia="Times New Roman" w:hAnsi="Times New Roman" w:cs="Times New Roman"/>
          <w:sz w:val="26"/>
          <w:szCs w:val="26"/>
          <w:lang w:eastAsia="ru-RU"/>
        </w:rPr>
        <w:t xml:space="preserve"> (Разноцветная трава)</w:t>
      </w:r>
      <w:r w:rsidRPr="00B87DCD">
        <w:rPr>
          <w:rFonts w:ascii="Times New Roman" w:eastAsia="Times New Roman" w:hAnsi="Times New Roman" w:cs="Times New Roman"/>
          <w:sz w:val="26"/>
          <w:szCs w:val="26"/>
          <w:lang w:eastAsia="ru-RU"/>
        </w:rPr>
        <w:t>. Ижевск «Удмуртия» 1997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5.Ившин В.Н. Паймытись дуннеын</w:t>
      </w:r>
      <w:r w:rsidR="003224C9" w:rsidRPr="00B87DCD">
        <w:rPr>
          <w:rFonts w:ascii="Times New Roman" w:eastAsia="Times New Roman" w:hAnsi="Times New Roman" w:cs="Times New Roman"/>
          <w:sz w:val="26"/>
          <w:szCs w:val="26"/>
          <w:lang w:eastAsia="ru-RU"/>
        </w:rPr>
        <w:t xml:space="preserve"> (В удивительном мире)</w:t>
      </w:r>
      <w:r w:rsidRPr="00B87DCD">
        <w:rPr>
          <w:rFonts w:ascii="Times New Roman" w:eastAsia="Times New Roman" w:hAnsi="Times New Roman" w:cs="Times New Roman"/>
          <w:sz w:val="26"/>
          <w:szCs w:val="26"/>
          <w:lang w:eastAsia="ru-RU"/>
        </w:rPr>
        <w:t>. Ижевск «Удмуртия» 2002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6.Ившин В.Н. Зарни дэремен шунды</w:t>
      </w:r>
      <w:r w:rsidR="003224C9" w:rsidRPr="00B87DCD">
        <w:rPr>
          <w:rFonts w:ascii="Times New Roman" w:eastAsia="Times New Roman" w:hAnsi="Times New Roman" w:cs="Times New Roman"/>
          <w:sz w:val="26"/>
          <w:szCs w:val="26"/>
          <w:lang w:eastAsia="ru-RU"/>
        </w:rPr>
        <w:t xml:space="preserve"> (Солнце в платье золотом)</w:t>
      </w:r>
      <w:r w:rsidRPr="00B87DCD">
        <w:rPr>
          <w:rFonts w:ascii="Times New Roman" w:eastAsia="Times New Roman" w:hAnsi="Times New Roman" w:cs="Times New Roman"/>
          <w:sz w:val="26"/>
          <w:szCs w:val="26"/>
          <w:lang w:eastAsia="ru-RU"/>
        </w:rPr>
        <w:t>. Ижевск «Удмуртия» 2006</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7. Ившин В.Н. Азвесь кышетэн толэзь</w:t>
      </w:r>
      <w:r w:rsidR="003224C9" w:rsidRPr="00B87DCD">
        <w:rPr>
          <w:rFonts w:ascii="Times New Roman" w:eastAsia="Times New Roman" w:hAnsi="Times New Roman" w:cs="Times New Roman"/>
          <w:sz w:val="26"/>
          <w:szCs w:val="26"/>
          <w:lang w:eastAsia="ru-RU"/>
        </w:rPr>
        <w:t xml:space="preserve"> (Луна в серебрянном платке)</w:t>
      </w:r>
      <w:r w:rsidRPr="00B87DCD">
        <w:rPr>
          <w:rFonts w:ascii="Times New Roman" w:eastAsia="Times New Roman" w:hAnsi="Times New Roman" w:cs="Times New Roman"/>
          <w:sz w:val="26"/>
          <w:szCs w:val="26"/>
          <w:lang w:eastAsia="ru-RU"/>
        </w:rPr>
        <w:t>. Ижевск «Удмуртия» 2007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8.Ившин В.Н. Визьмо чипей</w:t>
      </w:r>
      <w:r w:rsidR="003224C9" w:rsidRPr="00B87DCD">
        <w:rPr>
          <w:rFonts w:ascii="Times New Roman" w:eastAsia="Times New Roman" w:hAnsi="Times New Roman" w:cs="Times New Roman"/>
          <w:sz w:val="26"/>
          <w:szCs w:val="26"/>
          <w:lang w:eastAsia="ru-RU"/>
        </w:rPr>
        <w:t xml:space="preserve"> (Умная щука)</w:t>
      </w:r>
      <w:r w:rsidRPr="00B87DCD">
        <w:rPr>
          <w:rFonts w:ascii="Times New Roman" w:eastAsia="Times New Roman" w:hAnsi="Times New Roman" w:cs="Times New Roman"/>
          <w:sz w:val="26"/>
          <w:szCs w:val="26"/>
          <w:lang w:eastAsia="ru-RU"/>
        </w:rPr>
        <w:t>. Ижевск «Удмуртия» 2010</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9.Долганова Л.Н. Икча-кукча Ижевск «Удмуртия» 1983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10.Долганова Л.Н. Ожо-вожо. Ижевск «Удмуртия» 1987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11.Долганова Л.Н. Тюрага. Ижевск «Удмуртия» 1996</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12.Долганова Л.Н. Юри-пери, толпери.</w:t>
      </w:r>
      <w:r w:rsidR="003224C9" w:rsidRPr="00B87DCD">
        <w:rPr>
          <w:rFonts w:ascii="Times New Roman" w:eastAsia="Times New Roman" w:hAnsi="Times New Roman" w:cs="Times New Roman"/>
          <w:sz w:val="26"/>
          <w:szCs w:val="26"/>
          <w:lang w:eastAsia="ru-RU"/>
        </w:rPr>
        <w:t>(Шустрый Юра)</w:t>
      </w:r>
      <w:r w:rsidRPr="00B87DCD">
        <w:rPr>
          <w:rFonts w:ascii="Times New Roman" w:eastAsia="Times New Roman" w:hAnsi="Times New Roman" w:cs="Times New Roman"/>
          <w:sz w:val="26"/>
          <w:szCs w:val="26"/>
          <w:lang w:eastAsia="ru-RU"/>
        </w:rPr>
        <w:t xml:space="preserve"> Ижевск «Удмуртия»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lastRenderedPageBreak/>
        <w:t>13.Комарова А.М. Музыка в словарной работе в удмуртских детских садах. Ижевск «Удмуртия» 2001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14. Комарова А.М. Вераськон куараос – кыче портэмесь соос.</w:t>
      </w:r>
      <w:r w:rsidR="003224C9" w:rsidRPr="00B87DCD">
        <w:rPr>
          <w:rFonts w:ascii="Times New Roman" w:eastAsia="Times New Roman" w:hAnsi="Times New Roman" w:cs="Times New Roman"/>
          <w:sz w:val="26"/>
          <w:szCs w:val="26"/>
          <w:lang w:eastAsia="ru-RU"/>
        </w:rPr>
        <w:t>(Такие разные звуки)</w:t>
      </w:r>
      <w:r w:rsidRPr="00B87DCD">
        <w:rPr>
          <w:rFonts w:ascii="Times New Roman" w:eastAsia="Times New Roman" w:hAnsi="Times New Roman" w:cs="Times New Roman"/>
          <w:sz w:val="26"/>
          <w:szCs w:val="26"/>
          <w:lang w:eastAsia="ru-RU"/>
        </w:rPr>
        <w:t xml:space="preserve"> Ижевск «Удмуртия»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15.Пронькина А.П., Кузнецова Р.А. и др. Ошмес син.(Удмурт нылпи садъёсын ужан программа) Ижевск Министерство образования и науки УР 1998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16. Уваров А.Н. Вуюись</w:t>
      </w:r>
      <w:r w:rsidR="003224C9" w:rsidRPr="00B87DCD">
        <w:rPr>
          <w:rFonts w:ascii="Times New Roman" w:eastAsia="Times New Roman" w:hAnsi="Times New Roman" w:cs="Times New Roman"/>
          <w:sz w:val="26"/>
          <w:szCs w:val="26"/>
          <w:lang w:eastAsia="ru-RU"/>
        </w:rPr>
        <w:t xml:space="preserve"> (Радуга)</w:t>
      </w:r>
      <w:r w:rsidRPr="00B87DCD">
        <w:rPr>
          <w:rFonts w:ascii="Times New Roman" w:eastAsia="Times New Roman" w:hAnsi="Times New Roman" w:cs="Times New Roman"/>
          <w:sz w:val="26"/>
          <w:szCs w:val="26"/>
          <w:lang w:eastAsia="ru-RU"/>
        </w:rPr>
        <w:t xml:space="preserve"> (хрестоматия). Ижевск «Удмуртия» 1985</w:t>
      </w:r>
    </w:p>
    <w:p w:rsidR="00D45EE0" w:rsidRPr="00B87DCD" w:rsidRDefault="00D45EE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17.Зарни бугор: </w:t>
      </w:r>
      <w:r w:rsidR="00A3554B" w:rsidRPr="00B87DCD">
        <w:rPr>
          <w:rFonts w:ascii="Times New Roman" w:eastAsia="Times New Roman" w:hAnsi="Times New Roman" w:cs="Times New Roman"/>
          <w:sz w:val="26"/>
          <w:szCs w:val="26"/>
          <w:lang w:eastAsia="ru-RU"/>
        </w:rPr>
        <w:t>3-</w:t>
      </w:r>
      <w:r w:rsidRPr="00B87DCD">
        <w:rPr>
          <w:rFonts w:ascii="Times New Roman" w:eastAsia="Times New Roman" w:hAnsi="Times New Roman" w:cs="Times New Roman"/>
          <w:sz w:val="26"/>
          <w:szCs w:val="26"/>
          <w:lang w:eastAsia="ru-RU"/>
        </w:rPr>
        <w:t>4 аресъем нылпиослы хрестоматия. Кык люкетэн. 1-ти люкетэз - Дасязы М.Н. Алексеева, А.Е. Бородина, Е.А. Николаева</w:t>
      </w:r>
      <w:r w:rsidR="00A3554B" w:rsidRPr="00B87DCD">
        <w:rPr>
          <w:rFonts w:ascii="Times New Roman" w:eastAsia="Times New Roman" w:hAnsi="Times New Roman" w:cs="Times New Roman"/>
          <w:sz w:val="26"/>
          <w:szCs w:val="26"/>
          <w:lang w:eastAsia="ru-RU"/>
        </w:rPr>
        <w:t>. - Ижевск: Удмуртия, 2020.-96</w:t>
      </w:r>
      <w:r w:rsidRPr="00B87DCD">
        <w:rPr>
          <w:rFonts w:ascii="Times New Roman" w:eastAsia="Times New Roman" w:hAnsi="Times New Roman" w:cs="Times New Roman"/>
          <w:sz w:val="26"/>
          <w:szCs w:val="26"/>
          <w:lang w:eastAsia="ru-RU"/>
        </w:rPr>
        <w:t xml:space="preserve"> бам. (Золотой клубок: хрестоматия для детей 3-4 лет. В двух частях, часть первая).</w:t>
      </w:r>
    </w:p>
    <w:p w:rsidR="00A3554B" w:rsidRPr="00B87DCD" w:rsidRDefault="00A3554B"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18. Зарни бугор: 3-4 аресъем нылпиослы хрестоматия. Кык люкетэн. 2-ти люкетэз - Дасязы М.Н. Алексеева, А.Е. Бородина, Е.А. Николаева. - Ижевск: Удмуртия, 2020.-96 бам. (Золотой клубок: хрестоматия для детей 3-4 лет. В двух частях, часть вторая).</w:t>
      </w:r>
    </w:p>
    <w:p w:rsidR="00A3554B" w:rsidRPr="00B87DCD" w:rsidRDefault="00A3554B"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19. Зарни бугор: 4-5 аресъем нылпиослы хрестоматия. Кык люкетэн. 1-ти люкетэз - Дасязы М.Н. Алексеева, А.Е. Бородина, Е.А. Николаева. - Ижевск: Удмуртия, 2020.-98 бам. (Золотой клубок: хрестоматия для детей 4-5 лет. В двух частях, часть первая).</w:t>
      </w:r>
    </w:p>
    <w:p w:rsidR="00A3554B" w:rsidRPr="00B87DCD" w:rsidRDefault="00A3554B"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20. Зарни бугор: 4-5 аресъем нылпиослы хрестоматия. Кык люкетэн. 2-ти люкетэз - Дасязы М.Н. Алексеева, А.Е. Бородина, Е.А. Николаева. - Ижевск: Удмуртия, 2020.-98 бам. (Золотой клубок: хрестоматия для детей 4-5 лет</w:t>
      </w:r>
      <w:r w:rsidR="00795162" w:rsidRPr="00B87DCD">
        <w:rPr>
          <w:rFonts w:ascii="Times New Roman" w:eastAsia="Times New Roman" w:hAnsi="Times New Roman" w:cs="Times New Roman"/>
          <w:sz w:val="26"/>
          <w:szCs w:val="26"/>
          <w:lang w:eastAsia="ru-RU"/>
        </w:rPr>
        <w:t>. В двух частях, часть втор</w:t>
      </w:r>
      <w:r w:rsidRPr="00B87DCD">
        <w:rPr>
          <w:rFonts w:ascii="Times New Roman" w:eastAsia="Times New Roman" w:hAnsi="Times New Roman" w:cs="Times New Roman"/>
          <w:sz w:val="26"/>
          <w:szCs w:val="26"/>
          <w:lang w:eastAsia="ru-RU"/>
        </w:rPr>
        <w:t>ая).</w:t>
      </w:r>
    </w:p>
    <w:p w:rsidR="00795162" w:rsidRPr="00B87DCD" w:rsidRDefault="00795162"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21. Зарни бугор: 5-6 аресъем нылпиослы хрестоматия. Кык люкетэн. 1-ти люкетэз - Дасязы М.Н. Алексеева, А.Е. Бородина, Е.А. Николаева. - Ижевск: Удмууртия, 2020.-128 бам. (Золотой клубок: хрестоматия для детей 5-6 лет. В двух частях, часть первая).</w:t>
      </w:r>
    </w:p>
    <w:p w:rsidR="00795162" w:rsidRPr="00B87DCD" w:rsidRDefault="00795162"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22. Зарни бугор: 5-6 аресъем нылпиослы хрестоматия. Кык люкетэн. 2-ти люкетэз - Дасязы М.Н. Алексеева, А.Е. Бородина, Е.А. Николаева. - Ижевск: Удмуртия, 2020.-128 бам. (Золотой клубок: хрестоматия для детей 5-6 лет. В двух частях, часть вторая).</w:t>
      </w:r>
    </w:p>
    <w:p w:rsidR="00795162" w:rsidRPr="00B87DCD" w:rsidRDefault="00795162"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23. Зарни бугор: 6-7 аресъем нылпиослы хрестоматия. Кык люкетэн. 1-ти люкетэз - Дасязы М.Н. Алексеева, А.Е. Бородина, Е.А. Николаева. - Ижевск: Удмуртия, 2020.-128 бам. (Золотой клубок: хрестоматия для детей  6.7 лет. В двух частях, часть первая).</w:t>
      </w:r>
    </w:p>
    <w:p w:rsidR="00D45EE0" w:rsidRPr="00B87DCD" w:rsidRDefault="00795162"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24. Зарни бугор: 6-7 аресъем нылпиослы хрестоматия. Кык люкетэн. 1-ти люкетэз - Дасязы М.Н. Алексеева, А.Е. Бородина, Е.А. Николаева. - Ижевск: Удмуртия, 2020.-128 бам. (Золотой клубок: хрестоматия для детей 6-7 лет. В двух частях, часть вторая).</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Художественно-эстетическое развитие</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1.Зеленина Л. Чингыли</w:t>
      </w:r>
      <w:r w:rsidR="00795162" w:rsidRPr="00B87DCD">
        <w:rPr>
          <w:rFonts w:ascii="Times New Roman" w:eastAsia="Times New Roman" w:hAnsi="Times New Roman" w:cs="Times New Roman"/>
          <w:sz w:val="26"/>
          <w:szCs w:val="26"/>
          <w:lang w:eastAsia="ru-RU"/>
        </w:rPr>
        <w:t xml:space="preserve"> (Колокольчик)</w:t>
      </w:r>
      <w:r w:rsidRPr="00B87DCD">
        <w:rPr>
          <w:rFonts w:ascii="Times New Roman" w:eastAsia="Times New Roman" w:hAnsi="Times New Roman" w:cs="Times New Roman"/>
          <w:sz w:val="26"/>
          <w:szCs w:val="26"/>
          <w:lang w:eastAsia="ru-RU"/>
        </w:rPr>
        <w:t>. Ижевск «Удмуртия» 2001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2.Келарева Е.А., Кузнецов Ю.В. Зольгыри (нылпиослы кырзанъёс)</w:t>
      </w:r>
      <w:r w:rsidR="00DF3B4D" w:rsidRPr="00B87DCD">
        <w:rPr>
          <w:rFonts w:ascii="Times New Roman" w:eastAsia="Times New Roman" w:hAnsi="Times New Roman" w:cs="Times New Roman"/>
          <w:sz w:val="26"/>
          <w:szCs w:val="26"/>
          <w:lang w:eastAsia="ru-RU"/>
        </w:rPr>
        <w:t xml:space="preserve"> (Воробышек -детские песни)</w:t>
      </w:r>
      <w:r w:rsidRPr="00B87DCD">
        <w:rPr>
          <w:rFonts w:ascii="Times New Roman" w:eastAsia="Times New Roman" w:hAnsi="Times New Roman" w:cs="Times New Roman"/>
          <w:sz w:val="26"/>
          <w:szCs w:val="26"/>
          <w:lang w:eastAsia="ru-RU"/>
        </w:rPr>
        <w:t>. Ижевск «Удмуртия» 2011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3.Келарева Е.А. Пичи учыпи. (Сборник-диск современных удмуртских песен «Соловушка»). Ижевск 2011</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4.Климов К.М. Удмуртское народное искусство. Ижевск «Удмуртия» 1988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 Климов К.М. Удмуртское народное ткачество. Ижевск «Удмуртия» 1979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 Комарова А.М. Крезьгур оте шудыны</w:t>
      </w:r>
      <w:r w:rsidR="00DF3B4D" w:rsidRPr="00B87DCD">
        <w:rPr>
          <w:rFonts w:ascii="Times New Roman" w:eastAsia="Times New Roman" w:hAnsi="Times New Roman" w:cs="Times New Roman"/>
          <w:sz w:val="26"/>
          <w:szCs w:val="26"/>
          <w:lang w:eastAsia="ru-RU"/>
        </w:rPr>
        <w:t xml:space="preserve"> (Мелодия зовет играть)</w:t>
      </w:r>
      <w:r w:rsidRPr="00B87DCD">
        <w:rPr>
          <w:rFonts w:ascii="Times New Roman" w:eastAsia="Times New Roman" w:hAnsi="Times New Roman" w:cs="Times New Roman"/>
          <w:sz w:val="26"/>
          <w:szCs w:val="26"/>
          <w:lang w:eastAsia="ru-RU"/>
        </w:rPr>
        <w:t>. Ижевск «Удмуртия» 2006</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7.Корепанов-Камский Г.Н. Чипчирган Ижевск «Удмуртия» 1999</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8.Кузнецов П.Н. Чибори. Ижевск «Удмуртия» 1995</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lastRenderedPageBreak/>
        <w:t>9.Лебедева С.Х. Удмурт калык диськут. Удмуртская народная одежда. Ижевск «Удмуртия» 2008</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10.Малых Л.Я. Шудон шыкыс</w:t>
      </w:r>
      <w:r w:rsidR="00D45EE0" w:rsidRPr="00B87DCD">
        <w:rPr>
          <w:rFonts w:ascii="Times New Roman" w:eastAsia="Times New Roman" w:hAnsi="Times New Roman" w:cs="Times New Roman"/>
          <w:sz w:val="26"/>
          <w:szCs w:val="26"/>
          <w:lang w:eastAsia="ru-RU"/>
        </w:rPr>
        <w:t xml:space="preserve"> (</w:t>
      </w:r>
      <w:r w:rsidR="00DF3B4D" w:rsidRPr="00B87DCD">
        <w:rPr>
          <w:rFonts w:ascii="Times New Roman" w:eastAsia="Times New Roman" w:hAnsi="Times New Roman" w:cs="Times New Roman"/>
          <w:sz w:val="26"/>
          <w:szCs w:val="26"/>
          <w:lang w:eastAsia="ru-RU"/>
        </w:rPr>
        <w:t>Шкатулка с игами)</w:t>
      </w:r>
      <w:r w:rsidRPr="00B87DCD">
        <w:rPr>
          <w:rFonts w:ascii="Times New Roman" w:eastAsia="Times New Roman" w:hAnsi="Times New Roman" w:cs="Times New Roman"/>
          <w:sz w:val="26"/>
          <w:szCs w:val="26"/>
          <w:lang w:eastAsia="ru-RU"/>
        </w:rPr>
        <w:t>. Ижевск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11.Постников Н.Е. Малпасько тонэ: кырзанъёс.= А мне бы увидеть тебя</w:t>
      </w:r>
      <w:r w:rsidR="00DF3B4D" w:rsidRPr="00B87DCD">
        <w:rPr>
          <w:rFonts w:ascii="Times New Roman" w:eastAsia="Times New Roman" w:hAnsi="Times New Roman" w:cs="Times New Roman"/>
          <w:sz w:val="26"/>
          <w:szCs w:val="26"/>
          <w:lang w:eastAsia="ru-RU"/>
        </w:rPr>
        <w:t>:</w:t>
      </w:r>
      <w:r w:rsidR="00FD68DC" w:rsidRPr="00B87DCD">
        <w:rPr>
          <w:rFonts w:ascii="Times New Roman" w:eastAsia="Times New Roman" w:hAnsi="Times New Roman" w:cs="Times New Roman"/>
          <w:sz w:val="26"/>
          <w:szCs w:val="26"/>
          <w:lang w:eastAsia="ru-RU"/>
        </w:rPr>
        <w:t xml:space="preserve"> песни. Ижевск «Удмуртия» 2010</w:t>
      </w:r>
    </w:p>
    <w:p w:rsidR="00DC3FAC" w:rsidRPr="00B87DCD" w:rsidRDefault="00FD68D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12</w:t>
      </w:r>
      <w:r w:rsidR="00DC3FAC" w:rsidRPr="00B87DCD">
        <w:rPr>
          <w:rFonts w:ascii="Times New Roman" w:eastAsia="Times New Roman" w:hAnsi="Times New Roman" w:cs="Times New Roman"/>
          <w:sz w:val="26"/>
          <w:szCs w:val="26"/>
          <w:lang w:eastAsia="ru-RU"/>
        </w:rPr>
        <w:t>.Хайдарова Н.В. Лэйкась гуръёс.Нылпи кырзанъёс. На музыкальных волнах. Ижевск «Вордскем кыл» 2013</w:t>
      </w:r>
    </w:p>
    <w:p w:rsidR="00491A2E" w:rsidRPr="00B87DCD" w:rsidRDefault="00FD68D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13</w:t>
      </w:r>
      <w:r w:rsidR="00DC3FAC" w:rsidRPr="00B87DCD">
        <w:rPr>
          <w:rFonts w:ascii="Times New Roman" w:eastAsia="Times New Roman" w:hAnsi="Times New Roman" w:cs="Times New Roman"/>
          <w:sz w:val="26"/>
          <w:szCs w:val="26"/>
          <w:lang w:eastAsia="ru-RU"/>
        </w:rPr>
        <w:t>.</w:t>
      </w:r>
      <w:r w:rsidR="00DF3B4D" w:rsidRPr="00B87DCD">
        <w:rPr>
          <w:rFonts w:ascii="Times New Roman" w:eastAsia="Times New Roman" w:hAnsi="Times New Roman" w:cs="Times New Roman"/>
          <w:sz w:val="26"/>
          <w:szCs w:val="26"/>
          <w:lang w:eastAsia="ru-RU"/>
        </w:rPr>
        <w:t xml:space="preserve"> Чуракова Р.А. Пот, пот, шундые(Солнце, солнце выходи)</w:t>
      </w:r>
      <w:r w:rsidR="00DC3FAC" w:rsidRPr="00B87DCD">
        <w:rPr>
          <w:rFonts w:ascii="Times New Roman" w:eastAsia="Times New Roman" w:hAnsi="Times New Roman" w:cs="Times New Roman"/>
          <w:sz w:val="26"/>
          <w:szCs w:val="26"/>
          <w:lang w:eastAsia="ru-RU"/>
        </w:rPr>
        <w:t xml:space="preserve"> Ижевск «Удмуртия» 1992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Физическое развитие</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1. Долганова Л.Н. Икча-кукча Ижевск «Удмуртия» 1983</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2. Долганова Л.Н. Ожо-вожо. Ижевск «Удмуртия» 1987</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3. Долганова Л.Н. Тюрага. Ижевск «Удмуртия» 1996</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4.Долганова Л.Н. Юри-пери, толпери. Ижевск «Удмуртия» 2012</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5. Ельцов А.А. Лобаса ми будиськом. Ижевск «Удмуртия» 2014</w:t>
      </w:r>
    </w:p>
    <w:p w:rsidR="00DC3FAC" w:rsidRPr="00B87DCD" w:rsidRDefault="00DC3FAC"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6. Уваров А.Н. Вуюись. Ижевск «Удмуртия» 1985</w:t>
      </w:r>
    </w:p>
    <w:p w:rsidR="00FD68DC" w:rsidRPr="00B87DCD" w:rsidRDefault="00FD68DC" w:rsidP="00906D42">
      <w:pPr>
        <w:suppressAutoHyphens/>
        <w:spacing w:after="0" w:line="240" w:lineRule="auto"/>
        <w:contextualSpacing/>
        <w:jc w:val="both"/>
        <w:rPr>
          <w:rFonts w:ascii="Times New Roman" w:eastAsia="Times New Roman" w:hAnsi="Times New Roman" w:cs="Times New Roman"/>
          <w:sz w:val="26"/>
          <w:szCs w:val="26"/>
          <w:lang w:eastAsia="ru-RU"/>
        </w:rPr>
      </w:pP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Информационно-образовательные ресурсы в сфере образования:</w:t>
      </w:r>
    </w:p>
    <w:p w:rsidR="00DD5123" w:rsidRPr="00DD5123" w:rsidRDefault="00E33660" w:rsidP="00906D42">
      <w:pPr>
        <w:suppressAutoHyphens/>
        <w:spacing w:after="0" w:line="240" w:lineRule="auto"/>
        <w:contextualSpacing/>
        <w:jc w:val="both"/>
      </w:pPr>
      <w:r w:rsidRPr="00B87DCD">
        <w:rPr>
          <w:rFonts w:ascii="Times New Roman" w:eastAsia="Times New Roman" w:hAnsi="Times New Roman" w:cs="Times New Roman"/>
          <w:sz w:val="26"/>
          <w:szCs w:val="26"/>
          <w:lang w:eastAsia="ru-RU"/>
        </w:rPr>
        <w:t>Официальный сайт Министерства образования и науки  Российской Федерации</w:t>
      </w:r>
      <w:r w:rsidRPr="00B87DCD">
        <w:rPr>
          <w:rFonts w:ascii="Times New Roman" w:eastAsia="Times New Roman" w:hAnsi="Times New Roman" w:cs="Times New Roman"/>
          <w:b/>
          <w:bCs/>
          <w:sz w:val="26"/>
          <w:szCs w:val="26"/>
          <w:lang w:eastAsia="ru-RU"/>
        </w:rPr>
        <w:t>: </w:t>
      </w:r>
      <w:hyperlink r:id="rId19" w:history="1">
        <w:r w:rsidRPr="00B87DCD">
          <w:rPr>
            <w:rFonts w:ascii="Times New Roman" w:eastAsia="Times New Roman" w:hAnsi="Times New Roman" w:cs="Times New Roman"/>
            <w:b/>
            <w:bCs/>
            <w:sz w:val="26"/>
            <w:szCs w:val="26"/>
            <w:u w:val="single"/>
            <w:lang w:eastAsia="ru-RU"/>
          </w:rPr>
          <w:t>http://www.mon.qov.ru</w:t>
        </w:r>
      </w:hyperlink>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 xml:space="preserve">Федеральный портал «Российское образование»: </w:t>
      </w:r>
      <w:r w:rsidRPr="00B87DCD">
        <w:rPr>
          <w:rFonts w:ascii="Times New Roman" w:eastAsia="Times New Roman" w:hAnsi="Times New Roman" w:cs="Times New Roman"/>
          <w:b/>
          <w:bCs/>
          <w:sz w:val="26"/>
          <w:szCs w:val="26"/>
          <w:lang w:eastAsia="ru-RU"/>
        </w:rPr>
        <w:t>http:// </w:t>
      </w:r>
      <w:hyperlink r:id="rId20" w:history="1">
        <w:r w:rsidRPr="00B87DCD">
          <w:rPr>
            <w:rFonts w:ascii="Times New Roman" w:eastAsia="Times New Roman" w:hAnsi="Times New Roman" w:cs="Times New Roman"/>
            <w:b/>
            <w:bCs/>
            <w:sz w:val="26"/>
            <w:szCs w:val="26"/>
            <w:u w:val="single"/>
            <w:lang w:eastAsia="ru-RU"/>
          </w:rPr>
          <w:t>www.edu.ru</w:t>
        </w:r>
      </w:hyperlink>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Информационная система «Единое окно доступа к образовательным ресурсам»: </w:t>
      </w:r>
      <w:hyperlink r:id="rId21" w:history="1">
        <w:r w:rsidRPr="00B87DCD">
          <w:rPr>
            <w:rFonts w:ascii="Times New Roman" w:eastAsia="Times New Roman" w:hAnsi="Times New Roman" w:cs="Times New Roman"/>
            <w:b/>
            <w:bCs/>
            <w:sz w:val="26"/>
            <w:szCs w:val="26"/>
            <w:u w:val="single"/>
            <w:lang w:eastAsia="ru-RU"/>
          </w:rPr>
          <w:t>http://window.edu.ru</w:t>
        </w:r>
      </w:hyperlink>
    </w:p>
    <w:p w:rsidR="00637EAB"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Единая коллекция цифровых образовательных ресурсов: </w:t>
      </w:r>
    </w:p>
    <w:p w:rsidR="00E33660" w:rsidRPr="00B87DCD" w:rsidRDefault="00F35520" w:rsidP="00906D42">
      <w:pPr>
        <w:suppressAutoHyphens/>
        <w:spacing w:after="0" w:line="240" w:lineRule="auto"/>
        <w:contextualSpacing/>
        <w:jc w:val="both"/>
        <w:rPr>
          <w:rFonts w:ascii="Times New Roman" w:eastAsia="Times New Roman" w:hAnsi="Times New Roman" w:cs="Times New Roman"/>
          <w:sz w:val="26"/>
          <w:szCs w:val="26"/>
          <w:lang w:eastAsia="ru-RU"/>
        </w:rPr>
      </w:pPr>
      <w:hyperlink r:id="rId22" w:history="1">
        <w:r w:rsidR="00E33660" w:rsidRPr="00B87DCD">
          <w:rPr>
            <w:rFonts w:ascii="Times New Roman" w:eastAsia="Times New Roman" w:hAnsi="Times New Roman" w:cs="Times New Roman"/>
            <w:b/>
            <w:bCs/>
            <w:sz w:val="26"/>
            <w:szCs w:val="26"/>
            <w:u w:val="single"/>
            <w:lang w:eastAsia="ru-RU"/>
          </w:rPr>
          <w:t>http://school-collection.edu.ru</w:t>
        </w:r>
      </w:hyperlink>
    </w:p>
    <w:p w:rsidR="00E33660" w:rsidRPr="00B87DCD" w:rsidRDefault="00E33660" w:rsidP="00906D42">
      <w:pPr>
        <w:suppressAutoHyphens/>
        <w:spacing w:after="0" w:line="240" w:lineRule="auto"/>
        <w:contextualSpacing/>
        <w:jc w:val="both"/>
      </w:pPr>
      <w:r w:rsidRPr="00B87DCD">
        <w:rPr>
          <w:rFonts w:ascii="Times New Roman" w:eastAsia="Times New Roman" w:hAnsi="Times New Roman" w:cs="Times New Roman"/>
          <w:sz w:val="26"/>
          <w:szCs w:val="26"/>
          <w:lang w:eastAsia="ru-RU"/>
        </w:rPr>
        <w:t>Федеральный центр информационно-образовательных ресурсов</w:t>
      </w:r>
      <w:r w:rsidRPr="00B87DCD">
        <w:rPr>
          <w:rFonts w:ascii="Times New Roman" w:eastAsia="Times New Roman" w:hAnsi="Times New Roman" w:cs="Times New Roman"/>
          <w:b/>
          <w:bCs/>
          <w:sz w:val="26"/>
          <w:szCs w:val="26"/>
          <w:lang w:eastAsia="ru-RU"/>
        </w:rPr>
        <w:t>:  </w:t>
      </w:r>
      <w:hyperlink r:id="rId23" w:history="1">
        <w:r w:rsidRPr="00B87DCD">
          <w:rPr>
            <w:rFonts w:ascii="Times New Roman" w:eastAsia="Times New Roman" w:hAnsi="Times New Roman" w:cs="Times New Roman"/>
            <w:b/>
            <w:bCs/>
            <w:sz w:val="26"/>
            <w:szCs w:val="26"/>
            <w:u w:val="single"/>
            <w:lang w:eastAsia="ru-RU"/>
          </w:rPr>
          <w:t>http://fcior.edu.ru</w:t>
        </w:r>
      </w:hyperlink>
    </w:p>
    <w:p w:rsidR="00637EAB" w:rsidRPr="00B87DCD" w:rsidRDefault="00637EAB"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sz w:val="26"/>
          <w:szCs w:val="26"/>
          <w:lang w:eastAsia="ru-RU"/>
        </w:rPr>
        <w:t>Институтвоспитания.рф: https://институтвоспитания.рф/</w:t>
      </w:r>
    </w:p>
    <w:p w:rsidR="00E33660" w:rsidRPr="00B87DCD" w:rsidRDefault="00E33660" w:rsidP="00906D42">
      <w:pPr>
        <w:suppressAutoHyphens/>
        <w:spacing w:after="0" w:line="240" w:lineRule="auto"/>
        <w:contextualSpacing/>
        <w:jc w:val="both"/>
        <w:rPr>
          <w:rFonts w:ascii="Times New Roman" w:eastAsia="Times New Roman" w:hAnsi="Times New Roman" w:cs="Times New Roman"/>
          <w:sz w:val="26"/>
          <w:szCs w:val="26"/>
          <w:lang w:eastAsia="ru-RU"/>
        </w:rPr>
      </w:pPr>
      <w:r w:rsidRPr="00B87DCD">
        <w:rPr>
          <w:rFonts w:ascii="Times New Roman" w:eastAsia="Times New Roman" w:hAnsi="Times New Roman" w:cs="Times New Roman"/>
          <w:b/>
          <w:bCs/>
          <w:i/>
          <w:iCs/>
          <w:sz w:val="26"/>
          <w:szCs w:val="26"/>
          <w:lang w:eastAsia="ru-RU"/>
        </w:rPr>
        <w:t>Библиотечно-информационное обеспечение образовательного процесса</w:t>
      </w:r>
    </w:p>
    <w:p w:rsidR="008168A2" w:rsidRDefault="008168A2" w:rsidP="00906D42">
      <w:pPr>
        <w:suppressAutoHyphens/>
        <w:spacing w:after="0"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00E33660" w:rsidRPr="00B87DCD">
        <w:rPr>
          <w:rFonts w:ascii="Times New Roman" w:eastAsia="Times New Roman" w:hAnsi="Times New Roman" w:cs="Times New Roman"/>
          <w:sz w:val="26"/>
          <w:szCs w:val="26"/>
          <w:lang w:eastAsia="ru-RU"/>
        </w:rPr>
        <w:t>ОУ  имеется библиотека  методической и художественной литературы, репродукции  картин,  иллюстративный  материал, дидактические  пособия, демонстрационный  и  раздаточный  материал.</w:t>
      </w:r>
      <w:r w:rsidR="00101DEB" w:rsidRPr="00B87DCD">
        <w:rPr>
          <w:rFonts w:ascii="Times New Roman" w:eastAsia="Times New Roman" w:hAnsi="Times New Roman" w:cs="Times New Roman"/>
          <w:sz w:val="26"/>
          <w:szCs w:val="26"/>
          <w:lang w:eastAsia="ru-RU"/>
        </w:rPr>
        <w:tab/>
      </w:r>
    </w:p>
    <w:p w:rsidR="00845A9C" w:rsidRPr="00B87DCD" w:rsidRDefault="00DC2905"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b/>
          <w:bCs/>
          <w:sz w:val="26"/>
          <w:szCs w:val="26"/>
        </w:rPr>
        <w:t xml:space="preserve">3.1.5 </w:t>
      </w:r>
      <w:r w:rsidR="00845A9C" w:rsidRPr="00B87DCD">
        <w:rPr>
          <w:rFonts w:ascii="Times New Roman" w:hAnsi="Times New Roman" w:cs="Times New Roman"/>
          <w:b/>
          <w:bCs/>
          <w:sz w:val="26"/>
          <w:szCs w:val="26"/>
        </w:rPr>
        <w:t>Примерный перечень литературных, музыкальных, художественных, анимационн</w:t>
      </w:r>
      <w:r w:rsidR="00F90440">
        <w:rPr>
          <w:rFonts w:ascii="Times New Roman" w:hAnsi="Times New Roman" w:cs="Times New Roman"/>
          <w:b/>
          <w:bCs/>
          <w:sz w:val="26"/>
          <w:szCs w:val="26"/>
        </w:rPr>
        <w:t xml:space="preserve">ых произведений для реализации </w:t>
      </w:r>
      <w:r w:rsidR="00845A9C" w:rsidRPr="00B87DCD">
        <w:rPr>
          <w:rFonts w:ascii="Times New Roman" w:hAnsi="Times New Roman" w:cs="Times New Roman"/>
          <w:b/>
          <w:bCs/>
          <w:sz w:val="26"/>
          <w:szCs w:val="26"/>
        </w:rPr>
        <w:t>ОП ДО.</w:t>
      </w:r>
    </w:p>
    <w:p w:rsidR="00845A9C" w:rsidRPr="00B87DCD" w:rsidRDefault="00845A9C" w:rsidP="00906D42">
      <w:pPr>
        <w:suppressAutoHyphens/>
        <w:spacing w:after="0" w:line="240" w:lineRule="auto"/>
        <w:contextualSpacing/>
        <w:jc w:val="both"/>
        <w:rPr>
          <w:rFonts w:ascii="Times New Roman" w:hAnsi="Times New Roman" w:cs="Times New Roman"/>
          <w:b/>
          <w:bCs/>
          <w:sz w:val="26"/>
          <w:szCs w:val="26"/>
        </w:rPr>
      </w:pPr>
      <w:bookmarkStart w:id="3133" w:name="bssPhr3569"/>
      <w:bookmarkStart w:id="3134" w:name="dfas6wy4s1"/>
      <w:bookmarkEnd w:id="3133"/>
      <w:bookmarkEnd w:id="3134"/>
      <w:r w:rsidRPr="00B87DCD">
        <w:rPr>
          <w:rFonts w:ascii="Times New Roman" w:hAnsi="Times New Roman" w:cs="Times New Roman"/>
          <w:b/>
          <w:bCs/>
          <w:sz w:val="26"/>
          <w:szCs w:val="26"/>
        </w:rPr>
        <w:t>Примерный перечень художественной литературы.</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r w:rsidRPr="00B87DCD">
        <w:rPr>
          <w:rFonts w:ascii="Times New Roman" w:hAnsi="Times New Roman" w:cs="Times New Roman"/>
          <w:i/>
          <w:sz w:val="26"/>
          <w:szCs w:val="26"/>
        </w:rPr>
        <w:t>От 3 до 4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35" w:name="bssPhr3584"/>
      <w:bookmarkStart w:id="3136" w:name="dfasx5af1f"/>
      <w:bookmarkEnd w:id="3135"/>
      <w:bookmarkEnd w:id="3136"/>
      <w:r w:rsidRPr="00B87DCD">
        <w:rPr>
          <w:rFonts w:ascii="Times New Roman" w:hAnsi="Times New Roman" w:cs="Times New Roman"/>
          <w:sz w:val="26"/>
          <w:szCs w:val="26"/>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37" w:name="bssPhr3585"/>
      <w:bookmarkStart w:id="3138" w:name="dfasb610ks"/>
      <w:bookmarkEnd w:id="3137"/>
      <w:bookmarkEnd w:id="3138"/>
      <w:r w:rsidRPr="00B87DCD">
        <w:rPr>
          <w:rFonts w:ascii="Times New Roman" w:hAnsi="Times New Roman" w:cs="Times New Roman"/>
          <w:sz w:val="26"/>
          <w:szCs w:val="26"/>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39" w:name="bssPhr3586"/>
      <w:bookmarkStart w:id="3140" w:name="dfaswt89uo"/>
      <w:bookmarkEnd w:id="3139"/>
      <w:bookmarkEnd w:id="3140"/>
      <w:r w:rsidRPr="00B87DCD">
        <w:rPr>
          <w:rFonts w:ascii="Times New Roman" w:hAnsi="Times New Roman" w:cs="Times New Roman"/>
          <w:sz w:val="26"/>
          <w:szCs w:val="26"/>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41" w:name="bssPhr3587"/>
      <w:bookmarkStart w:id="3142" w:name="dfaswbo4gv"/>
      <w:bookmarkEnd w:id="3141"/>
      <w:bookmarkEnd w:id="3142"/>
      <w:r w:rsidRPr="00B87DCD">
        <w:rPr>
          <w:rFonts w:ascii="Times New Roman" w:hAnsi="Times New Roman" w:cs="Times New Roman"/>
          <w:sz w:val="26"/>
          <w:szCs w:val="26"/>
        </w:rPr>
        <w:lastRenderedPageBreak/>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43" w:name="bssPhr3588"/>
      <w:bookmarkStart w:id="3144" w:name="dfas9qhuke"/>
      <w:bookmarkEnd w:id="3143"/>
      <w:bookmarkEnd w:id="3144"/>
      <w:r w:rsidRPr="00B87DCD">
        <w:rPr>
          <w:rFonts w:ascii="Times New Roman" w:hAnsi="Times New Roman" w:cs="Times New Roman"/>
          <w:sz w:val="26"/>
          <w:szCs w:val="26"/>
        </w:rPr>
        <w:t>Произведения поэтов и писателей России.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45" w:name="bssPhr3589"/>
      <w:bookmarkStart w:id="3146" w:name="dfas2u3lcp"/>
      <w:bookmarkEnd w:id="3145"/>
      <w:bookmarkEnd w:id="3146"/>
      <w:r w:rsidRPr="00B87DCD">
        <w:rPr>
          <w:rFonts w:ascii="Times New Roman" w:hAnsi="Times New Roman" w:cs="Times New Roman"/>
          <w:sz w:val="26"/>
          <w:szCs w:val="26"/>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47" w:name="bssPhr3590"/>
      <w:bookmarkStart w:id="3148" w:name="dfasas4nxc"/>
      <w:bookmarkEnd w:id="3147"/>
      <w:bookmarkEnd w:id="3148"/>
      <w:r w:rsidRPr="00B87DCD">
        <w:rPr>
          <w:rFonts w:ascii="Times New Roman" w:hAnsi="Times New Roman" w:cs="Times New Roman"/>
          <w:sz w:val="26"/>
          <w:szCs w:val="26"/>
        </w:rPr>
        <w:t>Проза.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проПряника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49" w:name="bssPhr3591"/>
      <w:bookmarkStart w:id="3150" w:name="dfas8q9pr3"/>
      <w:bookmarkEnd w:id="3149"/>
      <w:bookmarkEnd w:id="3150"/>
      <w:r w:rsidRPr="00B87DCD">
        <w:rPr>
          <w:rFonts w:ascii="Times New Roman" w:hAnsi="Times New Roman" w:cs="Times New Roman"/>
          <w:sz w:val="26"/>
          <w:szCs w:val="26"/>
        </w:rPr>
        <w:t>Произведения поэтов и писателей разных стран.</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51" w:name="bssPhr3592"/>
      <w:bookmarkStart w:id="3152" w:name="dfaszqg8gi"/>
      <w:bookmarkEnd w:id="3151"/>
      <w:bookmarkEnd w:id="3152"/>
      <w:r w:rsidRPr="00B87DCD">
        <w:rPr>
          <w:rFonts w:ascii="Times New Roman" w:hAnsi="Times New Roman" w:cs="Times New Roman"/>
          <w:sz w:val="26"/>
          <w:szCs w:val="26"/>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845A9C" w:rsidRDefault="00845A9C" w:rsidP="00906D42">
      <w:pPr>
        <w:suppressAutoHyphens/>
        <w:spacing w:after="0" w:line="240" w:lineRule="auto"/>
        <w:contextualSpacing/>
        <w:jc w:val="both"/>
        <w:rPr>
          <w:rFonts w:ascii="Times New Roman" w:hAnsi="Times New Roman" w:cs="Times New Roman"/>
          <w:sz w:val="26"/>
          <w:szCs w:val="26"/>
        </w:rPr>
      </w:pPr>
      <w:bookmarkStart w:id="3153" w:name="bssPhr3593"/>
      <w:bookmarkStart w:id="3154" w:name="dfasezyist"/>
      <w:bookmarkEnd w:id="3153"/>
      <w:bookmarkEnd w:id="3154"/>
      <w:r w:rsidRPr="00B87DCD">
        <w:rPr>
          <w:rFonts w:ascii="Times New Roman" w:hAnsi="Times New Roman" w:cs="Times New Roman"/>
          <w:sz w:val="26"/>
          <w:szCs w:val="26"/>
        </w:rPr>
        <w:t>Проза.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650B2C" w:rsidRPr="00B87DCD" w:rsidRDefault="00650B2C" w:rsidP="00906D42">
      <w:pPr>
        <w:suppressAutoHyphens/>
        <w:spacing w:after="0" w:line="240" w:lineRule="auto"/>
        <w:contextualSpacing/>
        <w:jc w:val="both"/>
        <w:rPr>
          <w:rFonts w:ascii="Times New Roman" w:hAnsi="Times New Roman" w:cs="Times New Roman"/>
          <w:sz w:val="26"/>
          <w:szCs w:val="26"/>
        </w:rPr>
      </w:pPr>
    </w:p>
    <w:p w:rsidR="00845FB6" w:rsidRPr="00B87DCD" w:rsidRDefault="00101DEB" w:rsidP="00906D42">
      <w:pPr>
        <w:keepNext/>
        <w:suppressAutoHyphens/>
        <w:spacing w:after="0" w:line="240" w:lineRule="auto"/>
        <w:ind w:right="140"/>
        <w:contextualSpacing/>
        <w:jc w:val="both"/>
        <w:rPr>
          <w:rFonts w:ascii="Times New Roman Udm" w:hAnsi="Times New Roman Udm" w:cs="Times New Roman Udm"/>
          <w:b/>
          <w:i/>
          <w:iCs/>
          <w:sz w:val="26"/>
          <w:szCs w:val="26"/>
          <w:lang w:eastAsia="ru-RU"/>
        </w:rPr>
      </w:pPr>
      <w:r w:rsidRPr="00B87DCD">
        <w:rPr>
          <w:rFonts w:ascii="Times New Roman Udm" w:hAnsi="Times New Roman Udm" w:cs="Times New Roman Udm"/>
          <w:b/>
          <w:i/>
          <w:iCs/>
          <w:sz w:val="26"/>
          <w:szCs w:val="26"/>
          <w:lang w:eastAsia="ru-RU"/>
        </w:rPr>
        <w:t>Региональное содерж</w:t>
      </w:r>
      <w:r w:rsidR="00F90440">
        <w:rPr>
          <w:rFonts w:ascii="Times New Roman Udm" w:hAnsi="Times New Roman Udm" w:cs="Times New Roman Udm"/>
          <w:b/>
          <w:i/>
          <w:iCs/>
          <w:sz w:val="26"/>
          <w:szCs w:val="26"/>
          <w:lang w:eastAsia="ru-RU"/>
        </w:rPr>
        <w:t xml:space="preserve">ание </w:t>
      </w:r>
      <w:r w:rsidRPr="00B87DCD">
        <w:rPr>
          <w:rFonts w:ascii="Times New Roman Udm" w:hAnsi="Times New Roman Udm" w:cs="Times New Roman Udm"/>
          <w:b/>
          <w:i/>
          <w:iCs/>
          <w:sz w:val="26"/>
          <w:szCs w:val="26"/>
          <w:lang w:eastAsia="ru-RU"/>
        </w:rPr>
        <w:t>ОП ДО.</w:t>
      </w:r>
    </w:p>
    <w:p w:rsidR="00101DEB" w:rsidRPr="00B87DCD" w:rsidRDefault="00101DEB" w:rsidP="00906D42">
      <w:pPr>
        <w:keepNext/>
        <w:suppressAutoHyphens/>
        <w:spacing w:after="0" w:line="240" w:lineRule="auto"/>
        <w:ind w:right="140"/>
        <w:contextualSpacing/>
        <w:jc w:val="both"/>
        <w:rPr>
          <w:rFonts w:ascii="Times New Roman Udm" w:hAnsi="Times New Roman Udm" w:cs="Times New Roman Udm"/>
          <w:b/>
          <w:i/>
          <w:iCs/>
          <w:sz w:val="26"/>
          <w:szCs w:val="26"/>
          <w:lang w:eastAsia="ru-RU"/>
        </w:rPr>
      </w:pPr>
      <w:r w:rsidRPr="00B87DCD">
        <w:rPr>
          <w:rFonts w:ascii="Times New Roman Udm" w:hAnsi="Times New Roman Udm" w:cs="Times New Roman Udm"/>
          <w:b/>
          <w:i/>
          <w:iCs/>
          <w:sz w:val="26"/>
          <w:szCs w:val="26"/>
          <w:lang w:eastAsia="ru-RU"/>
        </w:rPr>
        <w:t>Рекомендуемые произведения по УМК «Зарни бугор»</w:t>
      </w:r>
    </w:p>
    <w:p w:rsidR="00A66B6B" w:rsidRPr="00B87DCD" w:rsidRDefault="00A66B6B" w:rsidP="00906D42">
      <w:pPr>
        <w:keepNext/>
        <w:suppressAutoHyphens/>
        <w:spacing w:after="0" w:line="240" w:lineRule="auto"/>
        <w:ind w:right="140"/>
        <w:contextualSpacing/>
        <w:jc w:val="both"/>
        <w:rPr>
          <w:rFonts w:ascii="Times New Roman" w:hAnsi="Times New Roman" w:cs="Times New Roman"/>
          <w:b/>
          <w:i/>
          <w:iCs/>
          <w:sz w:val="26"/>
          <w:szCs w:val="26"/>
          <w:lang w:eastAsia="ru-RU"/>
        </w:rPr>
      </w:pPr>
      <w:r w:rsidRPr="00B87DCD">
        <w:rPr>
          <w:rFonts w:ascii="Times New Roman Udm" w:hAnsi="Times New Roman Udm" w:cs="Times New Roman Udm"/>
          <w:b/>
          <w:i/>
          <w:iCs/>
          <w:sz w:val="26"/>
          <w:szCs w:val="26"/>
          <w:lang w:eastAsia="ru-RU"/>
        </w:rPr>
        <w:t>3-4 аресъем нылпиослы чеберлыко гожтосъёсты лыд</w:t>
      </w:r>
      <w:r w:rsidRPr="00B87DCD">
        <w:rPr>
          <w:rFonts w:ascii="Times New Roman" w:hAnsi="Times New Roman" w:cs="Times New Roman"/>
          <w:b/>
          <w:i/>
          <w:iCs/>
          <w:sz w:val="26"/>
          <w:szCs w:val="26"/>
          <w:lang w:eastAsia="ru-RU"/>
        </w:rPr>
        <w:t>ӟыны дэмласьком:</w:t>
      </w:r>
    </w:p>
    <w:p w:rsidR="003765B7" w:rsidRPr="00B87DCD" w:rsidRDefault="00A66B6B" w:rsidP="00906D42">
      <w:pPr>
        <w:keepNext/>
        <w:suppressAutoHyphens/>
        <w:spacing w:after="0" w:line="240" w:lineRule="auto"/>
        <w:ind w:right="140"/>
        <w:contextualSpacing/>
        <w:jc w:val="both"/>
        <w:rPr>
          <w:rFonts w:ascii="Times New Roman Udm" w:hAnsi="Times New Roman Udm" w:cs="Times New Roman Udm"/>
          <w:iCs/>
          <w:sz w:val="26"/>
          <w:szCs w:val="26"/>
          <w:lang w:eastAsia="ru-RU"/>
        </w:rPr>
      </w:pPr>
      <w:r w:rsidRPr="00B87DCD">
        <w:rPr>
          <w:rFonts w:ascii="Times New Roman Udm" w:hAnsi="Times New Roman Udm" w:cs="Times New Roman Udm"/>
          <w:iCs/>
          <w:sz w:val="26"/>
          <w:szCs w:val="26"/>
          <w:lang w:eastAsia="ru-RU"/>
        </w:rPr>
        <w:t>Александр Вотяков: «Онтон Коли», Алла Кузнецова: «Кык»</w:t>
      </w:r>
      <w:r w:rsidR="004155E2" w:rsidRPr="00B87DCD">
        <w:rPr>
          <w:rFonts w:ascii="Times New Roman Udm" w:hAnsi="Times New Roman Udm" w:cs="Times New Roman Udm"/>
          <w:iCs/>
          <w:sz w:val="26"/>
          <w:szCs w:val="26"/>
          <w:lang w:eastAsia="ru-RU"/>
        </w:rPr>
        <w:t xml:space="preserve"> (Два)</w:t>
      </w:r>
      <w:r w:rsidRPr="00B87DCD">
        <w:rPr>
          <w:rFonts w:ascii="Times New Roman Udm" w:hAnsi="Times New Roman Udm" w:cs="Times New Roman Udm"/>
          <w:iCs/>
          <w:sz w:val="26"/>
          <w:szCs w:val="26"/>
          <w:lang w:eastAsia="ru-RU"/>
        </w:rPr>
        <w:t>, «Чиньы, чиньы, чиньые»</w:t>
      </w:r>
      <w:r w:rsidR="004155E2" w:rsidRPr="00B87DCD">
        <w:rPr>
          <w:rFonts w:ascii="Times New Roman Udm" w:hAnsi="Times New Roman Udm" w:cs="Times New Roman Udm"/>
          <w:iCs/>
          <w:sz w:val="26"/>
          <w:szCs w:val="26"/>
          <w:lang w:eastAsia="ru-RU"/>
        </w:rPr>
        <w:t xml:space="preserve"> (Пальчик мой)</w:t>
      </w:r>
      <w:r w:rsidRPr="00B87DCD">
        <w:rPr>
          <w:rFonts w:ascii="Times New Roman Udm" w:hAnsi="Times New Roman Udm" w:cs="Times New Roman Udm"/>
          <w:iCs/>
          <w:sz w:val="26"/>
          <w:szCs w:val="26"/>
          <w:lang w:eastAsia="ru-RU"/>
        </w:rPr>
        <w:t>, «Т</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 мынам шудонъёсы»</w:t>
      </w:r>
      <w:r w:rsidR="004155E2" w:rsidRPr="00B87DCD">
        <w:rPr>
          <w:rFonts w:ascii="Times New Roman Udm" w:hAnsi="Times New Roman Udm" w:cs="Times New Roman Udm"/>
          <w:iCs/>
          <w:sz w:val="26"/>
          <w:szCs w:val="26"/>
          <w:lang w:eastAsia="ru-RU"/>
        </w:rPr>
        <w:t xml:space="preserve"> (Вы мои игрушки)</w:t>
      </w:r>
      <w:r w:rsidRPr="00B87DCD">
        <w:rPr>
          <w:rFonts w:ascii="Times New Roman Udm" w:hAnsi="Times New Roman Udm" w:cs="Times New Roman Udm"/>
          <w:iCs/>
          <w:sz w:val="26"/>
          <w:szCs w:val="26"/>
          <w:lang w:eastAsia="ru-RU"/>
        </w:rPr>
        <w:t>, «Маиз вань Манилэн»</w:t>
      </w:r>
      <w:r w:rsidR="004155E2" w:rsidRPr="00B87DCD">
        <w:rPr>
          <w:rFonts w:ascii="Times New Roman Udm" w:hAnsi="Times New Roman Udm" w:cs="Times New Roman Udm"/>
          <w:iCs/>
          <w:sz w:val="26"/>
          <w:szCs w:val="26"/>
          <w:lang w:eastAsia="ru-RU"/>
        </w:rPr>
        <w:t xml:space="preserve"> (Что есть у Мани)</w:t>
      </w:r>
      <w:r w:rsidRPr="00B87DCD">
        <w:rPr>
          <w:rFonts w:ascii="Times New Roman Udm" w:hAnsi="Times New Roman Udm" w:cs="Times New Roman Udm"/>
          <w:iCs/>
          <w:sz w:val="26"/>
          <w:szCs w:val="26"/>
          <w:lang w:eastAsia="ru-RU"/>
        </w:rPr>
        <w:t>,Анатолий Леонтьев: «Антош», «Тузик», Вениамин Ившин: «Гур пушкы лобась куака»</w:t>
      </w:r>
      <w:r w:rsidR="004155E2" w:rsidRPr="00B87DCD">
        <w:rPr>
          <w:rFonts w:ascii="Times New Roman Udm" w:hAnsi="Times New Roman Udm" w:cs="Times New Roman Udm"/>
          <w:iCs/>
          <w:sz w:val="26"/>
          <w:szCs w:val="26"/>
          <w:lang w:eastAsia="ru-RU"/>
        </w:rPr>
        <w:t xml:space="preserve"> (Ворона летающая в печи)</w:t>
      </w:r>
      <w:r w:rsidRPr="00B87DCD">
        <w:rPr>
          <w:rFonts w:ascii="Times New Roman Udm" w:hAnsi="Times New Roman Udm" w:cs="Times New Roman Udm"/>
          <w:iCs/>
          <w:sz w:val="26"/>
          <w:szCs w:val="26"/>
          <w:lang w:eastAsia="ru-RU"/>
        </w:rPr>
        <w:t>, «Йырсиме ачим пун</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w:t>
      </w:r>
      <w:r w:rsidR="004155E2" w:rsidRPr="00B87DCD">
        <w:rPr>
          <w:rFonts w:ascii="Times New Roman Udm" w:hAnsi="Times New Roman Udm" w:cs="Times New Roman Udm"/>
          <w:iCs/>
          <w:sz w:val="26"/>
          <w:szCs w:val="26"/>
          <w:lang w:eastAsia="ru-RU"/>
        </w:rPr>
        <w:t xml:space="preserve"> (Самя я косу заплела)</w:t>
      </w:r>
      <w:r w:rsidRPr="00B87DCD">
        <w:rPr>
          <w:rFonts w:ascii="Times New Roman Udm" w:hAnsi="Times New Roman Udm" w:cs="Times New Roman Udm"/>
          <w:iCs/>
          <w:sz w:val="26"/>
          <w:szCs w:val="26"/>
          <w:lang w:eastAsia="ru-RU"/>
        </w:rPr>
        <w:t>, «Вож шашы»</w:t>
      </w:r>
      <w:r w:rsidR="004155E2" w:rsidRPr="00B87DCD">
        <w:rPr>
          <w:rFonts w:ascii="Times New Roman Udm" w:hAnsi="Times New Roman Udm" w:cs="Times New Roman Udm"/>
          <w:iCs/>
          <w:sz w:val="26"/>
          <w:szCs w:val="26"/>
          <w:lang w:eastAsia="ru-RU"/>
        </w:rPr>
        <w:t xml:space="preserve"> (Зеленый тросник)</w:t>
      </w:r>
      <w:r w:rsidRPr="00B87DCD">
        <w:rPr>
          <w:rFonts w:ascii="Times New Roman Udm" w:hAnsi="Times New Roman Udm" w:cs="Times New Roman Udm"/>
          <w:iCs/>
          <w:sz w:val="26"/>
          <w:szCs w:val="26"/>
          <w:lang w:eastAsia="ru-RU"/>
        </w:rPr>
        <w:t>, «Кышет»</w:t>
      </w:r>
      <w:r w:rsidR="004155E2" w:rsidRPr="00B87DCD">
        <w:rPr>
          <w:rFonts w:ascii="Times New Roman Udm" w:hAnsi="Times New Roman Udm" w:cs="Times New Roman Udm"/>
          <w:iCs/>
          <w:sz w:val="26"/>
          <w:szCs w:val="26"/>
          <w:lang w:eastAsia="ru-RU"/>
        </w:rPr>
        <w:t xml:space="preserve"> (Платок)</w:t>
      </w:r>
      <w:r w:rsidRPr="00B87DCD">
        <w:rPr>
          <w:rFonts w:ascii="Times New Roman Udm" w:hAnsi="Times New Roman Udm" w:cs="Times New Roman Udm"/>
          <w:iCs/>
          <w:sz w:val="26"/>
          <w:szCs w:val="26"/>
          <w:lang w:eastAsia="ru-RU"/>
        </w:rPr>
        <w:t>, «Мар луэм?»</w:t>
      </w:r>
      <w:r w:rsidR="004155E2" w:rsidRPr="00B87DCD">
        <w:rPr>
          <w:rFonts w:ascii="Times New Roman Udm" w:hAnsi="Times New Roman Udm" w:cs="Times New Roman Udm"/>
          <w:iCs/>
          <w:sz w:val="26"/>
          <w:szCs w:val="26"/>
          <w:lang w:eastAsia="ru-RU"/>
        </w:rPr>
        <w:t xml:space="preserve"> (Что произошло?)</w:t>
      </w:r>
      <w:r w:rsidRPr="00B87DCD">
        <w:rPr>
          <w:rFonts w:ascii="Times New Roman Udm" w:hAnsi="Times New Roman Udm" w:cs="Times New Roman Udm"/>
          <w:iCs/>
          <w:sz w:val="26"/>
          <w:szCs w:val="26"/>
          <w:lang w:eastAsia="ru-RU"/>
        </w:rPr>
        <w:t>, «Батыр Петыр»</w:t>
      </w:r>
      <w:r w:rsidR="004155E2" w:rsidRPr="00B87DCD">
        <w:rPr>
          <w:rFonts w:ascii="Times New Roman Udm" w:hAnsi="Times New Roman Udm" w:cs="Times New Roman Udm"/>
          <w:iCs/>
          <w:sz w:val="26"/>
          <w:szCs w:val="26"/>
          <w:lang w:eastAsia="ru-RU"/>
        </w:rPr>
        <w:t xml:space="preserve"> (Петыр - Багатырь)</w:t>
      </w:r>
      <w:r w:rsidRPr="00B87DCD">
        <w:rPr>
          <w:rFonts w:ascii="Times New Roman Udm" w:hAnsi="Times New Roman Udm" w:cs="Times New Roman Udm"/>
          <w:iCs/>
          <w:sz w:val="26"/>
          <w:szCs w:val="26"/>
          <w:lang w:eastAsia="ru-RU"/>
        </w:rPr>
        <w:t>, Виталий Туганаев «Чонари»</w:t>
      </w:r>
      <w:r w:rsidR="004155E2" w:rsidRPr="00B87DCD">
        <w:rPr>
          <w:rFonts w:ascii="Times New Roman Udm" w:hAnsi="Times New Roman Udm" w:cs="Times New Roman Udm"/>
          <w:iCs/>
          <w:sz w:val="26"/>
          <w:szCs w:val="26"/>
          <w:lang w:eastAsia="ru-RU"/>
        </w:rPr>
        <w:t xml:space="preserve"> (Паук)</w:t>
      </w:r>
      <w:r w:rsidRPr="00B87DCD">
        <w:rPr>
          <w:rFonts w:ascii="Times New Roman Udm" w:hAnsi="Times New Roman Udm" w:cs="Times New Roman Udm"/>
          <w:iCs/>
          <w:sz w:val="26"/>
          <w:szCs w:val="26"/>
          <w:lang w:eastAsia="ru-RU"/>
        </w:rPr>
        <w:t>,Геннадий Веретенников «Кин дуногес?»</w:t>
      </w:r>
      <w:r w:rsidR="004155E2" w:rsidRPr="00B87DCD">
        <w:rPr>
          <w:rFonts w:ascii="Times New Roman Udm" w:hAnsi="Times New Roman Udm" w:cs="Times New Roman Udm"/>
          <w:iCs/>
          <w:sz w:val="26"/>
          <w:szCs w:val="26"/>
          <w:lang w:eastAsia="ru-RU"/>
        </w:rPr>
        <w:t>(Кто дороже?"</w:t>
      </w:r>
      <w:r w:rsidRPr="00B87DCD">
        <w:rPr>
          <w:rFonts w:ascii="Times New Roman Udm" w:hAnsi="Times New Roman Udm" w:cs="Times New Roman Udm"/>
          <w:iCs/>
          <w:sz w:val="26"/>
          <w:szCs w:val="26"/>
          <w:lang w:eastAsia="ru-RU"/>
        </w:rPr>
        <w:t>, Герман Ходырев:«Кечтака»</w:t>
      </w:r>
      <w:r w:rsidR="004155E2" w:rsidRPr="00B87DCD">
        <w:rPr>
          <w:rFonts w:ascii="Times New Roman Udm" w:hAnsi="Times New Roman Udm" w:cs="Times New Roman Udm"/>
          <w:iCs/>
          <w:sz w:val="26"/>
          <w:szCs w:val="26"/>
          <w:lang w:eastAsia="ru-RU"/>
        </w:rPr>
        <w:t xml:space="preserve"> (Козел)</w:t>
      </w:r>
      <w:r w:rsidRPr="00B87DCD">
        <w:rPr>
          <w:rFonts w:ascii="Times New Roman Udm" w:hAnsi="Times New Roman Udm" w:cs="Times New Roman Udm"/>
          <w:iCs/>
          <w:sz w:val="26"/>
          <w:szCs w:val="26"/>
          <w:lang w:eastAsia="ru-RU"/>
        </w:rPr>
        <w:t>, «Атас»</w:t>
      </w:r>
      <w:r w:rsidR="004155E2" w:rsidRPr="00B87DCD">
        <w:rPr>
          <w:rFonts w:ascii="Times New Roman Udm" w:hAnsi="Times New Roman Udm" w:cs="Times New Roman Udm"/>
          <w:iCs/>
          <w:sz w:val="26"/>
          <w:szCs w:val="26"/>
          <w:lang w:eastAsia="ru-RU"/>
        </w:rPr>
        <w:t xml:space="preserve"> (Петух)</w:t>
      </w:r>
      <w:r w:rsidRPr="00B87DCD">
        <w:rPr>
          <w:rFonts w:ascii="Times New Roman Udm" w:hAnsi="Times New Roman Udm" w:cs="Times New Roman Udm"/>
          <w:iCs/>
          <w:sz w:val="26"/>
          <w:szCs w:val="26"/>
          <w:lang w:eastAsia="ru-RU"/>
        </w:rPr>
        <w:t>, «Чипыос»</w:t>
      </w:r>
      <w:r w:rsidR="004155E2" w:rsidRPr="00B87DCD">
        <w:rPr>
          <w:rFonts w:ascii="Times New Roman Udm" w:hAnsi="Times New Roman Udm" w:cs="Times New Roman Udm"/>
          <w:iCs/>
          <w:sz w:val="26"/>
          <w:szCs w:val="26"/>
          <w:lang w:eastAsia="ru-RU"/>
        </w:rPr>
        <w:t xml:space="preserve"> (Циплята)</w:t>
      </w:r>
      <w:r w:rsidRPr="00B87DCD">
        <w:rPr>
          <w:rFonts w:ascii="Times New Roman Udm" w:hAnsi="Times New Roman Udm" w:cs="Times New Roman Udm"/>
          <w:iCs/>
          <w:sz w:val="26"/>
          <w:szCs w:val="26"/>
          <w:lang w:eastAsia="ru-RU"/>
        </w:rPr>
        <w:t>, «Ыж»</w:t>
      </w:r>
      <w:r w:rsidR="004155E2" w:rsidRPr="00B87DCD">
        <w:rPr>
          <w:rFonts w:ascii="Times New Roman Udm" w:hAnsi="Times New Roman Udm" w:cs="Times New Roman Udm"/>
          <w:iCs/>
          <w:sz w:val="26"/>
          <w:szCs w:val="26"/>
          <w:lang w:eastAsia="ru-RU"/>
        </w:rPr>
        <w:t xml:space="preserve"> (Овечка)</w:t>
      </w:r>
      <w:r w:rsidRPr="00B87DCD">
        <w:rPr>
          <w:rFonts w:ascii="Times New Roman Udm" w:hAnsi="Times New Roman Udm" w:cs="Times New Roman Udm"/>
          <w:iCs/>
          <w:sz w:val="26"/>
          <w:szCs w:val="26"/>
          <w:lang w:eastAsia="ru-RU"/>
        </w:rPr>
        <w:t>, «Ошак»</w:t>
      </w:r>
      <w:r w:rsidR="004155E2" w:rsidRPr="00B87DCD">
        <w:rPr>
          <w:rFonts w:ascii="Times New Roman Udm" w:hAnsi="Times New Roman Udm" w:cs="Times New Roman Udm"/>
          <w:iCs/>
          <w:sz w:val="26"/>
          <w:szCs w:val="26"/>
          <w:lang w:eastAsia="ru-RU"/>
        </w:rPr>
        <w:t xml:space="preserve"> (Бык)</w:t>
      </w:r>
      <w:r w:rsidRPr="00B87DCD">
        <w:rPr>
          <w:rFonts w:ascii="Times New Roman Udm" w:hAnsi="Times New Roman Udm" w:cs="Times New Roman Udm"/>
          <w:iCs/>
          <w:sz w:val="26"/>
          <w:szCs w:val="26"/>
          <w:lang w:eastAsia="ru-RU"/>
        </w:rPr>
        <w:t>, «Курка»</w:t>
      </w:r>
      <w:r w:rsidR="004155E2" w:rsidRPr="00B87DCD">
        <w:rPr>
          <w:rFonts w:ascii="Times New Roman Udm" w:hAnsi="Times New Roman Udm" w:cs="Times New Roman Udm"/>
          <w:iCs/>
          <w:sz w:val="26"/>
          <w:szCs w:val="26"/>
          <w:lang w:eastAsia="ru-RU"/>
        </w:rPr>
        <w:t xml:space="preserve"> (Индюк)</w:t>
      </w:r>
      <w:r w:rsidRPr="00B87DCD">
        <w:rPr>
          <w:rFonts w:ascii="Times New Roman Udm" w:hAnsi="Times New Roman Udm" w:cs="Times New Roman Udm"/>
          <w:iCs/>
          <w:sz w:val="26"/>
          <w:szCs w:val="26"/>
          <w:lang w:eastAsia="ru-RU"/>
        </w:rPr>
        <w:t>, «</w:t>
      </w:r>
      <w:r w:rsidRPr="00B87DCD">
        <w:rPr>
          <w:rFonts w:ascii="Times New Roman" w:hAnsi="Times New Roman" w:cs="Times New Roman"/>
          <w:iCs/>
          <w:sz w:val="26"/>
          <w:szCs w:val="26"/>
          <w:lang w:eastAsia="ru-RU"/>
        </w:rPr>
        <w:t>Ӟ</w:t>
      </w:r>
      <w:r w:rsidRPr="00B87DCD">
        <w:rPr>
          <w:rFonts w:ascii="Times New Roman Udm" w:hAnsi="Times New Roman Udm" w:cs="Times New Roman Udm"/>
          <w:iCs/>
          <w:sz w:val="26"/>
          <w:szCs w:val="26"/>
          <w:lang w:eastAsia="ru-RU"/>
        </w:rPr>
        <w:t>азегпи»</w:t>
      </w:r>
      <w:r w:rsidR="004155E2" w:rsidRPr="00B87DCD">
        <w:rPr>
          <w:rFonts w:ascii="Times New Roman Udm" w:hAnsi="Times New Roman Udm" w:cs="Times New Roman Udm"/>
          <w:iCs/>
          <w:sz w:val="26"/>
          <w:szCs w:val="26"/>
          <w:lang w:eastAsia="ru-RU"/>
        </w:rPr>
        <w:t xml:space="preserve"> (Гусенок)</w:t>
      </w:r>
      <w:r w:rsidRPr="00B87DCD">
        <w:rPr>
          <w:rFonts w:ascii="Times New Roman Udm" w:hAnsi="Times New Roman Udm" w:cs="Times New Roman Udm"/>
          <w:iCs/>
          <w:sz w:val="26"/>
          <w:szCs w:val="26"/>
          <w:lang w:eastAsia="ru-RU"/>
        </w:rPr>
        <w:t>, «</w:t>
      </w:r>
      <w:r w:rsidRPr="00B87DCD">
        <w:rPr>
          <w:rFonts w:ascii="Times New Roman" w:hAnsi="Times New Roman" w:cs="Times New Roman"/>
          <w:iCs/>
          <w:sz w:val="26"/>
          <w:szCs w:val="26"/>
          <w:lang w:eastAsia="ru-RU"/>
        </w:rPr>
        <w:t>Ӵӧ</w:t>
      </w:r>
      <w:r w:rsidRPr="00B87DCD">
        <w:rPr>
          <w:rFonts w:ascii="Times New Roman Udm" w:hAnsi="Times New Roman Udm" w:cs="Times New Roman Udm"/>
          <w:iCs/>
          <w:sz w:val="26"/>
          <w:szCs w:val="26"/>
          <w:lang w:eastAsia="ru-RU"/>
        </w:rPr>
        <w:t>жпиос»</w:t>
      </w:r>
      <w:r w:rsidR="004155E2" w:rsidRPr="00B87DCD">
        <w:rPr>
          <w:rFonts w:ascii="Times New Roman Udm" w:hAnsi="Times New Roman Udm" w:cs="Times New Roman Udm"/>
          <w:iCs/>
          <w:sz w:val="26"/>
          <w:szCs w:val="26"/>
          <w:lang w:eastAsia="ru-RU"/>
        </w:rPr>
        <w:t xml:space="preserve"> (утята)</w:t>
      </w:r>
      <w:r w:rsidRPr="00B87DCD">
        <w:rPr>
          <w:rFonts w:ascii="Times New Roman Udm" w:hAnsi="Times New Roman Udm" w:cs="Times New Roman Udm"/>
          <w:iCs/>
          <w:sz w:val="26"/>
          <w:szCs w:val="26"/>
          <w:lang w:eastAsia="ru-RU"/>
        </w:rPr>
        <w:t>, «Парсьпиос»</w:t>
      </w:r>
      <w:r w:rsidR="004155E2" w:rsidRPr="00B87DCD">
        <w:rPr>
          <w:rFonts w:ascii="Times New Roman Udm" w:hAnsi="Times New Roman Udm" w:cs="Times New Roman Udm"/>
          <w:iCs/>
          <w:sz w:val="26"/>
          <w:szCs w:val="26"/>
          <w:lang w:eastAsia="ru-RU"/>
        </w:rPr>
        <w:t xml:space="preserve"> (Поросята)</w:t>
      </w:r>
      <w:r w:rsidRPr="00B87DCD">
        <w:rPr>
          <w:rFonts w:ascii="Times New Roman Udm" w:hAnsi="Times New Roman Udm" w:cs="Times New Roman Udm"/>
          <w:iCs/>
          <w:sz w:val="26"/>
          <w:szCs w:val="26"/>
          <w:lang w:eastAsia="ru-RU"/>
        </w:rPr>
        <w:t>, «</w:t>
      </w:r>
      <w:r w:rsidRPr="00B87DCD">
        <w:rPr>
          <w:rFonts w:ascii="Times New Roman" w:hAnsi="Times New Roman" w:cs="Times New Roman"/>
          <w:iCs/>
          <w:sz w:val="26"/>
          <w:szCs w:val="26"/>
          <w:lang w:eastAsia="ru-RU"/>
        </w:rPr>
        <w:t>Ӟ</w:t>
      </w:r>
      <w:r w:rsidRPr="00B87DCD">
        <w:rPr>
          <w:rFonts w:ascii="Times New Roman Udm" w:hAnsi="Times New Roman Udm" w:cs="Times New Roman Udm"/>
          <w:iCs/>
          <w:sz w:val="26"/>
          <w:szCs w:val="26"/>
          <w:lang w:eastAsia="ru-RU"/>
        </w:rPr>
        <w:t>азег»</w:t>
      </w:r>
      <w:r w:rsidR="004155E2" w:rsidRPr="00B87DCD">
        <w:rPr>
          <w:rFonts w:ascii="Times New Roman Udm" w:hAnsi="Times New Roman Udm" w:cs="Times New Roman Udm"/>
          <w:iCs/>
          <w:sz w:val="26"/>
          <w:szCs w:val="26"/>
          <w:lang w:eastAsia="ru-RU"/>
        </w:rPr>
        <w:t xml:space="preserve"> (Гусь)</w:t>
      </w:r>
      <w:r w:rsidRPr="00B87DCD">
        <w:rPr>
          <w:rFonts w:ascii="Times New Roman Udm" w:hAnsi="Times New Roman Udm" w:cs="Times New Roman Udm"/>
          <w:iCs/>
          <w:sz w:val="26"/>
          <w:szCs w:val="26"/>
          <w:lang w:eastAsia="ru-RU"/>
        </w:rPr>
        <w:t>, «Ко</w:t>
      </w:r>
      <w:r w:rsidRPr="00B87DCD">
        <w:rPr>
          <w:rFonts w:ascii="Times New Roman" w:hAnsi="Times New Roman" w:cs="Times New Roman"/>
          <w:iCs/>
          <w:sz w:val="26"/>
          <w:szCs w:val="26"/>
          <w:lang w:eastAsia="ru-RU"/>
        </w:rPr>
        <w:t>ӵ</w:t>
      </w:r>
      <w:r w:rsidRPr="00B87DCD">
        <w:rPr>
          <w:rFonts w:ascii="Times New Roman Udm" w:hAnsi="Times New Roman Udm" w:cs="Times New Roman Udm"/>
          <w:iCs/>
          <w:sz w:val="26"/>
          <w:szCs w:val="26"/>
          <w:lang w:eastAsia="ru-RU"/>
        </w:rPr>
        <w:t>ыш»</w:t>
      </w:r>
      <w:r w:rsidR="004155E2" w:rsidRPr="00B87DCD">
        <w:rPr>
          <w:rFonts w:ascii="Times New Roman Udm" w:hAnsi="Times New Roman Udm" w:cs="Times New Roman Udm"/>
          <w:iCs/>
          <w:sz w:val="26"/>
          <w:szCs w:val="26"/>
          <w:lang w:eastAsia="ru-RU"/>
        </w:rPr>
        <w:t xml:space="preserve"> (Кот)</w:t>
      </w:r>
      <w:r w:rsidRPr="00B87DCD">
        <w:rPr>
          <w:rFonts w:ascii="Times New Roman Udm" w:hAnsi="Times New Roman Udm" w:cs="Times New Roman Udm"/>
          <w:iCs/>
          <w:sz w:val="26"/>
          <w:szCs w:val="26"/>
          <w:lang w:eastAsia="ru-RU"/>
        </w:rPr>
        <w:t>, «Скал»</w:t>
      </w:r>
      <w:r w:rsidR="004155E2" w:rsidRPr="00B87DCD">
        <w:rPr>
          <w:rFonts w:ascii="Times New Roman Udm" w:hAnsi="Times New Roman Udm" w:cs="Times New Roman Udm"/>
          <w:iCs/>
          <w:sz w:val="26"/>
          <w:szCs w:val="26"/>
          <w:lang w:eastAsia="ru-RU"/>
        </w:rPr>
        <w:t xml:space="preserve"> (Корова)</w:t>
      </w:r>
      <w:r w:rsidRPr="00B87DCD">
        <w:rPr>
          <w:rFonts w:ascii="Times New Roman Udm" w:hAnsi="Times New Roman Udm" w:cs="Times New Roman Udm"/>
          <w:iCs/>
          <w:sz w:val="26"/>
          <w:szCs w:val="26"/>
          <w:lang w:eastAsia="ru-RU"/>
        </w:rPr>
        <w:t>, «Кучапиос»</w:t>
      </w:r>
      <w:r w:rsidR="004155E2" w:rsidRPr="00B87DCD">
        <w:rPr>
          <w:rFonts w:ascii="Times New Roman Udm" w:hAnsi="Times New Roman Udm" w:cs="Times New Roman Udm"/>
          <w:iCs/>
          <w:sz w:val="26"/>
          <w:szCs w:val="26"/>
          <w:lang w:eastAsia="ru-RU"/>
        </w:rPr>
        <w:t xml:space="preserve"> (Щенята)</w:t>
      </w:r>
      <w:r w:rsidRPr="00B87DCD">
        <w:rPr>
          <w:rFonts w:ascii="Times New Roman Udm" w:hAnsi="Times New Roman Udm" w:cs="Times New Roman Udm"/>
          <w:iCs/>
          <w:sz w:val="26"/>
          <w:szCs w:val="26"/>
          <w:lang w:eastAsia="ru-RU"/>
        </w:rPr>
        <w:t>, «Куно»</w:t>
      </w:r>
      <w:r w:rsidR="004155E2" w:rsidRPr="00B87DCD">
        <w:rPr>
          <w:rFonts w:ascii="Times New Roman Udm" w:hAnsi="Times New Roman Udm" w:cs="Times New Roman Udm"/>
          <w:iCs/>
          <w:sz w:val="26"/>
          <w:szCs w:val="26"/>
          <w:lang w:eastAsia="ru-RU"/>
        </w:rPr>
        <w:t xml:space="preserve"> (Гость)</w:t>
      </w:r>
      <w:r w:rsidRPr="00B87DCD">
        <w:rPr>
          <w:rFonts w:ascii="Times New Roman Udm" w:hAnsi="Times New Roman Udm" w:cs="Times New Roman Udm"/>
          <w:iCs/>
          <w:sz w:val="26"/>
          <w:szCs w:val="26"/>
          <w:lang w:eastAsia="ru-RU"/>
        </w:rPr>
        <w:t>, «Шуныт й</w:t>
      </w:r>
      <w:r w:rsidRPr="00B87DCD">
        <w:rPr>
          <w:rFonts w:ascii="Times New Roman" w:hAnsi="Times New Roman" w:cs="Times New Roman"/>
          <w:iCs/>
          <w:sz w:val="26"/>
          <w:szCs w:val="26"/>
          <w:lang w:eastAsia="ru-RU"/>
        </w:rPr>
        <w:t>ӧ</w:t>
      </w:r>
      <w:r w:rsidRPr="00B87DCD">
        <w:rPr>
          <w:rFonts w:ascii="Times New Roman Udm" w:hAnsi="Times New Roman Udm" w:cs="Times New Roman Udm"/>
          <w:iCs/>
          <w:sz w:val="26"/>
          <w:szCs w:val="26"/>
          <w:lang w:eastAsia="ru-RU"/>
        </w:rPr>
        <w:t>л кыскиз нэнэ»</w:t>
      </w:r>
      <w:r w:rsidR="004155E2" w:rsidRPr="00B87DCD">
        <w:rPr>
          <w:rFonts w:ascii="Times New Roman Udm" w:hAnsi="Times New Roman Udm" w:cs="Times New Roman Udm"/>
          <w:iCs/>
          <w:sz w:val="26"/>
          <w:szCs w:val="26"/>
          <w:lang w:eastAsia="ru-RU"/>
        </w:rPr>
        <w:t xml:space="preserve"> (Парное молоко)</w:t>
      </w:r>
      <w:r w:rsidRPr="00B87DCD">
        <w:rPr>
          <w:rFonts w:ascii="Times New Roman Udm" w:hAnsi="Times New Roman Udm" w:cs="Times New Roman Udm"/>
          <w:iCs/>
          <w:sz w:val="26"/>
          <w:szCs w:val="26"/>
          <w:lang w:eastAsia="ru-RU"/>
        </w:rPr>
        <w:t>, «Мар шуоз?»</w:t>
      </w:r>
      <w:r w:rsidR="004155E2" w:rsidRPr="00B87DCD">
        <w:rPr>
          <w:rFonts w:ascii="Times New Roman Udm" w:hAnsi="Times New Roman Udm" w:cs="Times New Roman Udm"/>
          <w:iCs/>
          <w:sz w:val="26"/>
          <w:szCs w:val="26"/>
          <w:lang w:eastAsia="ru-RU"/>
        </w:rPr>
        <w:t xml:space="preserve"> (Что скажут?)</w:t>
      </w:r>
      <w:r w:rsidRPr="00B87DCD">
        <w:rPr>
          <w:rFonts w:ascii="Times New Roman Udm" w:hAnsi="Times New Roman Udm" w:cs="Times New Roman Udm"/>
          <w:iCs/>
          <w:sz w:val="26"/>
          <w:szCs w:val="26"/>
          <w:lang w:eastAsia="ru-RU"/>
        </w:rPr>
        <w:t>, «Ожо-</w:t>
      </w:r>
      <w:r w:rsidRPr="00B87DCD">
        <w:rPr>
          <w:rFonts w:ascii="Times New Roman Udm" w:hAnsi="Times New Roman Udm" w:cs="Times New Roman Udm"/>
          <w:iCs/>
          <w:sz w:val="26"/>
          <w:szCs w:val="26"/>
          <w:lang w:eastAsia="ru-RU"/>
        </w:rPr>
        <w:lastRenderedPageBreak/>
        <w:t>вожо»</w:t>
      </w:r>
      <w:r w:rsidR="004155E2" w:rsidRPr="00B87DCD">
        <w:rPr>
          <w:rFonts w:ascii="Times New Roman Udm" w:hAnsi="Times New Roman Udm" w:cs="Times New Roman Udm"/>
          <w:iCs/>
          <w:sz w:val="26"/>
          <w:szCs w:val="26"/>
          <w:lang w:eastAsia="ru-RU"/>
        </w:rPr>
        <w:t xml:space="preserve"> (Зеленая трава)</w:t>
      </w:r>
      <w:r w:rsidRPr="00B87DCD">
        <w:rPr>
          <w:rFonts w:ascii="Times New Roman Udm" w:hAnsi="Times New Roman Udm" w:cs="Times New Roman Udm"/>
          <w:iCs/>
          <w:sz w:val="26"/>
          <w:szCs w:val="26"/>
          <w:lang w:eastAsia="ru-RU"/>
        </w:rPr>
        <w:t>, «Колоша»</w:t>
      </w:r>
      <w:r w:rsidR="004155E2" w:rsidRPr="00B87DCD">
        <w:rPr>
          <w:rFonts w:ascii="Times New Roman Udm" w:hAnsi="Times New Roman Udm" w:cs="Times New Roman Udm"/>
          <w:iCs/>
          <w:sz w:val="26"/>
          <w:szCs w:val="26"/>
          <w:lang w:eastAsia="ru-RU"/>
        </w:rPr>
        <w:t xml:space="preserve"> (Калоша)</w:t>
      </w:r>
      <w:r w:rsidRPr="00B87DCD">
        <w:rPr>
          <w:rFonts w:ascii="Times New Roman Udm" w:hAnsi="Times New Roman Udm" w:cs="Times New Roman Udm"/>
          <w:iCs/>
          <w:sz w:val="26"/>
          <w:szCs w:val="26"/>
          <w:lang w:eastAsia="ru-RU"/>
        </w:rPr>
        <w:t>, «Ойдо шунтом»</w:t>
      </w:r>
      <w:r w:rsidR="004155E2" w:rsidRPr="00B87DCD">
        <w:rPr>
          <w:rFonts w:ascii="Times New Roman Udm" w:hAnsi="Times New Roman Udm" w:cs="Times New Roman Udm"/>
          <w:iCs/>
          <w:sz w:val="26"/>
          <w:szCs w:val="26"/>
          <w:lang w:eastAsia="ru-RU"/>
        </w:rPr>
        <w:t xml:space="preserve"> (Айда согреем)</w:t>
      </w:r>
      <w:r w:rsidRPr="00B87DCD">
        <w:rPr>
          <w:rFonts w:ascii="Times New Roman Udm" w:hAnsi="Times New Roman Udm" w:cs="Times New Roman Udm"/>
          <w:iCs/>
          <w:sz w:val="26"/>
          <w:szCs w:val="26"/>
          <w:lang w:eastAsia="ru-RU"/>
        </w:rPr>
        <w:t>, «Малы меда?»</w:t>
      </w:r>
      <w:r w:rsidR="004155E2" w:rsidRPr="00B87DCD">
        <w:rPr>
          <w:rFonts w:ascii="Times New Roman Udm" w:hAnsi="Times New Roman Udm" w:cs="Times New Roman Udm"/>
          <w:iCs/>
          <w:sz w:val="26"/>
          <w:szCs w:val="26"/>
          <w:lang w:eastAsia="ru-RU"/>
        </w:rPr>
        <w:t xml:space="preserve"> (Почему так?)</w:t>
      </w:r>
      <w:r w:rsidRPr="00B87DCD">
        <w:rPr>
          <w:rFonts w:ascii="Times New Roman Udm" w:hAnsi="Times New Roman Udm" w:cs="Times New Roman Udm"/>
          <w:iCs/>
          <w:sz w:val="26"/>
          <w:szCs w:val="26"/>
          <w:lang w:eastAsia="ru-RU"/>
        </w:rPr>
        <w:t>, «Лымы гондыр»</w:t>
      </w:r>
      <w:r w:rsidR="004155E2" w:rsidRPr="00B87DCD">
        <w:rPr>
          <w:rFonts w:ascii="Times New Roman Udm" w:hAnsi="Times New Roman Udm" w:cs="Times New Roman Udm"/>
          <w:iCs/>
          <w:sz w:val="26"/>
          <w:szCs w:val="26"/>
          <w:lang w:eastAsia="ru-RU"/>
        </w:rPr>
        <w:t xml:space="preserve"> (Снежный медведь)</w:t>
      </w:r>
      <w:r w:rsidRPr="00B87DCD">
        <w:rPr>
          <w:rFonts w:ascii="Times New Roman Udm" w:hAnsi="Times New Roman Udm" w:cs="Times New Roman Udm"/>
          <w:iCs/>
          <w:sz w:val="26"/>
          <w:szCs w:val="26"/>
          <w:lang w:eastAsia="ru-RU"/>
        </w:rPr>
        <w:t>,Григорий Верещагин: «Изь, изь, нуные»</w:t>
      </w:r>
      <w:r w:rsidR="004155E2" w:rsidRPr="00B87DCD">
        <w:rPr>
          <w:rFonts w:ascii="Times New Roman Udm" w:hAnsi="Times New Roman Udm" w:cs="Times New Roman Udm"/>
          <w:iCs/>
          <w:sz w:val="26"/>
          <w:szCs w:val="26"/>
          <w:lang w:eastAsia="ru-RU"/>
        </w:rPr>
        <w:t xml:space="preserve"> (Спи мой голубок)</w:t>
      </w:r>
      <w:r w:rsidRPr="00B87DCD">
        <w:rPr>
          <w:rFonts w:ascii="Times New Roman Udm" w:hAnsi="Times New Roman Udm" w:cs="Times New Roman Udm"/>
          <w:iCs/>
          <w:sz w:val="26"/>
          <w:szCs w:val="26"/>
          <w:lang w:eastAsia="ru-RU"/>
        </w:rPr>
        <w:t>,Кузебай Герд: «Атасъёс»</w:t>
      </w:r>
      <w:r w:rsidR="00702C46" w:rsidRPr="00B87DCD">
        <w:rPr>
          <w:rFonts w:ascii="Times New Roman Udm" w:hAnsi="Times New Roman Udm" w:cs="Times New Roman Udm"/>
          <w:iCs/>
          <w:sz w:val="26"/>
          <w:szCs w:val="26"/>
          <w:lang w:eastAsia="ru-RU"/>
        </w:rPr>
        <w:t xml:space="preserve"> (Петухи)</w:t>
      </w:r>
      <w:r w:rsidRPr="00B87DCD">
        <w:rPr>
          <w:rFonts w:ascii="Times New Roman Udm" w:hAnsi="Times New Roman Udm" w:cs="Times New Roman Udm"/>
          <w:iCs/>
          <w:sz w:val="26"/>
          <w:szCs w:val="26"/>
          <w:lang w:eastAsia="ru-RU"/>
        </w:rPr>
        <w:t>, «Тол»</w:t>
      </w:r>
      <w:r w:rsidR="00702C46" w:rsidRPr="00B87DCD">
        <w:rPr>
          <w:rFonts w:ascii="Times New Roman Udm" w:hAnsi="Times New Roman Udm" w:cs="Times New Roman Udm"/>
          <w:iCs/>
          <w:sz w:val="26"/>
          <w:szCs w:val="26"/>
          <w:lang w:eastAsia="ru-RU"/>
        </w:rPr>
        <w:t xml:space="preserve"> (Зима)</w:t>
      </w:r>
      <w:r w:rsidRPr="00B87DCD">
        <w:rPr>
          <w:rFonts w:ascii="Times New Roman Udm" w:hAnsi="Times New Roman Udm" w:cs="Times New Roman Udm"/>
          <w:iCs/>
          <w:sz w:val="26"/>
          <w:szCs w:val="26"/>
          <w:lang w:eastAsia="ru-RU"/>
        </w:rPr>
        <w:t>,Лидия Чернова: «</w:t>
      </w:r>
      <w:r w:rsidRPr="00B87DCD">
        <w:rPr>
          <w:rFonts w:ascii="Times New Roman" w:hAnsi="Times New Roman" w:cs="Times New Roman"/>
          <w:iCs/>
          <w:sz w:val="26"/>
          <w:szCs w:val="26"/>
          <w:lang w:eastAsia="ru-RU"/>
        </w:rPr>
        <w:t>Ӟ</w:t>
      </w:r>
      <w:r w:rsidRPr="00B87DCD">
        <w:rPr>
          <w:rFonts w:ascii="Times New Roman Udm" w:hAnsi="Times New Roman Udm" w:cs="Times New Roman Udm"/>
          <w:iCs/>
          <w:sz w:val="26"/>
          <w:szCs w:val="26"/>
          <w:lang w:eastAsia="ru-RU"/>
        </w:rPr>
        <w:t>узыриез ньылэм»</w:t>
      </w:r>
      <w:r w:rsidR="00702C46" w:rsidRPr="00B87DCD">
        <w:rPr>
          <w:rFonts w:ascii="Times New Roman Udm" w:hAnsi="Times New Roman Udm" w:cs="Times New Roman Udm"/>
          <w:iCs/>
          <w:sz w:val="26"/>
          <w:szCs w:val="26"/>
          <w:lang w:eastAsia="ru-RU"/>
        </w:rPr>
        <w:t xml:space="preserve"> (Проглотил сосульку)</w:t>
      </w:r>
      <w:r w:rsidRPr="00B87DCD">
        <w:rPr>
          <w:rFonts w:ascii="Times New Roman Udm" w:hAnsi="Times New Roman Udm" w:cs="Times New Roman Udm"/>
          <w:iCs/>
          <w:sz w:val="26"/>
          <w:szCs w:val="26"/>
          <w:lang w:eastAsia="ru-RU"/>
        </w:rPr>
        <w:t>, «Зор лыктэ»</w:t>
      </w:r>
      <w:r w:rsidR="00702C46" w:rsidRPr="00B87DCD">
        <w:rPr>
          <w:rFonts w:ascii="Times New Roman Udm" w:hAnsi="Times New Roman Udm" w:cs="Times New Roman Udm"/>
          <w:iCs/>
          <w:sz w:val="26"/>
          <w:szCs w:val="26"/>
          <w:lang w:eastAsia="ru-RU"/>
        </w:rPr>
        <w:t xml:space="preserve"> (Дождь идет)</w:t>
      </w:r>
      <w:r w:rsidRPr="00B87DCD">
        <w:rPr>
          <w:rFonts w:ascii="Times New Roman Udm" w:hAnsi="Times New Roman Udm" w:cs="Times New Roman Udm"/>
          <w:iCs/>
          <w:sz w:val="26"/>
          <w:szCs w:val="26"/>
          <w:lang w:eastAsia="ru-RU"/>
        </w:rPr>
        <w:t>, «Ко</w:t>
      </w:r>
      <w:r w:rsidRPr="00B87DCD">
        <w:rPr>
          <w:rFonts w:ascii="Times New Roman" w:hAnsi="Times New Roman" w:cs="Times New Roman"/>
          <w:iCs/>
          <w:sz w:val="26"/>
          <w:szCs w:val="26"/>
          <w:lang w:eastAsia="ru-RU"/>
        </w:rPr>
        <w:t>ӵ</w:t>
      </w:r>
      <w:r w:rsidRPr="00B87DCD">
        <w:rPr>
          <w:rFonts w:ascii="Times New Roman Udm" w:hAnsi="Times New Roman Udm" w:cs="Times New Roman Udm"/>
          <w:iCs/>
          <w:sz w:val="26"/>
          <w:szCs w:val="26"/>
          <w:lang w:eastAsia="ru-RU"/>
        </w:rPr>
        <w:t>ыш сайкам»</w:t>
      </w:r>
      <w:r w:rsidR="00702C46" w:rsidRPr="00B87DCD">
        <w:rPr>
          <w:rFonts w:ascii="Times New Roman Udm" w:hAnsi="Times New Roman Udm" w:cs="Times New Roman Udm"/>
          <w:iCs/>
          <w:sz w:val="26"/>
          <w:szCs w:val="26"/>
          <w:lang w:eastAsia="ru-RU"/>
        </w:rPr>
        <w:t xml:space="preserve"> (Котик проснулся)</w:t>
      </w:r>
      <w:r w:rsidRPr="00B87DCD">
        <w:rPr>
          <w:rFonts w:ascii="Times New Roman Udm" w:hAnsi="Times New Roman Udm" w:cs="Times New Roman Udm"/>
          <w:iCs/>
          <w:sz w:val="26"/>
          <w:szCs w:val="26"/>
          <w:lang w:eastAsia="ru-RU"/>
        </w:rPr>
        <w:t>, «Гудыри зор»</w:t>
      </w:r>
      <w:r w:rsidR="00702C46" w:rsidRPr="00B87DCD">
        <w:rPr>
          <w:rFonts w:ascii="Times New Roman Udm" w:hAnsi="Times New Roman Udm" w:cs="Times New Roman Udm"/>
          <w:iCs/>
          <w:sz w:val="26"/>
          <w:szCs w:val="26"/>
          <w:lang w:eastAsia="ru-RU"/>
        </w:rPr>
        <w:t xml:space="preserve"> (гроза)</w:t>
      </w:r>
      <w:r w:rsidRPr="00B87DCD">
        <w:rPr>
          <w:rFonts w:ascii="Times New Roman Udm" w:hAnsi="Times New Roman Udm" w:cs="Times New Roman Udm"/>
          <w:iCs/>
          <w:sz w:val="26"/>
          <w:szCs w:val="26"/>
          <w:lang w:eastAsia="ru-RU"/>
        </w:rPr>
        <w:t>, «Малы лекъяське?»</w:t>
      </w:r>
      <w:r w:rsidR="00702C46" w:rsidRPr="00B87DCD">
        <w:rPr>
          <w:rFonts w:ascii="Times New Roman Udm" w:hAnsi="Times New Roman Udm" w:cs="Times New Roman Udm"/>
          <w:iCs/>
          <w:sz w:val="26"/>
          <w:szCs w:val="26"/>
          <w:lang w:eastAsia="ru-RU"/>
        </w:rPr>
        <w:t xml:space="preserve"> (Отчего злиться?)</w:t>
      </w:r>
      <w:r w:rsidRPr="00B87DCD">
        <w:rPr>
          <w:rFonts w:ascii="Times New Roman Udm" w:hAnsi="Times New Roman Udm" w:cs="Times New Roman Udm"/>
          <w:iCs/>
          <w:sz w:val="26"/>
          <w:szCs w:val="26"/>
          <w:lang w:eastAsia="ru-RU"/>
        </w:rPr>
        <w:t>, «Кече»</w:t>
      </w:r>
      <w:r w:rsidR="00702C46" w:rsidRPr="00B87DCD">
        <w:rPr>
          <w:rFonts w:ascii="Times New Roman Udm" w:hAnsi="Times New Roman Udm" w:cs="Times New Roman Udm"/>
          <w:iCs/>
          <w:sz w:val="26"/>
          <w:szCs w:val="26"/>
          <w:lang w:eastAsia="ru-RU"/>
        </w:rPr>
        <w:t xml:space="preserve"> (Моя коза)</w:t>
      </w:r>
      <w:r w:rsidRPr="00B87DCD">
        <w:rPr>
          <w:rFonts w:ascii="Times New Roman Udm" w:hAnsi="Times New Roman Udm" w:cs="Times New Roman Udm"/>
          <w:iCs/>
          <w:sz w:val="26"/>
          <w:szCs w:val="26"/>
          <w:lang w:eastAsia="ru-RU"/>
        </w:rPr>
        <w:t>, «Кыс</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е», «Шулдыр»</w:t>
      </w:r>
      <w:r w:rsidR="00702C46" w:rsidRPr="00B87DCD">
        <w:rPr>
          <w:rFonts w:ascii="Times New Roman Udm" w:hAnsi="Times New Roman Udm" w:cs="Times New Roman Udm"/>
          <w:iCs/>
          <w:sz w:val="26"/>
          <w:szCs w:val="26"/>
          <w:lang w:eastAsia="ru-RU"/>
        </w:rPr>
        <w:t xml:space="preserve"> (Весело)</w:t>
      </w:r>
      <w:r w:rsidRPr="00B87DCD">
        <w:rPr>
          <w:rFonts w:ascii="Times New Roman Udm" w:hAnsi="Times New Roman Udm" w:cs="Times New Roman Udm"/>
          <w:iCs/>
          <w:sz w:val="26"/>
          <w:szCs w:val="26"/>
          <w:lang w:eastAsia="ru-RU"/>
        </w:rPr>
        <w:t>, «Пичи Мани»</w:t>
      </w:r>
      <w:r w:rsidR="00702C46" w:rsidRPr="00B87DCD">
        <w:rPr>
          <w:rFonts w:ascii="Times New Roman Udm" w:hAnsi="Times New Roman Udm" w:cs="Times New Roman Udm"/>
          <w:iCs/>
          <w:sz w:val="26"/>
          <w:szCs w:val="26"/>
          <w:lang w:eastAsia="ru-RU"/>
        </w:rPr>
        <w:t xml:space="preserve"> (Маленькая Манечка)</w:t>
      </w:r>
      <w:r w:rsidRPr="00B87DCD">
        <w:rPr>
          <w:rFonts w:ascii="Times New Roman Udm" w:hAnsi="Times New Roman Udm" w:cs="Times New Roman Udm"/>
          <w:iCs/>
          <w:sz w:val="26"/>
          <w:szCs w:val="26"/>
          <w:lang w:eastAsia="ru-RU"/>
        </w:rPr>
        <w:t>, «Петруша», «Шырпи»</w:t>
      </w:r>
      <w:r w:rsidR="00702C46" w:rsidRPr="00B87DCD">
        <w:rPr>
          <w:rFonts w:ascii="Times New Roman Udm" w:hAnsi="Times New Roman Udm" w:cs="Times New Roman Udm"/>
          <w:iCs/>
          <w:sz w:val="26"/>
          <w:szCs w:val="26"/>
          <w:lang w:eastAsia="ru-RU"/>
        </w:rPr>
        <w:t xml:space="preserve"> (Мышонок)</w:t>
      </w:r>
      <w:r w:rsidRPr="00B87DCD">
        <w:rPr>
          <w:rFonts w:ascii="Times New Roman Udm" w:hAnsi="Times New Roman Udm" w:cs="Times New Roman Udm"/>
          <w:iCs/>
          <w:sz w:val="26"/>
          <w:szCs w:val="26"/>
          <w:lang w:eastAsia="ru-RU"/>
        </w:rPr>
        <w:t>, «Б</w:t>
      </w:r>
      <w:r w:rsidRPr="00B87DCD">
        <w:rPr>
          <w:rFonts w:ascii="Times New Roman" w:hAnsi="Times New Roman" w:cs="Times New Roman"/>
          <w:iCs/>
          <w:sz w:val="26"/>
          <w:szCs w:val="26"/>
          <w:lang w:eastAsia="ru-RU"/>
        </w:rPr>
        <w:t>ӧ</w:t>
      </w:r>
      <w:r w:rsidRPr="00B87DCD">
        <w:rPr>
          <w:rFonts w:ascii="Times New Roman Udm" w:hAnsi="Times New Roman Udm" w:cs="Times New Roman Udm"/>
          <w:iCs/>
          <w:sz w:val="26"/>
          <w:szCs w:val="26"/>
          <w:lang w:eastAsia="ru-RU"/>
        </w:rPr>
        <w:t>рдэ губи»</w:t>
      </w:r>
      <w:r w:rsidR="00702C46" w:rsidRPr="00B87DCD">
        <w:rPr>
          <w:rFonts w:ascii="Times New Roman Udm" w:hAnsi="Times New Roman Udm" w:cs="Times New Roman Udm"/>
          <w:iCs/>
          <w:sz w:val="26"/>
          <w:szCs w:val="26"/>
          <w:lang w:eastAsia="ru-RU"/>
        </w:rPr>
        <w:t xml:space="preserve"> (Плачет гриб)</w:t>
      </w:r>
      <w:r w:rsidRPr="00B87DCD">
        <w:rPr>
          <w:rFonts w:ascii="Times New Roman Udm" w:hAnsi="Times New Roman Udm" w:cs="Times New Roman Udm"/>
          <w:iCs/>
          <w:sz w:val="26"/>
          <w:szCs w:val="26"/>
          <w:lang w:eastAsia="ru-RU"/>
        </w:rPr>
        <w:t>, «Лудкечпи»</w:t>
      </w:r>
      <w:r w:rsidR="00702C46" w:rsidRPr="00B87DCD">
        <w:rPr>
          <w:rFonts w:ascii="Times New Roman Udm" w:hAnsi="Times New Roman Udm" w:cs="Times New Roman Udm"/>
          <w:iCs/>
          <w:sz w:val="26"/>
          <w:szCs w:val="26"/>
          <w:lang w:eastAsia="ru-RU"/>
        </w:rPr>
        <w:t xml:space="preserve"> (Зайчонок)</w:t>
      </w:r>
      <w:r w:rsidRPr="00B87DCD">
        <w:rPr>
          <w:rFonts w:ascii="Times New Roman Udm" w:hAnsi="Times New Roman Udm" w:cs="Times New Roman Udm"/>
          <w:iCs/>
          <w:sz w:val="26"/>
          <w:szCs w:val="26"/>
          <w:lang w:eastAsia="ru-RU"/>
        </w:rPr>
        <w:t>, «Урдо», «Оломае но ад</w:t>
      </w:r>
      <w:r w:rsidRPr="00B87DCD">
        <w:rPr>
          <w:rFonts w:ascii="Times New Roman" w:hAnsi="Times New Roman" w:cs="Times New Roman"/>
          <w:iCs/>
          <w:sz w:val="26"/>
          <w:szCs w:val="26"/>
          <w:lang w:eastAsia="ru-RU"/>
        </w:rPr>
        <w:t>ӟ</w:t>
      </w:r>
      <w:r w:rsidRPr="00B87DCD">
        <w:rPr>
          <w:rFonts w:ascii="Times New Roman Udm" w:hAnsi="Times New Roman Udm" w:cs="Times New Roman Udm"/>
          <w:iCs/>
          <w:sz w:val="26"/>
          <w:szCs w:val="26"/>
          <w:lang w:eastAsia="ru-RU"/>
        </w:rPr>
        <w:t>од»</w:t>
      </w:r>
      <w:r w:rsidR="00702C46" w:rsidRPr="00B87DCD">
        <w:rPr>
          <w:rFonts w:ascii="Times New Roman Udm" w:hAnsi="Times New Roman Udm" w:cs="Times New Roman Udm"/>
          <w:iCs/>
          <w:sz w:val="26"/>
          <w:szCs w:val="26"/>
          <w:lang w:eastAsia="ru-RU"/>
        </w:rPr>
        <w:t>)(Увидишь всякое)</w:t>
      </w:r>
      <w:r w:rsidRPr="00B87DCD">
        <w:rPr>
          <w:rFonts w:ascii="Times New Roman Udm" w:hAnsi="Times New Roman Udm" w:cs="Times New Roman Udm"/>
          <w:iCs/>
          <w:sz w:val="26"/>
          <w:szCs w:val="26"/>
          <w:lang w:eastAsia="ru-RU"/>
        </w:rPr>
        <w:t>, «Бегемот», «Уй»</w:t>
      </w:r>
      <w:r w:rsidR="00702C46" w:rsidRPr="00B87DCD">
        <w:rPr>
          <w:rFonts w:ascii="Times New Roman Udm" w:hAnsi="Times New Roman Udm" w:cs="Times New Roman Udm"/>
          <w:iCs/>
          <w:sz w:val="26"/>
          <w:szCs w:val="26"/>
          <w:lang w:eastAsia="ru-RU"/>
        </w:rPr>
        <w:t xml:space="preserve"> (Ночь)</w:t>
      </w:r>
      <w:r w:rsidRPr="00B87DCD">
        <w:rPr>
          <w:rFonts w:ascii="Times New Roman Udm" w:hAnsi="Times New Roman Udm" w:cs="Times New Roman Udm"/>
          <w:iCs/>
          <w:sz w:val="26"/>
          <w:szCs w:val="26"/>
          <w:lang w:eastAsia="ru-RU"/>
        </w:rPr>
        <w:t>, «Кузьыли гурт»</w:t>
      </w:r>
      <w:r w:rsidR="00702C46" w:rsidRPr="00B87DCD">
        <w:rPr>
          <w:rFonts w:ascii="Times New Roman Udm" w:hAnsi="Times New Roman Udm" w:cs="Times New Roman Udm"/>
          <w:iCs/>
          <w:sz w:val="26"/>
          <w:szCs w:val="26"/>
          <w:lang w:eastAsia="ru-RU"/>
        </w:rPr>
        <w:t xml:space="preserve"> (Муравейник)</w:t>
      </w:r>
      <w:r w:rsidRPr="00B87DCD">
        <w:rPr>
          <w:rFonts w:ascii="Times New Roman Udm" w:hAnsi="Times New Roman Udm" w:cs="Times New Roman Udm"/>
          <w:iCs/>
          <w:sz w:val="26"/>
          <w:szCs w:val="26"/>
          <w:lang w:eastAsia="ru-RU"/>
        </w:rPr>
        <w:t>,Любовь Тихонова: «Покчи ныл»</w:t>
      </w:r>
      <w:r w:rsidR="00702C46" w:rsidRPr="00B87DCD">
        <w:rPr>
          <w:rFonts w:ascii="Times New Roman Udm" w:hAnsi="Times New Roman Udm" w:cs="Times New Roman Udm"/>
          <w:iCs/>
          <w:sz w:val="26"/>
          <w:szCs w:val="26"/>
          <w:lang w:eastAsia="ru-RU"/>
        </w:rPr>
        <w:t xml:space="preserve"> (Младшая дочь)</w:t>
      </w:r>
      <w:r w:rsidRPr="00B87DCD">
        <w:rPr>
          <w:rFonts w:ascii="Times New Roman Udm" w:hAnsi="Times New Roman Udm" w:cs="Times New Roman Udm"/>
          <w:iCs/>
          <w:sz w:val="26"/>
          <w:szCs w:val="26"/>
          <w:lang w:eastAsia="ru-RU"/>
        </w:rPr>
        <w:t>, «Пу трактор»</w:t>
      </w:r>
      <w:r w:rsidR="00702C46" w:rsidRPr="00B87DCD">
        <w:rPr>
          <w:rFonts w:ascii="Times New Roman Udm" w:hAnsi="Times New Roman Udm" w:cs="Times New Roman Udm"/>
          <w:iCs/>
          <w:sz w:val="26"/>
          <w:szCs w:val="26"/>
          <w:lang w:eastAsia="ru-RU"/>
        </w:rPr>
        <w:t xml:space="preserve"> (деревянный трактор)</w:t>
      </w:r>
      <w:r w:rsidRPr="00B87DCD">
        <w:rPr>
          <w:rFonts w:ascii="Times New Roman Udm" w:hAnsi="Times New Roman Udm" w:cs="Times New Roman Udm"/>
          <w:iCs/>
          <w:sz w:val="26"/>
          <w:szCs w:val="26"/>
          <w:lang w:eastAsia="ru-RU"/>
        </w:rPr>
        <w:t>, «Гур дурын берга Люба»</w:t>
      </w:r>
      <w:r w:rsidR="00702C46" w:rsidRPr="00B87DCD">
        <w:rPr>
          <w:rFonts w:ascii="Times New Roman Udm" w:hAnsi="Times New Roman Udm" w:cs="Times New Roman Udm"/>
          <w:iCs/>
          <w:sz w:val="26"/>
          <w:szCs w:val="26"/>
          <w:lang w:eastAsia="ru-RU"/>
        </w:rPr>
        <w:t xml:space="preserve"> (Люба печет)</w:t>
      </w:r>
      <w:r w:rsidRPr="00B87DCD">
        <w:rPr>
          <w:rFonts w:ascii="Times New Roman Udm" w:hAnsi="Times New Roman Udm" w:cs="Times New Roman Udm"/>
          <w:iCs/>
          <w:sz w:val="26"/>
          <w:szCs w:val="26"/>
          <w:lang w:eastAsia="ru-RU"/>
        </w:rPr>
        <w:t>, «Гур</w:t>
      </w:r>
      <w:r w:rsidR="003765B7" w:rsidRPr="00B87DCD">
        <w:rPr>
          <w:rFonts w:ascii="Times New Roman Udm" w:hAnsi="Times New Roman Udm" w:cs="Times New Roman Udm"/>
          <w:iCs/>
          <w:sz w:val="26"/>
          <w:szCs w:val="26"/>
          <w:lang w:eastAsia="ru-RU"/>
        </w:rPr>
        <w:t>тысьтымы чорыгась»</w:t>
      </w:r>
      <w:r w:rsidR="00702C46" w:rsidRPr="00B87DCD">
        <w:rPr>
          <w:rFonts w:ascii="Times New Roman Udm" w:hAnsi="Times New Roman Udm" w:cs="Times New Roman Udm"/>
          <w:iCs/>
          <w:sz w:val="26"/>
          <w:szCs w:val="26"/>
          <w:lang w:eastAsia="ru-RU"/>
        </w:rPr>
        <w:t xml:space="preserve"> (рыбак с деревни)</w:t>
      </w:r>
      <w:r w:rsidR="003765B7" w:rsidRPr="00B87DCD">
        <w:rPr>
          <w:rFonts w:ascii="Times New Roman Udm" w:hAnsi="Times New Roman Udm" w:cs="Times New Roman Udm"/>
          <w:iCs/>
          <w:sz w:val="26"/>
          <w:szCs w:val="26"/>
          <w:lang w:eastAsia="ru-RU"/>
        </w:rPr>
        <w:t xml:space="preserve">, «Тайвади», </w:t>
      </w:r>
      <w:r w:rsidRPr="00B87DCD">
        <w:rPr>
          <w:rFonts w:ascii="Times New Roman Udm" w:hAnsi="Times New Roman Udm" w:cs="Times New Roman Udm"/>
          <w:iCs/>
          <w:sz w:val="26"/>
          <w:szCs w:val="26"/>
          <w:lang w:eastAsia="ru-RU"/>
        </w:rPr>
        <w:t>«Кеч возьмась»</w:t>
      </w:r>
      <w:r w:rsidR="00702C46" w:rsidRPr="00B87DCD">
        <w:rPr>
          <w:rFonts w:ascii="Times New Roman Udm" w:hAnsi="Times New Roman Udm" w:cs="Times New Roman Udm"/>
          <w:iCs/>
          <w:sz w:val="26"/>
          <w:szCs w:val="26"/>
          <w:lang w:eastAsia="ru-RU"/>
        </w:rPr>
        <w:t xml:space="preserve"> (Пастушок)</w:t>
      </w:r>
      <w:r w:rsidRPr="00B87DCD">
        <w:rPr>
          <w:rFonts w:ascii="Times New Roman Udm" w:hAnsi="Times New Roman Udm" w:cs="Times New Roman Udm"/>
          <w:iCs/>
          <w:sz w:val="26"/>
          <w:szCs w:val="26"/>
          <w:lang w:eastAsia="ru-RU"/>
        </w:rPr>
        <w:t>, «Бекчеын жомбыльт</w:t>
      </w:r>
      <w:r w:rsidRPr="00B87DCD">
        <w:rPr>
          <w:rFonts w:ascii="Times New Roman" w:hAnsi="Times New Roman" w:cs="Times New Roman"/>
          <w:iCs/>
          <w:sz w:val="26"/>
          <w:szCs w:val="26"/>
          <w:lang w:eastAsia="ru-RU"/>
        </w:rPr>
        <w:t>ӥ</w:t>
      </w:r>
      <w:r w:rsidR="003765B7" w:rsidRPr="00B87DCD">
        <w:rPr>
          <w:rFonts w:ascii="Times New Roman Udm" w:hAnsi="Times New Roman Udm" w:cs="Times New Roman Udm"/>
          <w:iCs/>
          <w:sz w:val="26"/>
          <w:szCs w:val="26"/>
          <w:lang w:eastAsia="ru-RU"/>
        </w:rPr>
        <w:t>сь»</w:t>
      </w:r>
      <w:r w:rsidR="00702C46" w:rsidRPr="00B87DCD">
        <w:rPr>
          <w:rFonts w:ascii="Times New Roman Udm" w:hAnsi="Times New Roman Udm" w:cs="Times New Roman Udm"/>
          <w:iCs/>
          <w:sz w:val="26"/>
          <w:szCs w:val="26"/>
          <w:lang w:eastAsia="ru-RU"/>
        </w:rPr>
        <w:t xml:space="preserve"> (в бочке купающийся)</w:t>
      </w:r>
      <w:r w:rsidR="003765B7" w:rsidRPr="00B87DCD">
        <w:rPr>
          <w:rFonts w:ascii="Times New Roman Udm" w:hAnsi="Times New Roman Udm" w:cs="Times New Roman Udm"/>
          <w:iCs/>
          <w:sz w:val="26"/>
          <w:szCs w:val="26"/>
          <w:lang w:eastAsia="ru-RU"/>
        </w:rPr>
        <w:t xml:space="preserve">, </w:t>
      </w:r>
      <w:r w:rsidRPr="00B87DCD">
        <w:rPr>
          <w:rFonts w:ascii="Times New Roman Udm" w:hAnsi="Times New Roman Udm" w:cs="Times New Roman Udm"/>
          <w:iCs/>
          <w:sz w:val="26"/>
          <w:szCs w:val="26"/>
          <w:lang w:eastAsia="ru-RU"/>
        </w:rPr>
        <w:t>Людмила Хрулёва «Атас»</w:t>
      </w:r>
      <w:r w:rsidR="00702C46" w:rsidRPr="00B87DCD">
        <w:rPr>
          <w:rFonts w:ascii="Times New Roman Udm" w:hAnsi="Times New Roman Udm" w:cs="Times New Roman Udm"/>
          <w:iCs/>
          <w:sz w:val="26"/>
          <w:szCs w:val="26"/>
          <w:lang w:eastAsia="ru-RU"/>
        </w:rPr>
        <w:t xml:space="preserve"> (Петух)</w:t>
      </w:r>
      <w:r w:rsidR="003765B7" w:rsidRPr="00B87DCD">
        <w:rPr>
          <w:rFonts w:ascii="Times New Roman Udm" w:hAnsi="Times New Roman Udm" w:cs="Times New Roman Udm"/>
          <w:iCs/>
          <w:sz w:val="26"/>
          <w:szCs w:val="26"/>
          <w:lang w:eastAsia="ru-RU"/>
        </w:rPr>
        <w:t>,</w:t>
      </w:r>
      <w:r w:rsidRPr="00B87DCD">
        <w:rPr>
          <w:rFonts w:ascii="Times New Roman Udm" w:hAnsi="Times New Roman Udm" w:cs="Times New Roman Udm"/>
          <w:iCs/>
          <w:sz w:val="26"/>
          <w:szCs w:val="26"/>
          <w:lang w:eastAsia="ru-RU"/>
        </w:rPr>
        <w:t>Рашид Хайдаров «Янгышаз…писэй»</w:t>
      </w:r>
      <w:r w:rsidR="00702C46" w:rsidRPr="00B87DCD">
        <w:rPr>
          <w:rFonts w:ascii="Times New Roman Udm" w:hAnsi="Times New Roman Udm" w:cs="Times New Roman Udm"/>
          <w:iCs/>
          <w:sz w:val="26"/>
          <w:szCs w:val="26"/>
          <w:lang w:eastAsia="ru-RU"/>
        </w:rPr>
        <w:t xml:space="preserve"> (Ошибся... котик)</w:t>
      </w:r>
      <w:r w:rsidR="003765B7" w:rsidRPr="00B87DCD">
        <w:rPr>
          <w:rFonts w:ascii="Times New Roman Udm" w:hAnsi="Times New Roman Udm" w:cs="Times New Roman Udm"/>
          <w:iCs/>
          <w:sz w:val="26"/>
          <w:szCs w:val="26"/>
          <w:lang w:eastAsia="ru-RU"/>
        </w:rPr>
        <w:t>,Сергей Игонин: «Оскымон эш»</w:t>
      </w:r>
      <w:r w:rsidR="00702C46" w:rsidRPr="00B87DCD">
        <w:rPr>
          <w:rFonts w:ascii="Times New Roman Udm" w:hAnsi="Times New Roman Udm" w:cs="Times New Roman Udm"/>
          <w:iCs/>
          <w:sz w:val="26"/>
          <w:szCs w:val="26"/>
          <w:lang w:eastAsia="ru-RU"/>
        </w:rPr>
        <w:t xml:space="preserve"> (Верный друг)</w:t>
      </w:r>
      <w:r w:rsidR="003765B7" w:rsidRPr="00B87DCD">
        <w:rPr>
          <w:rFonts w:ascii="Times New Roman Udm" w:hAnsi="Times New Roman Udm" w:cs="Times New Roman Udm"/>
          <w:iCs/>
          <w:sz w:val="26"/>
          <w:szCs w:val="26"/>
          <w:lang w:eastAsia="ru-RU"/>
        </w:rPr>
        <w:t>.</w:t>
      </w:r>
    </w:p>
    <w:p w:rsidR="00A66B6B" w:rsidRPr="00B87DCD" w:rsidRDefault="00A66B6B" w:rsidP="00906D42">
      <w:pPr>
        <w:keepNext/>
        <w:suppressAutoHyphens/>
        <w:spacing w:after="0" w:line="240" w:lineRule="auto"/>
        <w:ind w:right="140"/>
        <w:contextualSpacing/>
        <w:jc w:val="both"/>
        <w:rPr>
          <w:rFonts w:ascii="Times New Roman Udm" w:hAnsi="Times New Roman Udm" w:cs="Times New Roman Udm"/>
          <w:iCs/>
          <w:sz w:val="26"/>
          <w:szCs w:val="26"/>
          <w:lang w:eastAsia="ru-RU"/>
        </w:rPr>
      </w:pPr>
      <w:r w:rsidRPr="00B87DCD">
        <w:rPr>
          <w:rFonts w:ascii="Times New Roman Udm" w:hAnsi="Times New Roman Udm" w:cs="Times New Roman Udm"/>
          <w:iCs/>
          <w:sz w:val="26"/>
          <w:szCs w:val="26"/>
          <w:lang w:eastAsia="ru-RU"/>
        </w:rPr>
        <w:t>Удмурт калык выжыкылъёс</w:t>
      </w:r>
      <w:r w:rsidR="00702C46" w:rsidRPr="00B87DCD">
        <w:rPr>
          <w:rFonts w:ascii="Times New Roman Udm" w:hAnsi="Times New Roman Udm" w:cs="Times New Roman Udm"/>
          <w:iCs/>
          <w:sz w:val="26"/>
          <w:szCs w:val="26"/>
          <w:lang w:eastAsia="ru-RU"/>
        </w:rPr>
        <w:t xml:space="preserve"> (Удмуртские народные сказки)</w:t>
      </w:r>
      <w:r w:rsidRPr="00B87DCD">
        <w:rPr>
          <w:rFonts w:ascii="Times New Roman Udm" w:hAnsi="Times New Roman Udm" w:cs="Times New Roman Udm"/>
          <w:iCs/>
          <w:sz w:val="26"/>
          <w:szCs w:val="26"/>
          <w:lang w:eastAsia="ru-RU"/>
        </w:rPr>
        <w:t xml:space="preserve">: «Курка, </w:t>
      </w:r>
      <w:r w:rsidRPr="00B87DCD">
        <w:rPr>
          <w:rFonts w:ascii="Times New Roman" w:hAnsi="Times New Roman" w:cs="Times New Roman"/>
          <w:iCs/>
          <w:sz w:val="26"/>
          <w:szCs w:val="26"/>
          <w:lang w:eastAsia="ru-RU"/>
        </w:rPr>
        <w:t>ӵӧ</w:t>
      </w:r>
      <w:r w:rsidRPr="00B87DCD">
        <w:rPr>
          <w:rFonts w:ascii="Times New Roman Udm" w:hAnsi="Times New Roman Udm" w:cs="Times New Roman Udm"/>
          <w:iCs/>
          <w:sz w:val="26"/>
          <w:szCs w:val="26"/>
          <w:lang w:eastAsia="ru-RU"/>
        </w:rPr>
        <w:t>ж но мукет»</w:t>
      </w:r>
      <w:r w:rsidR="00702C46" w:rsidRPr="00B87DCD">
        <w:rPr>
          <w:rFonts w:ascii="Times New Roman Udm" w:hAnsi="Times New Roman Udm" w:cs="Times New Roman Udm"/>
          <w:iCs/>
          <w:sz w:val="26"/>
          <w:szCs w:val="26"/>
          <w:lang w:eastAsia="ru-RU"/>
        </w:rPr>
        <w:t xml:space="preserve"> (Индюк, утка и другие)</w:t>
      </w:r>
      <w:r w:rsidRPr="00B87DCD">
        <w:rPr>
          <w:rFonts w:ascii="Times New Roman Udm" w:hAnsi="Times New Roman Udm" w:cs="Times New Roman Udm"/>
          <w:iCs/>
          <w:sz w:val="26"/>
          <w:szCs w:val="26"/>
          <w:lang w:eastAsia="ru-RU"/>
        </w:rPr>
        <w:t xml:space="preserve">, «Шыр но </w:t>
      </w:r>
      <w:r w:rsidRPr="00B87DCD">
        <w:rPr>
          <w:rFonts w:ascii="Times New Roman" w:hAnsi="Times New Roman" w:cs="Times New Roman"/>
          <w:iCs/>
          <w:sz w:val="26"/>
          <w:szCs w:val="26"/>
          <w:lang w:eastAsia="ru-RU"/>
        </w:rPr>
        <w:t>ӟ</w:t>
      </w:r>
      <w:r w:rsidRPr="00B87DCD">
        <w:rPr>
          <w:rFonts w:ascii="Times New Roman Udm" w:hAnsi="Times New Roman Udm" w:cs="Times New Roman Udm"/>
          <w:iCs/>
          <w:sz w:val="26"/>
          <w:szCs w:val="26"/>
          <w:lang w:eastAsia="ru-RU"/>
        </w:rPr>
        <w:t>ольгыри»</w:t>
      </w:r>
      <w:r w:rsidR="00702C46" w:rsidRPr="00B87DCD">
        <w:rPr>
          <w:rFonts w:ascii="Times New Roman Udm" w:hAnsi="Times New Roman Udm" w:cs="Times New Roman Udm"/>
          <w:iCs/>
          <w:sz w:val="26"/>
          <w:szCs w:val="26"/>
          <w:lang w:eastAsia="ru-RU"/>
        </w:rPr>
        <w:t xml:space="preserve"> (Мышь и воробей)</w:t>
      </w:r>
      <w:r w:rsidRPr="00B87DCD">
        <w:rPr>
          <w:rFonts w:ascii="Times New Roman Udm" w:hAnsi="Times New Roman Udm" w:cs="Times New Roman Udm"/>
          <w:iCs/>
          <w:sz w:val="26"/>
          <w:szCs w:val="26"/>
          <w:lang w:eastAsia="ru-RU"/>
        </w:rPr>
        <w:t>, «Лудкеч но эбек»</w:t>
      </w:r>
      <w:r w:rsidR="00702C46" w:rsidRPr="00B87DCD">
        <w:rPr>
          <w:rFonts w:ascii="Times New Roman Udm" w:hAnsi="Times New Roman Udm" w:cs="Times New Roman Udm"/>
          <w:iCs/>
          <w:sz w:val="26"/>
          <w:szCs w:val="26"/>
          <w:lang w:eastAsia="ru-RU"/>
        </w:rPr>
        <w:t xml:space="preserve"> (заяц и лягушка)</w:t>
      </w:r>
      <w:r w:rsidR="003765B7" w:rsidRPr="00B87DCD">
        <w:rPr>
          <w:rFonts w:ascii="Times New Roman Udm" w:hAnsi="Times New Roman Udm" w:cs="Times New Roman Udm"/>
          <w:iCs/>
          <w:sz w:val="26"/>
          <w:szCs w:val="26"/>
          <w:lang w:eastAsia="ru-RU"/>
        </w:rPr>
        <w:t>.</w:t>
      </w:r>
    </w:p>
    <w:p w:rsidR="00A66B6B" w:rsidRPr="00B87DCD" w:rsidRDefault="00A66B6B" w:rsidP="00906D42">
      <w:pPr>
        <w:keepNext/>
        <w:suppressAutoHyphens/>
        <w:spacing w:after="0" w:line="240" w:lineRule="auto"/>
        <w:ind w:right="140"/>
        <w:contextualSpacing/>
        <w:jc w:val="both"/>
        <w:rPr>
          <w:rFonts w:ascii="Times New Roman Udm" w:hAnsi="Times New Roman Udm" w:cs="Times New Roman Udm"/>
          <w:iCs/>
          <w:sz w:val="26"/>
          <w:szCs w:val="26"/>
          <w:lang w:eastAsia="ru-RU"/>
        </w:rPr>
      </w:pPr>
      <w:r w:rsidRPr="00B87DCD">
        <w:rPr>
          <w:rFonts w:ascii="Times New Roman Udm" w:hAnsi="Times New Roman Udm" w:cs="Times New Roman Udm"/>
          <w:iCs/>
          <w:sz w:val="26"/>
          <w:szCs w:val="26"/>
          <w:lang w:eastAsia="ru-RU"/>
        </w:rPr>
        <w:t>Юлия Байсарова: «Пушнере пыри»</w:t>
      </w:r>
      <w:r w:rsidR="00702C46" w:rsidRPr="00B87DCD">
        <w:rPr>
          <w:rFonts w:ascii="Times New Roman Udm" w:hAnsi="Times New Roman Udm" w:cs="Times New Roman Udm"/>
          <w:iCs/>
          <w:sz w:val="26"/>
          <w:szCs w:val="26"/>
          <w:lang w:eastAsia="ru-RU"/>
        </w:rPr>
        <w:t xml:space="preserve"> (Зашла в крапиву)</w:t>
      </w:r>
      <w:r w:rsidRPr="00B87DCD">
        <w:rPr>
          <w:rFonts w:ascii="Times New Roman Udm" w:hAnsi="Times New Roman Udm" w:cs="Times New Roman Udm"/>
          <w:iCs/>
          <w:sz w:val="26"/>
          <w:szCs w:val="26"/>
          <w:lang w:eastAsia="ru-RU"/>
        </w:rPr>
        <w:t>, «Ачиз ветл</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сь колошамы»</w:t>
      </w:r>
      <w:r w:rsidR="00702C46" w:rsidRPr="00B87DCD">
        <w:rPr>
          <w:rFonts w:ascii="Times New Roman Udm" w:hAnsi="Times New Roman Udm" w:cs="Times New Roman Udm"/>
          <w:iCs/>
          <w:sz w:val="26"/>
          <w:szCs w:val="26"/>
          <w:lang w:eastAsia="ru-RU"/>
        </w:rPr>
        <w:t xml:space="preserve"> (калоши-самоходы)</w:t>
      </w:r>
      <w:r w:rsidRPr="00B87DCD">
        <w:rPr>
          <w:rFonts w:ascii="Times New Roman Udm" w:hAnsi="Times New Roman Udm" w:cs="Times New Roman Udm"/>
          <w:iCs/>
          <w:sz w:val="26"/>
          <w:szCs w:val="26"/>
          <w:lang w:eastAsia="ru-RU"/>
        </w:rPr>
        <w:t>, «Тачырт</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сь трактор»</w:t>
      </w:r>
      <w:r w:rsidR="00702C46" w:rsidRPr="00B87DCD">
        <w:rPr>
          <w:rFonts w:ascii="Times New Roman Udm" w:hAnsi="Times New Roman Udm" w:cs="Times New Roman Udm"/>
          <w:iCs/>
          <w:sz w:val="26"/>
          <w:szCs w:val="26"/>
          <w:lang w:eastAsia="ru-RU"/>
        </w:rPr>
        <w:t xml:space="preserve"> (работающий трактор)</w:t>
      </w:r>
      <w:r w:rsidRPr="00B87DCD">
        <w:rPr>
          <w:rFonts w:ascii="Times New Roman Udm" w:hAnsi="Times New Roman Udm" w:cs="Times New Roman Udm"/>
          <w:iCs/>
          <w:sz w:val="26"/>
          <w:szCs w:val="26"/>
          <w:lang w:eastAsia="ru-RU"/>
        </w:rPr>
        <w:t>, «Керетон»</w:t>
      </w:r>
      <w:r w:rsidR="00702C46" w:rsidRPr="00B87DCD">
        <w:rPr>
          <w:rFonts w:ascii="Times New Roman Udm" w:hAnsi="Times New Roman Udm" w:cs="Times New Roman Udm"/>
          <w:iCs/>
          <w:sz w:val="26"/>
          <w:szCs w:val="26"/>
          <w:lang w:eastAsia="ru-RU"/>
        </w:rPr>
        <w:t xml:space="preserve"> (Ссора)</w:t>
      </w:r>
      <w:r w:rsidRPr="00B87DCD">
        <w:rPr>
          <w:rFonts w:ascii="Times New Roman Udm" w:hAnsi="Times New Roman Udm" w:cs="Times New Roman Udm"/>
          <w:iCs/>
          <w:sz w:val="26"/>
          <w:szCs w:val="26"/>
          <w:lang w:eastAsia="ru-RU"/>
        </w:rPr>
        <w:t>, «Шумпот</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сько»</w:t>
      </w:r>
      <w:r w:rsidR="00702C46" w:rsidRPr="00B87DCD">
        <w:rPr>
          <w:rFonts w:ascii="Times New Roman Udm" w:hAnsi="Times New Roman Udm" w:cs="Times New Roman Udm"/>
          <w:iCs/>
          <w:sz w:val="26"/>
          <w:szCs w:val="26"/>
          <w:lang w:eastAsia="ru-RU"/>
        </w:rPr>
        <w:t xml:space="preserve"> (Радуюсь)</w:t>
      </w:r>
      <w:r w:rsidRPr="00B87DCD">
        <w:rPr>
          <w:rFonts w:ascii="Times New Roman Udm" w:hAnsi="Times New Roman Udm" w:cs="Times New Roman Udm"/>
          <w:iCs/>
          <w:sz w:val="26"/>
          <w:szCs w:val="26"/>
          <w:lang w:eastAsia="ru-RU"/>
        </w:rPr>
        <w:t>, «Вити, вити, кытын т</w:t>
      </w:r>
      <w:r w:rsidRPr="00B87DCD">
        <w:rPr>
          <w:rFonts w:ascii="Times New Roman" w:hAnsi="Times New Roman" w:cs="Times New Roman"/>
          <w:iCs/>
          <w:sz w:val="26"/>
          <w:szCs w:val="26"/>
          <w:lang w:eastAsia="ru-RU"/>
        </w:rPr>
        <w:t>ӥ</w:t>
      </w:r>
      <w:r w:rsidRPr="00B87DCD">
        <w:rPr>
          <w:rFonts w:ascii="Times New Roman Udm" w:hAnsi="Times New Roman Udm" w:cs="Times New Roman Udm"/>
          <w:iCs/>
          <w:sz w:val="26"/>
          <w:szCs w:val="26"/>
          <w:lang w:eastAsia="ru-RU"/>
        </w:rPr>
        <w:t xml:space="preserve"> ?»</w:t>
      </w:r>
      <w:r w:rsidR="00702C46" w:rsidRPr="00B87DCD">
        <w:rPr>
          <w:rFonts w:ascii="Times New Roman Udm" w:hAnsi="Times New Roman Udm" w:cs="Times New Roman Udm"/>
          <w:iCs/>
          <w:sz w:val="26"/>
          <w:szCs w:val="26"/>
          <w:lang w:eastAsia="ru-RU"/>
        </w:rPr>
        <w:t xml:space="preserve">  (Где вы?)</w:t>
      </w:r>
      <w:r w:rsidRPr="00B87DCD">
        <w:rPr>
          <w:rFonts w:ascii="Times New Roman Udm" w:hAnsi="Times New Roman Udm" w:cs="Times New Roman Udm"/>
          <w:iCs/>
          <w:sz w:val="26"/>
          <w:szCs w:val="26"/>
          <w:lang w:eastAsia="ru-RU"/>
        </w:rPr>
        <w:t xml:space="preserve">, «Тол вуэм» </w:t>
      </w:r>
      <w:r w:rsidR="00702C46" w:rsidRPr="00B87DCD">
        <w:rPr>
          <w:rFonts w:ascii="Times New Roman Udm" w:hAnsi="Times New Roman Udm" w:cs="Times New Roman Udm"/>
          <w:iCs/>
          <w:sz w:val="26"/>
          <w:szCs w:val="26"/>
          <w:lang w:eastAsia="ru-RU"/>
        </w:rPr>
        <w:t>(Пришла зима)</w:t>
      </w:r>
    </w:p>
    <w:p w:rsidR="00702C46" w:rsidRPr="00B87DCD" w:rsidRDefault="00702C46" w:rsidP="00906D42">
      <w:pPr>
        <w:keepNext/>
        <w:suppressAutoHyphens/>
        <w:spacing w:after="0" w:line="240" w:lineRule="auto"/>
        <w:ind w:right="140"/>
        <w:contextualSpacing/>
        <w:jc w:val="both"/>
        <w:rPr>
          <w:rFonts w:ascii="Times New Roman Udm" w:hAnsi="Times New Roman Udm" w:cs="Times New Roman Udm"/>
          <w:iCs/>
          <w:sz w:val="26"/>
          <w:szCs w:val="26"/>
          <w:lang w:eastAsia="ru-RU"/>
        </w:rPr>
      </w:pPr>
      <w:r w:rsidRPr="00B87DCD">
        <w:rPr>
          <w:rFonts w:ascii="Times New Roman Udm" w:hAnsi="Times New Roman Udm" w:cs="Times New Roman Udm"/>
          <w:iCs/>
          <w:sz w:val="26"/>
          <w:szCs w:val="26"/>
          <w:lang w:eastAsia="ru-RU"/>
        </w:rPr>
        <w:t>"Вуюись (Радуга) и "Зарни бугор" (Золотой клубок) - хрестоматии для детей 3-4 лет.</w:t>
      </w:r>
    </w:p>
    <w:p w:rsidR="00101DEB" w:rsidRPr="00B87DCD" w:rsidRDefault="00101DEB" w:rsidP="00906D42">
      <w:pPr>
        <w:keepNext/>
        <w:suppressAutoHyphens/>
        <w:spacing w:after="0" w:line="240" w:lineRule="auto"/>
        <w:ind w:right="140"/>
        <w:contextualSpacing/>
        <w:jc w:val="both"/>
        <w:rPr>
          <w:rFonts w:ascii="Times New Roman Udm" w:hAnsi="Times New Roman Udm" w:cs="Times New Roman Udm"/>
          <w:b/>
          <w:i/>
          <w:iCs/>
          <w:sz w:val="26"/>
          <w:szCs w:val="26"/>
          <w:lang w:eastAsia="ru-RU"/>
        </w:rPr>
      </w:pPr>
      <w:r w:rsidRPr="00B87DCD">
        <w:rPr>
          <w:rFonts w:ascii="Times New Roman Udm" w:hAnsi="Times New Roman Udm" w:cs="Times New Roman Udm"/>
          <w:b/>
          <w:i/>
          <w:iCs/>
          <w:sz w:val="26"/>
          <w:szCs w:val="26"/>
          <w:lang w:eastAsia="ru-RU"/>
        </w:rPr>
        <w:t>Рекомендуемая литература для чтения, рассказывания и разучивания  по программе «Мы в Удмуртии живем»</w:t>
      </w:r>
      <w:r w:rsidR="00436361" w:rsidRPr="00B87DCD">
        <w:rPr>
          <w:rFonts w:ascii="Times New Roman Udm" w:hAnsi="Times New Roman Udm" w:cs="Times New Roman Udm"/>
          <w:b/>
          <w:i/>
          <w:iCs/>
          <w:sz w:val="26"/>
          <w:szCs w:val="26"/>
          <w:lang w:eastAsia="ru-RU"/>
        </w:rPr>
        <w:t xml:space="preserve"> 3-4 лет</w:t>
      </w:r>
    </w:p>
    <w:p w:rsidR="00101DEB" w:rsidRDefault="00101DEB" w:rsidP="00906D42">
      <w:pPr>
        <w:keepNext/>
        <w:suppressAutoHyphens/>
        <w:spacing w:after="0" w:line="240" w:lineRule="auto"/>
        <w:ind w:right="140"/>
        <w:contextualSpacing/>
        <w:jc w:val="both"/>
        <w:rPr>
          <w:rFonts w:ascii="Times New Roman Udm" w:hAnsi="Times New Roman Udm" w:cs="Times New Roman Udm"/>
          <w:iCs/>
          <w:sz w:val="26"/>
          <w:szCs w:val="26"/>
          <w:lang w:eastAsia="ru-RU"/>
        </w:rPr>
      </w:pPr>
      <w:r w:rsidRPr="00B87DCD">
        <w:rPr>
          <w:rFonts w:ascii="Times New Roman Udm" w:hAnsi="Times New Roman Udm" w:cs="Times New Roman Udm"/>
          <w:iCs/>
          <w:sz w:val="26"/>
          <w:szCs w:val="26"/>
          <w:lang w:eastAsia="ru-RU"/>
        </w:rPr>
        <w:t>Произведения удмуртского фольклора – потешки, заклички, считалки;  А. Клабуков «Телефон»; К. Герд «Атасъёс»;  Ф. Пукроков «Атас»; В. Туганаев «Узы»;  В. Ванюшев «Родник», пер А. Кондратьева;  «Волк и козлёнок», удмуртская народная сказка.</w:t>
      </w:r>
    </w:p>
    <w:p w:rsidR="00DD5123" w:rsidRPr="00B87DCD" w:rsidRDefault="00DD5123" w:rsidP="00906D42">
      <w:pPr>
        <w:keepNext/>
        <w:suppressAutoHyphens/>
        <w:spacing w:after="0" w:line="240" w:lineRule="auto"/>
        <w:ind w:right="140"/>
        <w:contextualSpacing/>
        <w:jc w:val="both"/>
        <w:rPr>
          <w:rFonts w:ascii="Times New Roman Udm" w:hAnsi="Times New Roman Udm" w:cs="Times New Roman Udm"/>
          <w:iCs/>
          <w:sz w:val="26"/>
          <w:szCs w:val="26"/>
          <w:lang w:eastAsia="ru-RU"/>
        </w:rPr>
      </w:pPr>
    </w:p>
    <w:p w:rsidR="00845A9C" w:rsidRPr="00B87DCD" w:rsidRDefault="00845A9C" w:rsidP="00906D42">
      <w:pPr>
        <w:suppressAutoHyphens/>
        <w:spacing w:after="0" w:line="240" w:lineRule="auto"/>
        <w:contextualSpacing/>
        <w:jc w:val="both"/>
        <w:rPr>
          <w:rFonts w:ascii="Times New Roman" w:hAnsi="Times New Roman" w:cs="Times New Roman"/>
          <w:b/>
          <w:i/>
          <w:sz w:val="26"/>
          <w:szCs w:val="26"/>
        </w:rPr>
      </w:pPr>
      <w:bookmarkStart w:id="3155" w:name="bssPhr3594"/>
      <w:bookmarkStart w:id="3156" w:name="dfas97opbo"/>
      <w:bookmarkEnd w:id="3155"/>
      <w:bookmarkEnd w:id="3156"/>
      <w:r w:rsidRPr="00B87DCD">
        <w:rPr>
          <w:rFonts w:ascii="Times New Roman" w:hAnsi="Times New Roman" w:cs="Times New Roman"/>
          <w:b/>
          <w:i/>
          <w:sz w:val="26"/>
          <w:szCs w:val="26"/>
        </w:rPr>
        <w:t>От 4 до 5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57" w:name="bssPhr3595"/>
      <w:bookmarkStart w:id="3158" w:name="dfasb5u1px"/>
      <w:bookmarkEnd w:id="3157"/>
      <w:bookmarkEnd w:id="3158"/>
      <w:r w:rsidRPr="00B87DCD">
        <w:rPr>
          <w:rFonts w:ascii="Times New Roman" w:hAnsi="Times New Roman" w:cs="Times New Roman"/>
          <w:sz w:val="26"/>
          <w:szCs w:val="26"/>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59" w:name="bssPhr3596"/>
      <w:bookmarkStart w:id="3160" w:name="dfasexvr9l"/>
      <w:bookmarkEnd w:id="3159"/>
      <w:bookmarkEnd w:id="3160"/>
      <w:r w:rsidRPr="00B87DCD">
        <w:rPr>
          <w:rFonts w:ascii="Times New Roman" w:hAnsi="Times New Roman" w:cs="Times New Roman"/>
          <w:sz w:val="26"/>
          <w:szCs w:val="26"/>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61" w:name="bssPhr3597"/>
      <w:bookmarkStart w:id="3162" w:name="dfasd7yq54"/>
      <w:bookmarkEnd w:id="3161"/>
      <w:bookmarkEnd w:id="3162"/>
      <w:r w:rsidRPr="00B87DCD">
        <w:rPr>
          <w:rFonts w:ascii="Times New Roman" w:hAnsi="Times New Roman" w:cs="Times New Roman"/>
          <w:sz w:val="26"/>
          <w:szCs w:val="26"/>
        </w:rPr>
        <w:t>Фольклор народов мира.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63" w:name="bssPhr3598"/>
      <w:bookmarkStart w:id="3164" w:name="dfasv4g75i"/>
      <w:bookmarkEnd w:id="3163"/>
      <w:bookmarkEnd w:id="3164"/>
      <w:r w:rsidRPr="00B87DCD">
        <w:rPr>
          <w:rFonts w:ascii="Times New Roman" w:hAnsi="Times New Roman" w:cs="Times New Roman"/>
          <w:sz w:val="26"/>
          <w:szCs w:val="26"/>
        </w:rPr>
        <w:t>Песенки. "Утята", франц., обраб. Н. Гернет и С. Гиппиус; "Пальцы", пер. с нем. Л. Яхина; "Песня моряка" норвежек, нар.песенка (обраб. Ю. Вронского); "Барабек", англ, (обраб. К. Чуковского); "Шалтай-Болтай", англ, (обраб. С. Маршака).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65" w:name="bssPhr3599"/>
      <w:bookmarkStart w:id="3166" w:name="dfasgp26xd"/>
      <w:bookmarkEnd w:id="3165"/>
      <w:bookmarkEnd w:id="3166"/>
      <w:r w:rsidRPr="00B87DCD">
        <w:rPr>
          <w:rFonts w:ascii="Times New Roman" w:hAnsi="Times New Roman" w:cs="Times New Roman"/>
          <w:sz w:val="26"/>
          <w:szCs w:val="26"/>
        </w:rPr>
        <w:t xml:space="preserve">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нар.сказка (обраб. С. </w:t>
      </w:r>
      <w:r w:rsidRPr="00B87DCD">
        <w:rPr>
          <w:rFonts w:ascii="Times New Roman" w:hAnsi="Times New Roman" w:cs="Times New Roman"/>
          <w:sz w:val="26"/>
          <w:szCs w:val="26"/>
        </w:rPr>
        <w:lastRenderedPageBreak/>
        <w:t>Могилевской); "Красная Шапочка", из сказок Ш. Перро, пер. с франц. Т. Габбе; "Три поросенка", пер. с англ. С. Михалкова.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67" w:name="bssPhr3600"/>
      <w:bookmarkStart w:id="3168" w:name="dfasktezu9"/>
      <w:bookmarkEnd w:id="3167"/>
      <w:bookmarkEnd w:id="3168"/>
      <w:r w:rsidRPr="00B87DCD">
        <w:rPr>
          <w:rFonts w:ascii="Times New Roman" w:hAnsi="Times New Roman" w:cs="Times New Roman"/>
          <w:sz w:val="26"/>
          <w:szCs w:val="26"/>
        </w:rPr>
        <w:t>Произведения поэтов и писателей России.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69" w:name="bssPhr3601"/>
      <w:bookmarkStart w:id="3170" w:name="dfas2dgpm4"/>
      <w:bookmarkEnd w:id="3169"/>
      <w:bookmarkEnd w:id="3170"/>
      <w:r w:rsidRPr="00B87DCD">
        <w:rPr>
          <w:rFonts w:ascii="Times New Roman" w:hAnsi="Times New Roman" w:cs="Times New Roman"/>
          <w:sz w:val="26"/>
          <w:szCs w:val="26"/>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71" w:name="bssPhr3602"/>
      <w:bookmarkStart w:id="3172" w:name="dfasag5seg"/>
      <w:bookmarkEnd w:id="3171"/>
      <w:bookmarkEnd w:id="3172"/>
      <w:r w:rsidRPr="00B87DCD">
        <w:rPr>
          <w:rFonts w:ascii="Times New Roman" w:hAnsi="Times New Roman" w:cs="Times New Roman"/>
          <w:sz w:val="26"/>
          <w:szCs w:val="26"/>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выбору).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73" w:name="bssPhr3603"/>
      <w:bookmarkStart w:id="3174" w:name="dfas2q8eo0"/>
      <w:bookmarkEnd w:id="3173"/>
      <w:bookmarkEnd w:id="3174"/>
      <w:r w:rsidRPr="00B87DCD">
        <w:rPr>
          <w:rFonts w:ascii="Times New Roman" w:hAnsi="Times New Roman" w:cs="Times New Roman"/>
          <w:sz w:val="26"/>
          <w:szCs w:val="26"/>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75" w:name="bssPhr3604"/>
      <w:bookmarkStart w:id="3176" w:name="dfasbs5b63"/>
      <w:bookmarkEnd w:id="3175"/>
      <w:bookmarkEnd w:id="3176"/>
      <w:r w:rsidRPr="00B87DCD">
        <w:rPr>
          <w:rFonts w:ascii="Times New Roman" w:hAnsi="Times New Roman" w:cs="Times New Roman"/>
          <w:sz w:val="26"/>
          <w:szCs w:val="26"/>
        </w:rPr>
        <w:t xml:space="preserve">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w:t>
      </w:r>
      <w:r w:rsidRPr="00B87DCD">
        <w:rPr>
          <w:rFonts w:ascii="Times New Roman" w:hAnsi="Times New Roman" w:cs="Times New Roman"/>
          <w:sz w:val="26"/>
          <w:szCs w:val="26"/>
        </w:rPr>
        <w:lastRenderedPageBreak/>
        <w:t>"Чудеса", пер. с польск. В. Приходько; "Про пана Трулялинского", пересказ с польск. Б. Заходера; "Овощи", пер. с польск. С. Михалкова.</w:t>
      </w:r>
    </w:p>
    <w:p w:rsidR="00DD5123" w:rsidRDefault="00845A9C" w:rsidP="00DD5123">
      <w:pPr>
        <w:suppressAutoHyphens/>
        <w:spacing w:after="0" w:line="240" w:lineRule="auto"/>
        <w:contextualSpacing/>
        <w:jc w:val="both"/>
        <w:rPr>
          <w:rFonts w:ascii="Times New Roman" w:hAnsi="Times New Roman" w:cs="Times New Roman"/>
          <w:sz w:val="26"/>
          <w:szCs w:val="26"/>
        </w:rPr>
      </w:pPr>
      <w:bookmarkStart w:id="3177" w:name="bssPhr3605"/>
      <w:bookmarkStart w:id="3178" w:name="dfasnn33qk"/>
      <w:bookmarkEnd w:id="3177"/>
      <w:bookmarkEnd w:id="3178"/>
      <w:r w:rsidRPr="00B87DCD">
        <w:rPr>
          <w:rFonts w:ascii="Times New Roman" w:hAnsi="Times New Roman" w:cs="Times New Roman"/>
          <w:sz w:val="26"/>
          <w:szCs w:val="26"/>
        </w:rPr>
        <w:t>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DD5123" w:rsidRPr="00DD5123" w:rsidRDefault="00F90440" w:rsidP="00DD5123">
      <w:pPr>
        <w:keepNext/>
        <w:suppressAutoHyphens/>
        <w:spacing w:after="0" w:line="240" w:lineRule="auto"/>
        <w:contextualSpacing/>
        <w:jc w:val="both"/>
        <w:rPr>
          <w:rFonts w:ascii="Times New Roman Udm" w:hAnsi="Times New Roman Udm" w:cs="Times New Roman Udm"/>
          <w:b/>
          <w:iCs/>
          <w:sz w:val="26"/>
          <w:szCs w:val="26"/>
          <w:lang w:eastAsia="ru-RU"/>
        </w:rPr>
      </w:pPr>
      <w:r>
        <w:rPr>
          <w:rFonts w:ascii="Times New Roman Udm" w:hAnsi="Times New Roman Udm" w:cs="Times New Roman Udm"/>
          <w:b/>
          <w:iCs/>
          <w:sz w:val="26"/>
          <w:szCs w:val="26"/>
          <w:lang w:eastAsia="ru-RU"/>
        </w:rPr>
        <w:t xml:space="preserve">Региональное содержание </w:t>
      </w:r>
      <w:r w:rsidR="00845FB6" w:rsidRPr="00B87DCD">
        <w:rPr>
          <w:rFonts w:ascii="Times New Roman Udm" w:hAnsi="Times New Roman Udm" w:cs="Times New Roman Udm"/>
          <w:b/>
          <w:iCs/>
          <w:sz w:val="26"/>
          <w:szCs w:val="26"/>
          <w:lang w:eastAsia="ru-RU"/>
        </w:rPr>
        <w:t>ОП ДО:</w:t>
      </w:r>
      <w:r w:rsidR="00101DEB" w:rsidRPr="00B87DCD">
        <w:rPr>
          <w:rFonts w:ascii="Times New Roman Udm" w:hAnsi="Times New Roman Udm" w:cs="Times New Roman Udm"/>
          <w:b/>
          <w:iCs/>
          <w:sz w:val="26"/>
          <w:szCs w:val="26"/>
          <w:lang w:eastAsia="ru-RU"/>
        </w:rPr>
        <w:t xml:space="preserve"> рекомендуемая литература по УМК «Зарни бугор»</w:t>
      </w:r>
      <w:r w:rsidR="00DD5123" w:rsidRPr="00B87DCD">
        <w:rPr>
          <w:rFonts w:ascii="Times New Roman Udm" w:hAnsi="Times New Roman Udm" w:cs="Times New Roman Udm"/>
          <w:b/>
          <w:i/>
          <w:iCs/>
          <w:sz w:val="26"/>
          <w:szCs w:val="26"/>
          <w:lang w:eastAsia="ru-RU"/>
        </w:rPr>
        <w:t>4-5 лет</w:t>
      </w:r>
      <w:r w:rsidR="00DD5123" w:rsidRPr="00B87DCD">
        <w:rPr>
          <w:rFonts w:ascii="Times New Roman Udm" w:hAnsi="Times New Roman Udm" w:cs="Times New Roman Udm"/>
          <w:b/>
          <w:i/>
          <w:sz w:val="26"/>
          <w:szCs w:val="26"/>
        </w:rPr>
        <w:t>:</w:t>
      </w:r>
    </w:p>
    <w:p w:rsidR="00DD5123" w:rsidRPr="00B87DCD" w:rsidRDefault="00DD5123" w:rsidP="00DD5123">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Александр Вотяков: «</w:t>
      </w:r>
      <w:r w:rsidRPr="00B87DCD">
        <w:rPr>
          <w:rFonts w:ascii="Times New Roman" w:hAnsi="Times New Roman" w:cs="Times New Roman"/>
          <w:sz w:val="26"/>
          <w:szCs w:val="26"/>
        </w:rPr>
        <w:t>Ӝ</w:t>
      </w:r>
      <w:r w:rsidRPr="00B87DCD">
        <w:rPr>
          <w:rFonts w:ascii="Times New Roman Udm" w:hAnsi="Times New Roman Udm" w:cs="Times New Roman Udm"/>
          <w:sz w:val="26"/>
          <w:szCs w:val="26"/>
        </w:rPr>
        <w:t>икыттэм» (неаккуратный), «Выль ар» (Новый год), «Тулыс эрекчаз» (Весна), «Картофка» (картошка), «Каляга» (репа), «Сь</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дк</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жы» (черный горох), «Гордкушман» (Свекла), «Кубиста» (Капуста), «Сугон» (Лук), «Мар-о ческытгес?» (Что вкуснее?), «Шунды» (солнце), «С</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зьыл» (Осень), «Уй котыр гинэ буд</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ллям, оло?»Выросли за ночь?), В. Котков «Суредаськон» (Рисование)</w:t>
      </w:r>
    </w:p>
    <w:p w:rsidR="00DD5123" w:rsidRPr="00B87DCD" w:rsidRDefault="00DD5123" w:rsidP="00DD5123">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Вениамин Ившин: «Жильырт</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сь Вало» (Река Вало), «</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 xml:space="preserve">иж но </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аж» (Тарарам), «Пыжен уян» (Катание на лодке), «Мар кы</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е?» (Какой?), «Мар ма карыны? (Что делать?)», «Мае ма каро?», «Тунгон», «Ко</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 xml:space="preserve">ыш но шыр»  (Кошка и мышь), «Изь ни,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ечие…» (Спи мой хороший), «Лысву» (роса), «Турын» (трава), «Ль</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ль кыр</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ан» (Розовая песня), «Лымыос» (Снега) , «Кече-пеле» (Забодаю), Вениамин Ившин: мадиськонъёс (Загадки), Герман Ходырев: «Шырчик» (Скворец), «Зор, зор, зорые!» (капай дождик),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 xml:space="preserve">иры, эн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уры», «Гын сапегъёс» (валенки), «Кузьылиос» (муравьи), «Горшокын эмезь» (Малина в горшочке), «Пиосмурт б</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рдэ-а ма?» (Разве мужчины плачут?), «Ушъяськись Мики» (Хваста), «Кескич Толя» (Хитрый Толя), «Горд айшет» (красный фартук), «Кескич луд кеч» (хитрый заяц), Григорий Верещагин: «Куака но пислэг» (воорна и синица), «Куартолэзьсыен бокроен», Лидия Чернова: «К</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ня шапык» (сколько капель?),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ольгыри» (воробей), «</w:t>
      </w:r>
      <w:r w:rsidRPr="00B87DCD">
        <w:rPr>
          <w:rFonts w:ascii="Times New Roman" w:hAnsi="Times New Roman" w:cs="Times New Roman"/>
          <w:sz w:val="26"/>
          <w:szCs w:val="26"/>
        </w:rPr>
        <w:t>Ӝ</w:t>
      </w:r>
      <w:r w:rsidRPr="00B87DCD">
        <w:rPr>
          <w:rFonts w:ascii="Times New Roman Udm" w:hAnsi="Times New Roman Udm" w:cs="Times New Roman Udm"/>
          <w:sz w:val="26"/>
          <w:szCs w:val="26"/>
        </w:rPr>
        <w:t>ож б</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рд</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з» (горько плакал), «Моко», «Куча», «Суредась (художник)», «Вордскем нуналэ» (Мой день рождения), «К</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лон гур» (колыбельная), «Айболит», Любовь Тихонова «Кондраш», «Милям маялмы», «Пери» (ураган), «Чибор вуюись» (разноцветная радуга), «Эн но эн…» (нет и нет), Нина Ермолаева: «Нат</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лэн утисьёсыз» (Защитники Наты), «Лыдъяськыны быгатэ» (Может считать), Олег Корняев «Ул</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ллям-выл</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ллям» (Жили-были).</w:t>
      </w:r>
    </w:p>
    <w:p w:rsidR="00DD5123" w:rsidRPr="00B87DCD" w:rsidRDefault="00DD5123" w:rsidP="00DD5123">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i/>
          <w:sz w:val="26"/>
          <w:szCs w:val="26"/>
        </w:rPr>
        <w:t>Удмуртские народные сказки:</w:t>
      </w:r>
      <w:r w:rsidRPr="00B87DCD">
        <w:rPr>
          <w:rFonts w:ascii="Times New Roman Udm" w:hAnsi="Times New Roman Udm" w:cs="Times New Roman Udm"/>
          <w:sz w:val="26"/>
          <w:szCs w:val="26"/>
        </w:rPr>
        <w:t xml:space="preserve">  «Визьмо кечтака» (Умный козел),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ичы но атас» (Лиса и петух), «Кечпи но кион» (Волк и козленок),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ичы но ко</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ыш» (Кот и лиса), Пудоослэн даллашемзы (Ссора животных)</w:t>
      </w:r>
    </w:p>
    <w:p w:rsidR="00DD5123" w:rsidRPr="00B87DCD" w:rsidRDefault="00DD5123" w:rsidP="00DD5123">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Юлия Байсарова: «Кол</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о» (колобок), «Ку</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о ко</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о» (Пестрая сорока), «Кызьпу šук» (Березовый сук), «Вити, вити, кытын т</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 (Где вы?)</w:t>
      </w:r>
    </w:p>
    <w:p w:rsidR="00101DEB" w:rsidRPr="00DD5123" w:rsidRDefault="00DD5123" w:rsidP="00DD5123">
      <w:pPr>
        <w:suppressAutoHyphens/>
        <w:spacing w:after="0" w:line="240" w:lineRule="auto"/>
        <w:contextualSpacing/>
        <w:jc w:val="both"/>
        <w:rPr>
          <w:rFonts w:ascii="Times New Roman" w:hAnsi="Times New Roman" w:cs="Times New Roman"/>
          <w:sz w:val="26"/>
          <w:szCs w:val="26"/>
        </w:rPr>
      </w:pPr>
      <w:r w:rsidRPr="00B87DCD">
        <w:rPr>
          <w:rFonts w:ascii="Times New Roman Udm" w:hAnsi="Times New Roman Udm" w:cs="Times New Roman Udm"/>
          <w:sz w:val="26"/>
          <w:szCs w:val="26"/>
        </w:rPr>
        <w:t>Хрестоматии "Вуюись" (Радуга) и "Зарни бугор" - для детей 4-5 лет.</w:t>
      </w:r>
    </w:p>
    <w:p w:rsidR="00101DEB" w:rsidRPr="00B87DCD" w:rsidRDefault="00101DEB" w:rsidP="00906D42">
      <w:pPr>
        <w:keepNext/>
        <w:suppressAutoHyphens/>
        <w:spacing w:after="0" w:line="240" w:lineRule="auto"/>
        <w:contextualSpacing/>
        <w:jc w:val="both"/>
        <w:rPr>
          <w:rFonts w:ascii="Times New Roman Udm" w:hAnsi="Times New Roman Udm" w:cs="Times New Roman Udm"/>
          <w:b/>
          <w:sz w:val="26"/>
          <w:szCs w:val="26"/>
        </w:rPr>
      </w:pPr>
      <w:r w:rsidRPr="00B87DCD">
        <w:rPr>
          <w:rFonts w:ascii="Times New Roman Udm" w:hAnsi="Times New Roman Udm" w:cs="Times New Roman Udm"/>
          <w:b/>
          <w:sz w:val="26"/>
          <w:szCs w:val="26"/>
        </w:rPr>
        <w:t>Рекомендуемая литература для чтения, рассказывания и разучивания по программе «Мы в Удмуртии живем»</w:t>
      </w:r>
      <w:r w:rsidR="00436361" w:rsidRPr="00B87DCD">
        <w:rPr>
          <w:rFonts w:ascii="Times New Roman Udm" w:hAnsi="Times New Roman Udm" w:cs="Times New Roman Udm"/>
          <w:b/>
          <w:sz w:val="26"/>
          <w:szCs w:val="26"/>
        </w:rPr>
        <w:t xml:space="preserve"> 4-5 лет.</w:t>
      </w:r>
    </w:p>
    <w:p w:rsidR="00101DEB" w:rsidRPr="00B87DCD" w:rsidRDefault="00101DEB" w:rsidP="00906D42">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Произведения удмуртского фольклора – пословицы, поговорки, заклички, считалки.С. Карпов «Нылпи садын»</w:t>
      </w:r>
      <w:r w:rsidR="00436361" w:rsidRPr="00B87DCD">
        <w:rPr>
          <w:rFonts w:ascii="Times New Roman Udm" w:hAnsi="Times New Roman Udm" w:cs="Times New Roman Udm"/>
          <w:sz w:val="26"/>
          <w:szCs w:val="26"/>
        </w:rPr>
        <w:t xml:space="preserve"> (в детском саду)</w:t>
      </w:r>
      <w:r w:rsidRPr="00B87DCD">
        <w:rPr>
          <w:rFonts w:ascii="Times New Roman Udm" w:hAnsi="Times New Roman Udm" w:cs="Times New Roman Udm"/>
          <w:sz w:val="26"/>
          <w:szCs w:val="26"/>
        </w:rPr>
        <w:t>; А. Клабуков «Лудкечпи»</w:t>
      </w:r>
      <w:r w:rsidR="00436361" w:rsidRPr="00B87DCD">
        <w:rPr>
          <w:rFonts w:ascii="Times New Roman Udm" w:hAnsi="Times New Roman Udm" w:cs="Times New Roman Udm"/>
          <w:sz w:val="26"/>
          <w:szCs w:val="26"/>
        </w:rPr>
        <w:t xml:space="preserve"> (Зайчик)</w:t>
      </w:r>
      <w:r w:rsidRPr="00B87DCD">
        <w:rPr>
          <w:rFonts w:ascii="Times New Roman Udm" w:hAnsi="Times New Roman Udm" w:cs="Times New Roman Udm"/>
          <w:sz w:val="26"/>
          <w:szCs w:val="26"/>
        </w:rPr>
        <w:t>; Ю. Байсарова «Тол Бабай, лэся, вуэм»</w:t>
      </w:r>
      <w:r w:rsidR="00436361" w:rsidRPr="00B87DCD">
        <w:rPr>
          <w:rFonts w:ascii="Times New Roman Udm" w:hAnsi="Times New Roman Udm" w:cs="Times New Roman Udm"/>
          <w:sz w:val="26"/>
          <w:szCs w:val="26"/>
        </w:rPr>
        <w:t xml:space="preserve"> (Дед Мороз пришел)</w:t>
      </w:r>
      <w:r w:rsidRPr="00B87DCD">
        <w:rPr>
          <w:rFonts w:ascii="Times New Roman Udm" w:hAnsi="Times New Roman Udm" w:cs="Times New Roman Udm"/>
          <w:sz w:val="26"/>
          <w:szCs w:val="26"/>
        </w:rPr>
        <w:t>; Ю. Байсарова «Перепеч»; К. Герд «Ӟазегъёс»</w:t>
      </w:r>
      <w:r w:rsidR="00436361" w:rsidRPr="00B87DCD">
        <w:rPr>
          <w:rFonts w:ascii="Times New Roman Udm" w:hAnsi="Times New Roman Udm" w:cs="Times New Roman Udm"/>
          <w:sz w:val="26"/>
          <w:szCs w:val="26"/>
        </w:rPr>
        <w:t xml:space="preserve"> (Гуси)</w:t>
      </w:r>
      <w:r w:rsidRPr="00B87DCD">
        <w:rPr>
          <w:rFonts w:ascii="Times New Roman Udm" w:hAnsi="Times New Roman Udm" w:cs="Times New Roman Udm"/>
          <w:sz w:val="26"/>
          <w:szCs w:val="26"/>
        </w:rPr>
        <w:t>; Ф. Пукроков «Шушы»</w:t>
      </w:r>
      <w:r w:rsidR="00436361" w:rsidRPr="00B87DCD">
        <w:rPr>
          <w:rFonts w:ascii="Times New Roman Udm" w:hAnsi="Times New Roman Udm" w:cs="Times New Roman Udm"/>
          <w:sz w:val="26"/>
          <w:szCs w:val="26"/>
        </w:rPr>
        <w:t xml:space="preserve"> </w:t>
      </w:r>
      <w:r w:rsidR="00436361" w:rsidRPr="00B87DCD">
        <w:rPr>
          <w:rFonts w:ascii="Times New Roman Udm" w:hAnsi="Times New Roman Udm" w:cs="Times New Roman Udm"/>
          <w:sz w:val="26"/>
          <w:szCs w:val="26"/>
        </w:rPr>
        <w:lastRenderedPageBreak/>
        <w:t>(снегирь)</w:t>
      </w:r>
      <w:r w:rsidRPr="00B87DCD">
        <w:rPr>
          <w:rFonts w:ascii="Times New Roman Udm" w:hAnsi="Times New Roman Udm" w:cs="Times New Roman Udm"/>
          <w:sz w:val="26"/>
          <w:szCs w:val="26"/>
        </w:rPr>
        <w:t>; Н. Лопатина «Венё бугор»</w:t>
      </w:r>
      <w:r w:rsidR="00436361" w:rsidRPr="00B87DCD">
        <w:rPr>
          <w:rFonts w:ascii="Times New Roman Udm" w:hAnsi="Times New Roman Udm" w:cs="Times New Roman Udm"/>
          <w:sz w:val="26"/>
          <w:szCs w:val="26"/>
        </w:rPr>
        <w:t xml:space="preserve"> (клубок с иголками) </w:t>
      </w:r>
      <w:r w:rsidRPr="00B87DCD">
        <w:rPr>
          <w:rFonts w:ascii="Times New Roman Udm" w:hAnsi="Times New Roman Udm" w:cs="Times New Roman Udm"/>
          <w:sz w:val="26"/>
          <w:szCs w:val="26"/>
        </w:rPr>
        <w:t xml:space="preserve">; С. Гулин «Мой щенок»; С. Гулин «Про Ёлку»; А. Уваров «Ёлка»; В. Ванюшев «Дружных пальцев пятерня»; А. Леонтьев «Лукошко»; Г. Ходырев «Чтобы мама не устала»; И. Гаврилов «Тулыс вуэ» («Весна идет») рассказ; Легенда «Италмас но Герей»; А. Демьянов «Самый добрый» рассказ; В. Романов «Рябина»; В. Карпов «Золотой италмас» пер на удм. А. Перевочикова; А. Лужанин «Родной край», пер. В. Семакина; Ф. Васильев «Наши сосны высокие самые»;  А. Перевозчиков «В ожидании друга», пер. И. Мазнина; Г. Ходырев «Сказка про лопату», пер. Ю. Кушака; Э. Цегельник «Лужица»;  «Заяц и лягушка», удмуртская народная сказка; «Глупый котёнок», удмуртская народная сказка; «Охотник и змея», удмуртская народная сказка;«Синица и журавль», удмуртская народная сказка; «Котофей Иванович», удмуртская народная сказка; </w:t>
      </w:r>
    </w:p>
    <w:p w:rsidR="00101DEB" w:rsidRDefault="00101DEB" w:rsidP="00906D42">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Для заучивания наизусть: Г. Ходырев «На посту», пер. Ю. Кушака; А. Леонтьев «Туесок», пер. В. Данько.</w:t>
      </w:r>
      <w:bookmarkStart w:id="3179" w:name="bssPhr3606"/>
      <w:bookmarkStart w:id="3180" w:name="dfasak3sr3"/>
      <w:bookmarkEnd w:id="3179"/>
      <w:bookmarkEnd w:id="3180"/>
    </w:p>
    <w:p w:rsidR="00DD5123" w:rsidRPr="00B87DCD" w:rsidRDefault="00DD5123" w:rsidP="00906D42">
      <w:pPr>
        <w:keepNext/>
        <w:suppressAutoHyphens/>
        <w:spacing w:after="0" w:line="240" w:lineRule="auto"/>
        <w:contextualSpacing/>
        <w:jc w:val="both"/>
        <w:rPr>
          <w:rFonts w:ascii="Times New Roman Udm" w:hAnsi="Times New Roman Udm" w:cs="Times New Roman Udm"/>
          <w:sz w:val="26"/>
          <w:szCs w:val="26"/>
        </w:rPr>
      </w:pPr>
    </w:p>
    <w:p w:rsidR="00845A9C" w:rsidRPr="00B87DCD" w:rsidRDefault="00845A9C" w:rsidP="00906D42">
      <w:pPr>
        <w:keepNext/>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От 5 до 6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81" w:name="bssPhr3607"/>
      <w:bookmarkStart w:id="3182" w:name="dfas3lgs5w"/>
      <w:bookmarkEnd w:id="3181"/>
      <w:bookmarkEnd w:id="3182"/>
      <w:r w:rsidRPr="00B87DCD">
        <w:rPr>
          <w:rFonts w:ascii="Times New Roman" w:hAnsi="Times New Roman" w:cs="Times New Roman"/>
          <w:sz w:val="26"/>
          <w:szCs w:val="26"/>
        </w:rPr>
        <w:t>Малые формы фольклора. Загадки, небылицы, дразнилки, считалки, пословицы, поговорки, заклички, народные песенки, прибаутки, скороговорки.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83" w:name="bssPhr3608"/>
      <w:bookmarkStart w:id="3184" w:name="dfaspuwsgt"/>
      <w:bookmarkEnd w:id="3183"/>
      <w:bookmarkEnd w:id="3184"/>
      <w:r w:rsidRPr="00B87DCD">
        <w:rPr>
          <w:rFonts w:ascii="Times New Roman" w:hAnsi="Times New Roman" w:cs="Times New Roman"/>
          <w:sz w:val="26"/>
          <w:szCs w:val="26"/>
        </w:rP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85" w:name="bssPhr3609"/>
      <w:bookmarkStart w:id="3186" w:name="dfasx172rd"/>
      <w:bookmarkEnd w:id="3185"/>
      <w:bookmarkEnd w:id="3186"/>
      <w:r w:rsidRPr="00B87DCD">
        <w:rPr>
          <w:rFonts w:ascii="Times New Roman" w:hAnsi="Times New Roman" w:cs="Times New Roman"/>
          <w:sz w:val="26"/>
          <w:szCs w:val="26"/>
        </w:rP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87" w:name="bssPhr3610"/>
      <w:bookmarkStart w:id="3188" w:name="dfasihghb5"/>
      <w:bookmarkEnd w:id="3187"/>
      <w:bookmarkEnd w:id="3188"/>
      <w:r w:rsidRPr="00B87DCD">
        <w:rPr>
          <w:rFonts w:ascii="Times New Roman" w:hAnsi="Times New Roman" w:cs="Times New Roman"/>
          <w:sz w:val="26"/>
          <w:szCs w:val="26"/>
        </w:rPr>
        <w:t>Произведения поэтов и писателей России.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89" w:name="bssPhr3611"/>
      <w:bookmarkStart w:id="3190" w:name="dfas2gwtv0"/>
      <w:bookmarkEnd w:id="3189"/>
      <w:bookmarkEnd w:id="3190"/>
      <w:r w:rsidRPr="00B87DCD">
        <w:rPr>
          <w:rFonts w:ascii="Times New Roman" w:hAnsi="Times New Roman" w:cs="Times New Roman"/>
          <w:sz w:val="26"/>
          <w:szCs w:val="26"/>
        </w:rPr>
        <w:t>Поэзия. 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 Симбирская Ю. "Ехал дождь в командировку"; Степанов В.А. "Родные просторы";Суриков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Черный С. "Волк"; Чуковский К.И. "Елка"; Ясное М.Д. "Мирная считалка", "Жила-была семья", "Подарки для Елки. Зимняя книга" (по выбору).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91" w:name="bssPhr3612"/>
      <w:bookmarkStart w:id="3192" w:name="dfas05zear"/>
      <w:bookmarkEnd w:id="3191"/>
      <w:bookmarkEnd w:id="3192"/>
      <w:r w:rsidRPr="00B87DCD">
        <w:rPr>
          <w:rFonts w:ascii="Times New Roman" w:hAnsi="Times New Roman" w:cs="Times New Roman"/>
          <w:sz w:val="26"/>
          <w:szCs w:val="26"/>
        </w:rPr>
        <w:t xml:space="preserve">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w:t>
      </w:r>
      <w:r w:rsidRPr="00B87DCD">
        <w:rPr>
          <w:rFonts w:ascii="Times New Roman" w:hAnsi="Times New Roman" w:cs="Times New Roman"/>
          <w:sz w:val="26"/>
          <w:szCs w:val="26"/>
        </w:rPr>
        <w:lastRenderedPageBreak/>
        <w:t>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93" w:name="bssPhr3613"/>
      <w:bookmarkStart w:id="3194" w:name="dfasi8754q"/>
      <w:bookmarkEnd w:id="3193"/>
      <w:bookmarkEnd w:id="3194"/>
      <w:r w:rsidRPr="00B87DCD">
        <w:rPr>
          <w:rFonts w:ascii="Times New Roman" w:hAnsi="Times New Roman" w:cs="Times New Roman"/>
          <w:sz w:val="26"/>
          <w:szCs w:val="26"/>
        </w:rP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95" w:name="bssPhr3614"/>
      <w:bookmarkStart w:id="3196" w:name="dfasy8lg72"/>
      <w:bookmarkEnd w:id="3195"/>
      <w:bookmarkEnd w:id="3196"/>
      <w:r w:rsidRPr="00B87DCD">
        <w:rPr>
          <w:rFonts w:ascii="Times New Roman" w:hAnsi="Times New Roman" w:cs="Times New Roman"/>
          <w:sz w:val="26"/>
          <w:szCs w:val="26"/>
        </w:rPr>
        <w:t>Произведения поэтов и писателей разных стран.</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97" w:name="bssPhr3615"/>
      <w:bookmarkStart w:id="3198" w:name="dfas6u9o0u"/>
      <w:bookmarkEnd w:id="3197"/>
      <w:bookmarkEnd w:id="3198"/>
      <w:r w:rsidRPr="00B87DCD">
        <w:rPr>
          <w:rFonts w:ascii="Times New Roman" w:hAnsi="Times New Roman" w:cs="Times New Roman"/>
          <w:sz w:val="26"/>
          <w:szCs w:val="26"/>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3765B7"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199" w:name="bssPhr3616"/>
      <w:bookmarkStart w:id="3200" w:name="dfashpx8pz"/>
      <w:bookmarkEnd w:id="3199"/>
      <w:bookmarkEnd w:id="3200"/>
      <w:r w:rsidRPr="00B87DCD">
        <w:rPr>
          <w:rFonts w:ascii="Times New Roman" w:hAnsi="Times New Roman" w:cs="Times New Roman"/>
          <w:sz w:val="26"/>
          <w:szCs w:val="26"/>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3.Потаповой), "Сказки, у которых три конца" (пер. с итал. И.Г. Константиновой).</w:t>
      </w:r>
    </w:p>
    <w:p w:rsidR="00845FB6" w:rsidRPr="00B87DCD" w:rsidRDefault="00F90440" w:rsidP="00906D42">
      <w:pPr>
        <w:suppressAutoHyphen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Региональное содержание </w:t>
      </w:r>
      <w:r w:rsidR="00845FB6" w:rsidRPr="00B87DCD">
        <w:rPr>
          <w:rFonts w:ascii="Times New Roman" w:hAnsi="Times New Roman" w:cs="Times New Roman"/>
          <w:b/>
          <w:sz w:val="26"/>
          <w:szCs w:val="26"/>
        </w:rPr>
        <w:t>ОП ДО:</w:t>
      </w:r>
    </w:p>
    <w:p w:rsidR="00694362" w:rsidRDefault="00316EFC" w:rsidP="0069436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sz w:val="26"/>
          <w:szCs w:val="26"/>
        </w:rPr>
        <w:t>Рекомендуемая литература по УМК «Зарни бугор»</w:t>
      </w:r>
      <w:r w:rsidR="00943161" w:rsidRPr="00B87DCD">
        <w:rPr>
          <w:rFonts w:ascii="Times New Roman" w:hAnsi="Times New Roman" w:cs="Times New Roman"/>
          <w:b/>
          <w:sz w:val="26"/>
          <w:szCs w:val="26"/>
        </w:rPr>
        <w:t xml:space="preserve"> 5-6 лет</w:t>
      </w:r>
    </w:p>
    <w:p w:rsidR="003765B7" w:rsidRPr="00694362" w:rsidRDefault="003765B7" w:rsidP="00694362">
      <w:pPr>
        <w:suppressAutoHyphens/>
        <w:spacing w:after="0" w:line="240" w:lineRule="auto"/>
        <w:contextualSpacing/>
        <w:jc w:val="both"/>
        <w:rPr>
          <w:rFonts w:ascii="Times New Roman" w:hAnsi="Times New Roman" w:cs="Times New Roman"/>
          <w:b/>
          <w:sz w:val="26"/>
          <w:szCs w:val="26"/>
        </w:rPr>
      </w:pPr>
      <w:r w:rsidRPr="00B87DCD">
        <w:rPr>
          <w:rFonts w:ascii="Times New Roman Udm" w:hAnsi="Times New Roman Udm" w:cs="Times New Roman Udm"/>
          <w:sz w:val="26"/>
          <w:szCs w:val="26"/>
        </w:rPr>
        <w:t>Александр Вотяков: «Лымы вера»</w:t>
      </w:r>
      <w:r w:rsidR="00436361" w:rsidRPr="00B87DCD">
        <w:rPr>
          <w:rFonts w:ascii="Times New Roman Udm" w:hAnsi="Times New Roman Udm" w:cs="Times New Roman Udm"/>
          <w:sz w:val="26"/>
          <w:szCs w:val="26"/>
        </w:rPr>
        <w:t xml:space="preserve"> (Снег говорит</w:t>
      </w:r>
      <w:r w:rsidR="00DF3B4D" w:rsidRPr="00B87DCD">
        <w:rPr>
          <w:rFonts w:ascii="Times New Roman Udm" w:hAnsi="Times New Roman Udm" w:cs="Times New Roman Udm"/>
          <w:sz w:val="26"/>
          <w:szCs w:val="26"/>
        </w:rPr>
        <w:t>)</w:t>
      </w:r>
      <w:r w:rsidRPr="00B87DCD">
        <w:rPr>
          <w:rFonts w:ascii="Times New Roman Udm" w:hAnsi="Times New Roman Udm" w:cs="Times New Roman Udm"/>
          <w:sz w:val="26"/>
          <w:szCs w:val="26"/>
        </w:rPr>
        <w:t>, «Кык эшъёс»</w:t>
      </w:r>
      <w:r w:rsidR="00DF3B4D" w:rsidRPr="00B87DCD">
        <w:rPr>
          <w:rFonts w:ascii="Times New Roman Udm" w:hAnsi="Times New Roman Udm" w:cs="Times New Roman Udm"/>
          <w:sz w:val="26"/>
          <w:szCs w:val="26"/>
        </w:rPr>
        <w:t xml:space="preserve"> (Два друга)</w:t>
      </w:r>
      <w:r w:rsidRPr="00B87DCD">
        <w:rPr>
          <w:rFonts w:ascii="Times New Roman Udm" w:hAnsi="Times New Roman Udm" w:cs="Times New Roman Udm"/>
          <w:sz w:val="26"/>
          <w:szCs w:val="26"/>
        </w:rPr>
        <w:t xml:space="preserve">, «Вазь </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укна»</w:t>
      </w:r>
      <w:r w:rsidR="00DF3B4D" w:rsidRPr="00B87DCD">
        <w:rPr>
          <w:rFonts w:ascii="Times New Roman Udm" w:hAnsi="Times New Roman Udm" w:cs="Times New Roman Udm"/>
          <w:sz w:val="26"/>
          <w:szCs w:val="26"/>
        </w:rPr>
        <w:t xml:space="preserve"> (Рано утром)</w:t>
      </w:r>
      <w:r w:rsidRPr="00B87DCD">
        <w:rPr>
          <w:rFonts w:ascii="Times New Roman Udm" w:hAnsi="Times New Roman Udm" w:cs="Times New Roman Udm"/>
          <w:sz w:val="26"/>
          <w:szCs w:val="26"/>
        </w:rPr>
        <w:t xml:space="preserve"> кылбуръёс</w:t>
      </w:r>
      <w:r w:rsidR="00DF3B4D" w:rsidRPr="00B87DCD">
        <w:rPr>
          <w:rFonts w:ascii="Times New Roman Udm" w:hAnsi="Times New Roman Udm" w:cs="Times New Roman Udm"/>
          <w:sz w:val="26"/>
          <w:szCs w:val="26"/>
        </w:rPr>
        <w:t xml:space="preserve"> стихи)</w:t>
      </w:r>
      <w:r w:rsidR="00845FB6" w:rsidRPr="00B87DCD">
        <w:rPr>
          <w:rFonts w:ascii="Times New Roman Udm" w:hAnsi="Times New Roman Udm" w:cs="Times New Roman Udm"/>
          <w:sz w:val="26"/>
          <w:szCs w:val="26"/>
        </w:rPr>
        <w:t xml:space="preserve">, </w:t>
      </w:r>
      <w:r w:rsidRPr="00B87DCD">
        <w:rPr>
          <w:rFonts w:ascii="Times New Roman Udm" w:hAnsi="Times New Roman Udm" w:cs="Times New Roman Udm"/>
          <w:sz w:val="26"/>
          <w:szCs w:val="26"/>
        </w:rPr>
        <w:t>Алла Кузнецова «Катялэн суредэз»</w:t>
      </w:r>
      <w:r w:rsidR="00DF3B4D" w:rsidRPr="00B87DCD">
        <w:rPr>
          <w:rFonts w:ascii="Times New Roman Udm" w:hAnsi="Times New Roman Udm" w:cs="Times New Roman Udm"/>
          <w:sz w:val="26"/>
          <w:szCs w:val="26"/>
        </w:rPr>
        <w:t xml:space="preserve"> </w:t>
      </w:r>
      <w:r w:rsidR="00DF3B4D" w:rsidRPr="00B87DCD">
        <w:rPr>
          <w:rFonts w:ascii="Times New Roman Udm" w:hAnsi="Times New Roman Udm" w:cs="Times New Roman Udm"/>
          <w:sz w:val="26"/>
          <w:szCs w:val="26"/>
        </w:rPr>
        <w:lastRenderedPageBreak/>
        <w:t>(Рисугок кати)</w:t>
      </w:r>
      <w:r w:rsidR="00845FB6" w:rsidRPr="00B87DCD">
        <w:rPr>
          <w:rFonts w:ascii="Times New Roman Udm" w:hAnsi="Times New Roman Udm" w:cs="Times New Roman Udm"/>
          <w:sz w:val="26"/>
          <w:szCs w:val="26"/>
        </w:rPr>
        <w:t xml:space="preserve">, </w:t>
      </w:r>
      <w:r w:rsidRPr="00B87DCD">
        <w:rPr>
          <w:rFonts w:ascii="Times New Roman Udm" w:hAnsi="Times New Roman Udm" w:cs="Times New Roman Udm"/>
          <w:sz w:val="26"/>
          <w:szCs w:val="26"/>
        </w:rPr>
        <w:t>Аркадий Клабуков «Тютю Макси»</w:t>
      </w:r>
      <w:r w:rsidR="00DF3B4D" w:rsidRPr="00B87DCD">
        <w:rPr>
          <w:rFonts w:ascii="Times New Roman Udm" w:hAnsi="Times New Roman Udm" w:cs="Times New Roman Udm"/>
          <w:sz w:val="26"/>
          <w:szCs w:val="26"/>
        </w:rPr>
        <w:t xml:space="preserve"> (Максим-пастух)</w:t>
      </w:r>
      <w:r w:rsidR="00845FB6" w:rsidRPr="00B87DCD">
        <w:rPr>
          <w:rFonts w:ascii="Times New Roman Udm" w:hAnsi="Times New Roman Udm" w:cs="Times New Roman Udm"/>
          <w:sz w:val="26"/>
          <w:szCs w:val="26"/>
        </w:rPr>
        <w:t xml:space="preserve">, </w:t>
      </w:r>
      <w:r w:rsidRPr="00B87DCD">
        <w:rPr>
          <w:rFonts w:ascii="Times New Roman Udm" w:hAnsi="Times New Roman Udm" w:cs="Times New Roman Udm"/>
          <w:sz w:val="26"/>
          <w:szCs w:val="26"/>
        </w:rPr>
        <w:t>Василий Широбоков «Анай»</w:t>
      </w:r>
      <w:r w:rsidR="00DF3B4D" w:rsidRPr="00B87DCD">
        <w:rPr>
          <w:rFonts w:ascii="Times New Roman Udm" w:hAnsi="Times New Roman Udm" w:cs="Times New Roman Udm"/>
          <w:sz w:val="26"/>
          <w:szCs w:val="26"/>
        </w:rPr>
        <w:t xml:space="preserve"> (Мама)</w:t>
      </w:r>
      <w:r w:rsidR="00845FB6" w:rsidRPr="00B87DCD">
        <w:rPr>
          <w:rFonts w:ascii="Times New Roman Udm" w:hAnsi="Times New Roman Udm" w:cs="Times New Roman Udm"/>
          <w:sz w:val="26"/>
          <w:szCs w:val="26"/>
        </w:rPr>
        <w:t xml:space="preserve">, </w:t>
      </w:r>
      <w:r w:rsidRPr="00B87DCD">
        <w:rPr>
          <w:rFonts w:ascii="Times New Roman Udm" w:hAnsi="Times New Roman Udm" w:cs="Times New Roman Udm"/>
          <w:sz w:val="26"/>
          <w:szCs w:val="26"/>
        </w:rPr>
        <w:t>Вениамин Ившин: «Нюлэс»</w:t>
      </w:r>
      <w:r w:rsidR="00DF3B4D" w:rsidRPr="00B87DCD">
        <w:rPr>
          <w:rFonts w:ascii="Times New Roman Udm" w:hAnsi="Times New Roman Udm" w:cs="Times New Roman Udm"/>
          <w:sz w:val="26"/>
          <w:szCs w:val="26"/>
        </w:rPr>
        <w:t xml:space="preserve"> (Лес)</w:t>
      </w:r>
      <w:r w:rsidRPr="00B87DCD">
        <w:rPr>
          <w:rFonts w:ascii="Times New Roman Udm" w:hAnsi="Times New Roman Udm" w:cs="Times New Roman Udm"/>
          <w:sz w:val="26"/>
          <w:szCs w:val="26"/>
        </w:rPr>
        <w:t>, «Гоп тыр синкыли»</w:t>
      </w:r>
      <w:r w:rsidR="00DF3B4D" w:rsidRPr="00B87DCD">
        <w:rPr>
          <w:rFonts w:ascii="Times New Roman Udm" w:hAnsi="Times New Roman Udm" w:cs="Times New Roman Udm"/>
          <w:sz w:val="26"/>
          <w:szCs w:val="26"/>
        </w:rPr>
        <w:t xml:space="preserve"> (Глаза полные слез)</w:t>
      </w:r>
      <w:r w:rsidRPr="00B87DCD">
        <w:rPr>
          <w:rFonts w:ascii="Times New Roman Udm" w:hAnsi="Times New Roman Udm" w:cs="Times New Roman Udm"/>
          <w:sz w:val="26"/>
          <w:szCs w:val="26"/>
        </w:rPr>
        <w:t xml:space="preserve">, «Вож лудэ,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ег лудэ»</w:t>
      </w:r>
      <w:r w:rsidR="00DF3B4D" w:rsidRPr="00B87DCD">
        <w:rPr>
          <w:rFonts w:ascii="Times New Roman Udm" w:hAnsi="Times New Roman Udm" w:cs="Times New Roman Udm"/>
          <w:sz w:val="26"/>
          <w:szCs w:val="26"/>
        </w:rPr>
        <w:t xml:space="preserve"> (пословица)</w:t>
      </w:r>
      <w:r w:rsidRPr="00B87DCD">
        <w:rPr>
          <w:rFonts w:ascii="Times New Roman Udm" w:hAnsi="Times New Roman Udm" w:cs="Times New Roman Udm"/>
          <w:sz w:val="26"/>
          <w:szCs w:val="26"/>
        </w:rPr>
        <w:t>, «</w:t>
      </w:r>
      <w:r w:rsidRPr="00B87DCD">
        <w:rPr>
          <w:rFonts w:ascii="Times New Roman" w:hAnsi="Times New Roman" w:cs="Times New Roman"/>
          <w:sz w:val="26"/>
          <w:szCs w:val="26"/>
        </w:rPr>
        <w:t>Ӟ</w:t>
      </w:r>
      <w:r w:rsidRPr="00B87DCD">
        <w:rPr>
          <w:rFonts w:ascii="Times New Roman Udm" w:hAnsi="Times New Roman Udm" w:cs="Times New Roman Udm"/>
          <w:sz w:val="26"/>
          <w:szCs w:val="26"/>
        </w:rPr>
        <w:t>укырт</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сь лымы»</w:t>
      </w:r>
      <w:r w:rsidR="00DF3B4D" w:rsidRPr="00B87DCD">
        <w:rPr>
          <w:rFonts w:ascii="Times New Roman Udm" w:hAnsi="Times New Roman Udm" w:cs="Times New Roman Udm"/>
          <w:sz w:val="26"/>
          <w:szCs w:val="26"/>
        </w:rPr>
        <w:t xml:space="preserve"> (Скрипучий снег)</w:t>
      </w:r>
      <w:r w:rsidRPr="00B87DCD">
        <w:rPr>
          <w:rFonts w:ascii="Times New Roman Udm" w:hAnsi="Times New Roman Udm" w:cs="Times New Roman Udm"/>
          <w:sz w:val="26"/>
          <w:szCs w:val="26"/>
        </w:rPr>
        <w:t>, «Лымыос»</w:t>
      </w:r>
      <w:r w:rsidR="00DF3B4D" w:rsidRPr="00B87DCD">
        <w:rPr>
          <w:rFonts w:ascii="Times New Roman Udm" w:hAnsi="Times New Roman Udm" w:cs="Times New Roman Udm"/>
          <w:sz w:val="26"/>
          <w:szCs w:val="26"/>
        </w:rPr>
        <w:t xml:space="preserve"> (Снега)</w:t>
      </w:r>
      <w:r w:rsidRPr="00B87DCD">
        <w:rPr>
          <w:rFonts w:ascii="Times New Roman Udm" w:hAnsi="Times New Roman Udm" w:cs="Times New Roman Udm"/>
          <w:sz w:val="26"/>
          <w:szCs w:val="26"/>
        </w:rPr>
        <w:t>, Вениамин Ившин: кескич юанъёс, šогверанъёс</w:t>
      </w:r>
      <w:r w:rsidR="00DF3B4D" w:rsidRPr="00B87DCD">
        <w:rPr>
          <w:rFonts w:ascii="Times New Roman Udm" w:hAnsi="Times New Roman Udm" w:cs="Times New Roman Udm"/>
          <w:sz w:val="26"/>
          <w:szCs w:val="26"/>
        </w:rPr>
        <w:t xml:space="preserve"> (загадки, скороговорки)</w:t>
      </w:r>
      <w:r w:rsidRPr="00B87DCD">
        <w:rPr>
          <w:rFonts w:ascii="Times New Roman Udm" w:hAnsi="Times New Roman Udm" w:cs="Times New Roman Udm"/>
          <w:sz w:val="26"/>
          <w:szCs w:val="26"/>
        </w:rPr>
        <w:t>, Герман Ходырев: «Пичи воргорон»</w:t>
      </w:r>
      <w:r w:rsidR="00DF3B4D" w:rsidRPr="00B87DCD">
        <w:rPr>
          <w:rFonts w:ascii="Times New Roman Udm" w:hAnsi="Times New Roman Udm" w:cs="Times New Roman Udm"/>
          <w:sz w:val="26"/>
          <w:szCs w:val="26"/>
        </w:rPr>
        <w:t xml:space="preserve"> (Маленький мужчина)</w:t>
      </w:r>
      <w:r w:rsidRPr="00B87DCD">
        <w:rPr>
          <w:rFonts w:ascii="Times New Roman Udm" w:hAnsi="Times New Roman Udm" w:cs="Times New Roman Udm"/>
          <w:sz w:val="26"/>
          <w:szCs w:val="26"/>
        </w:rPr>
        <w:t>, «Мон, пе, кузё»</w:t>
      </w:r>
      <w:r w:rsidR="00DF3B4D" w:rsidRPr="00B87DCD">
        <w:rPr>
          <w:rFonts w:ascii="Times New Roman Udm" w:hAnsi="Times New Roman Udm" w:cs="Times New Roman Udm"/>
          <w:sz w:val="26"/>
          <w:szCs w:val="26"/>
        </w:rPr>
        <w:t xml:space="preserve"> (Я хозяин)</w:t>
      </w:r>
      <w:r w:rsidRPr="00B87DCD">
        <w:rPr>
          <w:rFonts w:ascii="Times New Roman Udm" w:hAnsi="Times New Roman Udm" w:cs="Times New Roman Udm"/>
          <w:sz w:val="26"/>
          <w:szCs w:val="26"/>
        </w:rPr>
        <w:t>, «Беризь»</w:t>
      </w:r>
      <w:r w:rsidR="00DF3B4D" w:rsidRPr="00B87DCD">
        <w:rPr>
          <w:rFonts w:ascii="Times New Roman Udm" w:hAnsi="Times New Roman Udm" w:cs="Times New Roman Udm"/>
          <w:sz w:val="26"/>
          <w:szCs w:val="26"/>
        </w:rPr>
        <w:t xml:space="preserve"> (Липа)</w:t>
      </w:r>
      <w:r w:rsidRPr="00B87DCD">
        <w:rPr>
          <w:rFonts w:ascii="Times New Roman Udm" w:hAnsi="Times New Roman Udm" w:cs="Times New Roman Udm"/>
          <w:sz w:val="26"/>
          <w:szCs w:val="26"/>
        </w:rPr>
        <w:t>, «Юрттозы»</w:t>
      </w:r>
      <w:r w:rsidR="00DF3B4D" w:rsidRPr="00B87DCD">
        <w:rPr>
          <w:rFonts w:ascii="Times New Roman Udm" w:hAnsi="Times New Roman Udm" w:cs="Times New Roman Udm"/>
          <w:sz w:val="26"/>
          <w:szCs w:val="26"/>
        </w:rPr>
        <w:t>(Помогут)</w:t>
      </w:r>
      <w:r w:rsidR="00845FB6" w:rsidRPr="00B87DCD">
        <w:rPr>
          <w:rFonts w:ascii="Times New Roman Udm" w:hAnsi="Times New Roman Udm" w:cs="Times New Roman Udm"/>
          <w:sz w:val="26"/>
          <w:szCs w:val="26"/>
        </w:rPr>
        <w:t>,</w:t>
      </w:r>
      <w:r w:rsidRPr="00B87DCD">
        <w:rPr>
          <w:rFonts w:ascii="Times New Roman Udm" w:hAnsi="Times New Roman Udm" w:cs="Times New Roman Udm"/>
          <w:sz w:val="26"/>
          <w:szCs w:val="26"/>
        </w:rPr>
        <w:t xml:space="preserve">  Елена Глебова «</w:t>
      </w:r>
      <w:r w:rsidRPr="00B87DCD">
        <w:rPr>
          <w:rFonts w:ascii="Times New Roman" w:hAnsi="Times New Roman" w:cs="Times New Roman"/>
          <w:sz w:val="26"/>
          <w:szCs w:val="26"/>
        </w:rPr>
        <w:t>Ӵӧ</w:t>
      </w:r>
      <w:r w:rsidRPr="00B87DCD">
        <w:rPr>
          <w:rFonts w:ascii="Times New Roman Udm" w:hAnsi="Times New Roman Udm" w:cs="Times New Roman Udm"/>
          <w:sz w:val="26"/>
          <w:szCs w:val="26"/>
        </w:rPr>
        <w:t>жамы, лэся…»</w:t>
      </w:r>
      <w:r w:rsidR="00845FB6" w:rsidRPr="00B87DCD">
        <w:rPr>
          <w:rFonts w:ascii="Times New Roman Udm" w:hAnsi="Times New Roman Udm" w:cs="Times New Roman Udm"/>
          <w:sz w:val="26"/>
          <w:szCs w:val="26"/>
        </w:rPr>
        <w:t xml:space="preserve">, </w:t>
      </w:r>
      <w:r w:rsidRPr="00B87DCD">
        <w:rPr>
          <w:rFonts w:ascii="Times New Roman Udm" w:hAnsi="Times New Roman Udm" w:cs="Times New Roman Udm"/>
          <w:sz w:val="26"/>
          <w:szCs w:val="26"/>
        </w:rPr>
        <w:t>Лидия Чернова «Тыршеммылэн емышез»</w:t>
      </w:r>
      <w:r w:rsidR="00DF3B4D" w:rsidRPr="00B87DCD">
        <w:rPr>
          <w:rFonts w:ascii="Times New Roman Udm" w:hAnsi="Times New Roman Udm" w:cs="Times New Roman Udm"/>
          <w:sz w:val="26"/>
          <w:szCs w:val="26"/>
        </w:rPr>
        <w:t xml:space="preserve"> (Плоды труда)</w:t>
      </w:r>
      <w:r w:rsidRPr="00B87DCD">
        <w:rPr>
          <w:rFonts w:ascii="Times New Roman Udm" w:hAnsi="Times New Roman Udm" w:cs="Times New Roman Udm"/>
          <w:sz w:val="26"/>
          <w:szCs w:val="26"/>
        </w:rPr>
        <w:t xml:space="preserve"> Любовь Тихонова: «Атаез в</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зын»</w:t>
      </w:r>
      <w:r w:rsidR="00DF3B4D" w:rsidRPr="00B87DCD">
        <w:rPr>
          <w:rFonts w:ascii="Times New Roman Udm" w:hAnsi="Times New Roman Udm" w:cs="Times New Roman Udm"/>
          <w:sz w:val="26"/>
          <w:szCs w:val="26"/>
        </w:rPr>
        <w:t xml:space="preserve"> (Рядом с отцом)</w:t>
      </w:r>
      <w:r w:rsidRPr="00B87DCD">
        <w:rPr>
          <w:rFonts w:ascii="Times New Roman Udm" w:hAnsi="Times New Roman Udm" w:cs="Times New Roman Udm"/>
          <w:sz w:val="26"/>
          <w:szCs w:val="26"/>
        </w:rPr>
        <w:t>, «Шулдыр крезьгур»</w:t>
      </w:r>
      <w:r w:rsidR="00DF3B4D" w:rsidRPr="00B87DCD">
        <w:rPr>
          <w:rFonts w:ascii="Times New Roman Udm" w:hAnsi="Times New Roman Udm" w:cs="Times New Roman Udm"/>
          <w:sz w:val="26"/>
          <w:szCs w:val="26"/>
        </w:rPr>
        <w:t xml:space="preserve"> (Веселая мелодия)</w:t>
      </w:r>
      <w:r w:rsidRPr="00B87DCD">
        <w:rPr>
          <w:rFonts w:ascii="Times New Roman Udm" w:hAnsi="Times New Roman Udm" w:cs="Times New Roman Udm"/>
          <w:sz w:val="26"/>
          <w:szCs w:val="26"/>
        </w:rPr>
        <w:t>, «Ерпечка пияш»</w:t>
      </w:r>
      <w:r w:rsidR="00DF3B4D" w:rsidRPr="00B87DCD">
        <w:rPr>
          <w:rFonts w:ascii="Times New Roman Udm" w:hAnsi="Times New Roman Udm" w:cs="Times New Roman Udm"/>
          <w:sz w:val="26"/>
          <w:szCs w:val="26"/>
        </w:rPr>
        <w:t xml:space="preserve"> (Мальчик-озорник)</w:t>
      </w:r>
      <w:r w:rsidRPr="00B87DCD">
        <w:rPr>
          <w:rFonts w:ascii="Times New Roman Udm" w:hAnsi="Times New Roman Udm" w:cs="Times New Roman Udm"/>
          <w:sz w:val="26"/>
          <w:szCs w:val="26"/>
        </w:rPr>
        <w:t>, «С</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зьыл»</w:t>
      </w:r>
      <w:r w:rsidR="00DF3B4D" w:rsidRPr="00B87DCD">
        <w:rPr>
          <w:rFonts w:ascii="Times New Roman Udm" w:hAnsi="Times New Roman Udm" w:cs="Times New Roman Udm"/>
          <w:sz w:val="26"/>
          <w:szCs w:val="26"/>
        </w:rPr>
        <w:t xml:space="preserve">  (осень),</w:t>
      </w:r>
      <w:r w:rsidRPr="00B87DCD">
        <w:rPr>
          <w:rFonts w:ascii="Times New Roman Udm" w:hAnsi="Times New Roman Udm" w:cs="Times New Roman Udm"/>
          <w:sz w:val="26"/>
          <w:szCs w:val="26"/>
        </w:rPr>
        <w:t xml:space="preserve"> Сергей Матвеев: «Чорыг-мунчо»</w:t>
      </w:r>
      <w:r w:rsidR="00DF3B4D" w:rsidRPr="00B87DCD">
        <w:rPr>
          <w:rFonts w:ascii="Times New Roman Udm" w:hAnsi="Times New Roman Udm" w:cs="Times New Roman Udm"/>
          <w:sz w:val="26"/>
          <w:szCs w:val="26"/>
        </w:rPr>
        <w:t xml:space="preserve"> (Баня для рыб)</w:t>
      </w:r>
      <w:r w:rsidRPr="00B87DCD">
        <w:rPr>
          <w:rFonts w:ascii="Times New Roman Udm" w:hAnsi="Times New Roman Udm" w:cs="Times New Roman Udm"/>
          <w:sz w:val="26"/>
          <w:szCs w:val="26"/>
        </w:rPr>
        <w:t xml:space="preserve"> Удмурт калык выжыкылъёс</w:t>
      </w:r>
      <w:r w:rsidR="00DF3B4D" w:rsidRPr="00B87DCD">
        <w:rPr>
          <w:rFonts w:ascii="Times New Roman Udm" w:hAnsi="Times New Roman Udm" w:cs="Times New Roman Udm"/>
          <w:sz w:val="26"/>
          <w:szCs w:val="26"/>
        </w:rPr>
        <w:t xml:space="preserve"> (удмуртские народные сказки)</w:t>
      </w:r>
      <w:r w:rsidRPr="00B87DCD">
        <w:rPr>
          <w:rFonts w:ascii="Times New Roman Udm" w:hAnsi="Times New Roman Udm" w:cs="Times New Roman Udm"/>
          <w:sz w:val="26"/>
          <w:szCs w:val="26"/>
        </w:rPr>
        <w:t>: «Инмар но писэй»</w:t>
      </w:r>
      <w:r w:rsidR="00DF3B4D" w:rsidRPr="00B87DCD">
        <w:rPr>
          <w:rFonts w:ascii="Times New Roman Udm" w:hAnsi="Times New Roman Udm" w:cs="Times New Roman Udm"/>
          <w:sz w:val="26"/>
          <w:szCs w:val="26"/>
        </w:rPr>
        <w:t xml:space="preserve"> (Инмар и кошка)</w:t>
      </w:r>
      <w:r w:rsidRPr="00B87DCD">
        <w:rPr>
          <w:rFonts w:ascii="Times New Roman Udm" w:hAnsi="Times New Roman Udm" w:cs="Times New Roman Udm"/>
          <w:sz w:val="26"/>
          <w:szCs w:val="26"/>
        </w:rPr>
        <w:t>, «Пересь но гондыр»</w:t>
      </w:r>
      <w:r w:rsidR="00DF3B4D" w:rsidRPr="00B87DCD">
        <w:rPr>
          <w:rFonts w:ascii="Times New Roman Udm" w:hAnsi="Times New Roman Udm" w:cs="Times New Roman Udm"/>
          <w:sz w:val="26"/>
          <w:szCs w:val="26"/>
        </w:rPr>
        <w:t xml:space="preserve"> (Старый медведь)</w:t>
      </w:r>
      <w:r w:rsidRPr="00B87DCD">
        <w:rPr>
          <w:rFonts w:ascii="Times New Roman Udm" w:hAnsi="Times New Roman Udm" w:cs="Times New Roman Udm"/>
          <w:sz w:val="26"/>
          <w:szCs w:val="26"/>
        </w:rPr>
        <w:t>, Юлия Байсарова: «Уж»</w:t>
      </w:r>
      <w:r w:rsidR="00DF3B4D" w:rsidRPr="00B87DCD">
        <w:rPr>
          <w:rFonts w:ascii="Times New Roman Udm" w:hAnsi="Times New Roman Udm" w:cs="Times New Roman Udm"/>
          <w:sz w:val="26"/>
          <w:szCs w:val="26"/>
        </w:rPr>
        <w:t xml:space="preserve"> (Работа)</w:t>
      </w:r>
      <w:r w:rsidRPr="00B87DCD">
        <w:rPr>
          <w:rFonts w:ascii="Times New Roman Udm" w:hAnsi="Times New Roman Udm" w:cs="Times New Roman Udm"/>
          <w:sz w:val="26"/>
          <w:szCs w:val="26"/>
        </w:rPr>
        <w:t>, «Кызьпу šук»</w:t>
      </w:r>
      <w:r w:rsidR="00DF3B4D" w:rsidRPr="00B87DCD">
        <w:rPr>
          <w:rFonts w:ascii="Times New Roman Udm" w:hAnsi="Times New Roman Udm" w:cs="Times New Roman Udm"/>
          <w:sz w:val="26"/>
          <w:szCs w:val="26"/>
        </w:rPr>
        <w:t xml:space="preserve"> (Березовый сук)</w:t>
      </w:r>
      <w:r w:rsidRPr="00B87DCD">
        <w:rPr>
          <w:rFonts w:ascii="Times New Roman Udm" w:hAnsi="Times New Roman Udm" w:cs="Times New Roman Udm"/>
          <w:sz w:val="26"/>
          <w:szCs w:val="26"/>
        </w:rPr>
        <w:t>, «Пилем»</w:t>
      </w:r>
      <w:r w:rsidR="00DF3B4D" w:rsidRPr="00B87DCD">
        <w:rPr>
          <w:rFonts w:ascii="Times New Roman Udm" w:hAnsi="Times New Roman Udm" w:cs="Times New Roman Udm"/>
          <w:sz w:val="26"/>
          <w:szCs w:val="26"/>
        </w:rPr>
        <w:t xml:space="preserve"> (Туча)</w:t>
      </w:r>
      <w:r w:rsidRPr="00B87DCD">
        <w:rPr>
          <w:rFonts w:ascii="Times New Roman Udm" w:hAnsi="Times New Roman Udm" w:cs="Times New Roman Udm"/>
          <w:sz w:val="26"/>
          <w:szCs w:val="26"/>
        </w:rPr>
        <w:t>.«Вуюись»</w:t>
      </w:r>
      <w:r w:rsidR="00DF3B4D" w:rsidRPr="00B87DCD">
        <w:rPr>
          <w:rFonts w:ascii="Times New Roman Udm" w:hAnsi="Times New Roman Udm" w:cs="Times New Roman Udm"/>
          <w:sz w:val="26"/>
          <w:szCs w:val="26"/>
        </w:rPr>
        <w:t xml:space="preserve"> (Радуга)</w:t>
      </w:r>
      <w:r w:rsidR="004155E2" w:rsidRPr="00B87DCD">
        <w:rPr>
          <w:rFonts w:ascii="Times New Roman Udm" w:hAnsi="Times New Roman Udm" w:cs="Times New Roman Udm"/>
          <w:sz w:val="26"/>
          <w:szCs w:val="26"/>
        </w:rPr>
        <w:t xml:space="preserve"> и "Зарни бугор" (Золотой клубок) - хрестоматии</w:t>
      </w:r>
      <w:r w:rsidR="00943161" w:rsidRPr="00B87DCD">
        <w:rPr>
          <w:rFonts w:ascii="Times New Roman Udm" w:hAnsi="Times New Roman Udm" w:cs="Times New Roman Udm"/>
          <w:sz w:val="26"/>
          <w:szCs w:val="26"/>
        </w:rPr>
        <w:t>, раздел для детей 5-6</w:t>
      </w:r>
      <w:r w:rsidR="004155E2" w:rsidRPr="00B87DCD">
        <w:rPr>
          <w:rFonts w:ascii="Times New Roman Udm" w:hAnsi="Times New Roman Udm" w:cs="Times New Roman Udm"/>
          <w:sz w:val="26"/>
          <w:szCs w:val="26"/>
        </w:rPr>
        <w:t xml:space="preserve"> лет</w:t>
      </w:r>
    </w:p>
    <w:p w:rsidR="00316EFC" w:rsidRPr="00B87DCD" w:rsidRDefault="00316EFC" w:rsidP="00906D42">
      <w:pPr>
        <w:keepNext/>
        <w:suppressAutoHyphens/>
        <w:spacing w:after="0" w:line="240" w:lineRule="auto"/>
        <w:contextualSpacing/>
        <w:jc w:val="both"/>
        <w:rPr>
          <w:rFonts w:ascii="Times New Roman Udm" w:hAnsi="Times New Roman Udm" w:cs="Times New Roman Udm"/>
          <w:b/>
          <w:i/>
          <w:sz w:val="26"/>
          <w:szCs w:val="26"/>
        </w:rPr>
      </w:pPr>
      <w:r w:rsidRPr="00B87DCD">
        <w:rPr>
          <w:rFonts w:ascii="Times New Roman Udm" w:hAnsi="Times New Roman Udm" w:cs="Times New Roman Udm"/>
          <w:b/>
          <w:i/>
          <w:sz w:val="26"/>
          <w:szCs w:val="26"/>
        </w:rPr>
        <w:t xml:space="preserve">Рекомендуемая литература для чтения, рассказывания и разучивания </w:t>
      </w:r>
      <w:r w:rsidR="00545CEA" w:rsidRPr="00B87DCD">
        <w:rPr>
          <w:rFonts w:ascii="Times New Roman Udm" w:hAnsi="Times New Roman Udm" w:cs="Times New Roman Udm"/>
          <w:b/>
          <w:i/>
          <w:sz w:val="26"/>
          <w:szCs w:val="26"/>
        </w:rPr>
        <w:t>по программе «Мы в Удмуртии живем»</w:t>
      </w:r>
      <w:r w:rsidR="00943161" w:rsidRPr="00B87DCD">
        <w:rPr>
          <w:rFonts w:ascii="Times New Roman Udm" w:hAnsi="Times New Roman Udm" w:cs="Times New Roman Udm"/>
          <w:b/>
          <w:i/>
          <w:sz w:val="26"/>
          <w:szCs w:val="26"/>
        </w:rPr>
        <w:t xml:space="preserve"> 5-6 лет</w:t>
      </w:r>
    </w:p>
    <w:p w:rsidR="00316EFC" w:rsidRPr="00B87DCD" w:rsidRDefault="00316EFC" w:rsidP="00906D42">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Произ</w:t>
      </w:r>
      <w:r w:rsidR="00545CEA" w:rsidRPr="00B87DCD">
        <w:rPr>
          <w:rFonts w:ascii="Times New Roman Udm" w:hAnsi="Times New Roman Udm" w:cs="Times New Roman Udm"/>
          <w:sz w:val="26"/>
          <w:szCs w:val="26"/>
        </w:rPr>
        <w:t xml:space="preserve">ведения удмуртского фольклора. </w:t>
      </w:r>
      <w:r w:rsidRPr="00B87DCD">
        <w:rPr>
          <w:rFonts w:ascii="Times New Roman Udm" w:hAnsi="Times New Roman Udm" w:cs="Times New Roman Udm"/>
          <w:sz w:val="26"/>
          <w:szCs w:val="26"/>
        </w:rPr>
        <w:t>Ашальчи Оки «Тодӥськоды-а?</w:t>
      </w:r>
      <w:r w:rsidR="00943161" w:rsidRPr="00B87DCD">
        <w:rPr>
          <w:rFonts w:ascii="Times New Roman Udm" w:hAnsi="Times New Roman Udm" w:cs="Times New Roman Udm"/>
          <w:sz w:val="26"/>
          <w:szCs w:val="26"/>
        </w:rPr>
        <w:t xml:space="preserve"> (А знаешь?)</w:t>
      </w:r>
      <w:r w:rsidRPr="00B87DCD">
        <w:rPr>
          <w:rFonts w:ascii="Times New Roman Udm" w:hAnsi="Times New Roman Udm" w:cs="Times New Roman Udm"/>
          <w:sz w:val="26"/>
          <w:szCs w:val="26"/>
        </w:rPr>
        <w:t>» ра</w:t>
      </w:r>
      <w:r w:rsidR="00545CEA" w:rsidRPr="00B87DCD">
        <w:rPr>
          <w:rFonts w:ascii="Times New Roman Udm" w:hAnsi="Times New Roman Udm" w:cs="Times New Roman Udm"/>
          <w:sz w:val="26"/>
          <w:szCs w:val="26"/>
        </w:rPr>
        <w:t xml:space="preserve">ссказ; А. Леонтьев «Лукошко»;  </w:t>
      </w:r>
      <w:r w:rsidRPr="00B87DCD">
        <w:rPr>
          <w:rFonts w:ascii="Times New Roman Udm" w:hAnsi="Times New Roman Udm" w:cs="Times New Roman Udm"/>
          <w:sz w:val="26"/>
          <w:szCs w:val="26"/>
        </w:rPr>
        <w:t>А. Демьянов «Самый добрый» рассказ; А. Де</w:t>
      </w:r>
      <w:r w:rsidR="00545CEA" w:rsidRPr="00B87DCD">
        <w:rPr>
          <w:rFonts w:ascii="Times New Roman Udm" w:hAnsi="Times New Roman Udm" w:cs="Times New Roman Udm"/>
          <w:sz w:val="26"/>
          <w:szCs w:val="26"/>
        </w:rPr>
        <w:t xml:space="preserve">мьянов «Все наоборот» рассказ; </w:t>
      </w:r>
      <w:r w:rsidRPr="00B87DCD">
        <w:rPr>
          <w:rFonts w:ascii="Times New Roman Udm" w:hAnsi="Times New Roman Udm" w:cs="Times New Roman Udm"/>
          <w:sz w:val="26"/>
          <w:szCs w:val="26"/>
        </w:rPr>
        <w:t xml:space="preserve">В. Широбоков «Италмас но пичи ошмес» </w:t>
      </w:r>
      <w:r w:rsidR="00545CEA" w:rsidRPr="00B87DCD">
        <w:rPr>
          <w:rFonts w:ascii="Times New Roman Udm" w:hAnsi="Times New Roman Udm" w:cs="Times New Roman Udm"/>
          <w:sz w:val="26"/>
          <w:szCs w:val="26"/>
        </w:rPr>
        <w:t xml:space="preserve">(«Италмас и маленький родник») </w:t>
      </w:r>
      <w:r w:rsidRPr="00B87DCD">
        <w:rPr>
          <w:rFonts w:ascii="Times New Roman Udm" w:hAnsi="Times New Roman Udm" w:cs="Times New Roman Udm"/>
          <w:sz w:val="26"/>
          <w:szCs w:val="26"/>
        </w:rPr>
        <w:t>рассказ; Э. Цегельник «Неуклюжий медвежонок»; Т. Б. Пе</w:t>
      </w:r>
      <w:r w:rsidR="00545CEA" w:rsidRPr="00B87DCD">
        <w:rPr>
          <w:rFonts w:ascii="Times New Roman Udm" w:hAnsi="Times New Roman Udm" w:cs="Times New Roman Udm"/>
          <w:sz w:val="26"/>
          <w:szCs w:val="26"/>
        </w:rPr>
        <w:t xml:space="preserve">ганова «Гусарская пуговица». </w:t>
      </w:r>
      <w:r w:rsidRPr="00B87DCD">
        <w:rPr>
          <w:rFonts w:ascii="Times New Roman Udm" w:hAnsi="Times New Roman Udm" w:cs="Times New Roman Udm"/>
          <w:sz w:val="26"/>
          <w:szCs w:val="26"/>
        </w:rPr>
        <w:t xml:space="preserve">А. Леонтьев «Дед Мороз поцеловал»; </w:t>
      </w:r>
      <w:r w:rsidR="00545CEA" w:rsidRPr="00B87DCD">
        <w:rPr>
          <w:rFonts w:ascii="Times New Roman Udm" w:hAnsi="Times New Roman Udm" w:cs="Times New Roman Udm"/>
          <w:sz w:val="26"/>
          <w:szCs w:val="26"/>
        </w:rPr>
        <w:t xml:space="preserve">Г. Ходырев «Зима»; А. Леонтьев </w:t>
      </w:r>
      <w:r w:rsidRPr="00B87DCD">
        <w:rPr>
          <w:rFonts w:ascii="Times New Roman Udm" w:hAnsi="Times New Roman Udm" w:cs="Times New Roman Udm"/>
          <w:sz w:val="26"/>
          <w:szCs w:val="26"/>
        </w:rPr>
        <w:t>«Не боюсь»; К. Герд «Тулыс»</w:t>
      </w:r>
      <w:r w:rsidR="00943161" w:rsidRPr="00B87DCD">
        <w:rPr>
          <w:rFonts w:ascii="Times New Roman Udm" w:hAnsi="Times New Roman Udm" w:cs="Times New Roman Udm"/>
          <w:sz w:val="26"/>
          <w:szCs w:val="26"/>
        </w:rPr>
        <w:t xml:space="preserve"> (весна)</w:t>
      </w:r>
      <w:r w:rsidRPr="00B87DCD">
        <w:rPr>
          <w:rFonts w:ascii="Times New Roman Udm" w:hAnsi="Times New Roman Udm" w:cs="Times New Roman Udm"/>
          <w:sz w:val="26"/>
          <w:szCs w:val="26"/>
        </w:rPr>
        <w:t>; В. Ван</w:t>
      </w:r>
      <w:r w:rsidR="00545CEA" w:rsidRPr="00B87DCD">
        <w:rPr>
          <w:rFonts w:ascii="Times New Roman Udm" w:hAnsi="Times New Roman Udm" w:cs="Times New Roman Udm"/>
          <w:sz w:val="26"/>
          <w:szCs w:val="26"/>
        </w:rPr>
        <w:t xml:space="preserve">юшев «Италмас»; В.Ванюшев «Я – </w:t>
      </w:r>
      <w:r w:rsidRPr="00B87DCD">
        <w:rPr>
          <w:rFonts w:ascii="Times New Roman Udm" w:hAnsi="Times New Roman Udm" w:cs="Times New Roman Udm"/>
          <w:sz w:val="26"/>
          <w:szCs w:val="26"/>
        </w:rPr>
        <w:t>удмурт», пер. А. Кондратьева;  К</w:t>
      </w:r>
      <w:r w:rsidR="00545CEA" w:rsidRPr="00B87DCD">
        <w:rPr>
          <w:rFonts w:ascii="Times New Roman Udm" w:hAnsi="Times New Roman Udm" w:cs="Times New Roman Udm"/>
          <w:sz w:val="26"/>
          <w:szCs w:val="26"/>
        </w:rPr>
        <w:t xml:space="preserve">. Герд «Выше», пер. В. Данько; </w:t>
      </w:r>
      <w:r w:rsidRPr="00B87DCD">
        <w:rPr>
          <w:rFonts w:ascii="Times New Roman Udm" w:hAnsi="Times New Roman Udm" w:cs="Times New Roman Udm"/>
          <w:sz w:val="26"/>
          <w:szCs w:val="26"/>
        </w:rPr>
        <w:t>С. Широбоков «Воткинскии мальчик», пер. В. Данько; Н. Васи</w:t>
      </w:r>
      <w:r w:rsidR="00545CEA" w:rsidRPr="00B87DCD">
        <w:rPr>
          <w:rFonts w:ascii="Times New Roman Udm" w:hAnsi="Times New Roman Udm" w:cs="Times New Roman Udm"/>
          <w:sz w:val="26"/>
          <w:szCs w:val="26"/>
        </w:rPr>
        <w:t xml:space="preserve">льев «Нет </w:t>
      </w:r>
      <w:r w:rsidRPr="00B87DCD">
        <w:rPr>
          <w:rFonts w:ascii="Times New Roman Udm" w:hAnsi="Times New Roman Udm" w:cs="Times New Roman Udm"/>
          <w:sz w:val="26"/>
          <w:szCs w:val="26"/>
        </w:rPr>
        <w:t>ничего дороже», пер. В. Данько; В. Ром</w:t>
      </w:r>
      <w:r w:rsidR="00545CEA" w:rsidRPr="00B87DCD">
        <w:rPr>
          <w:rFonts w:ascii="Times New Roman Udm" w:hAnsi="Times New Roman Udm" w:cs="Times New Roman Udm"/>
          <w:sz w:val="26"/>
          <w:szCs w:val="26"/>
        </w:rPr>
        <w:t>анов «Драчун», пер. В. Данько;</w:t>
      </w:r>
      <w:r w:rsidRPr="00B87DCD">
        <w:rPr>
          <w:rFonts w:ascii="Times New Roman Udm" w:hAnsi="Times New Roman Udm" w:cs="Times New Roman Udm"/>
          <w:sz w:val="26"/>
          <w:szCs w:val="26"/>
        </w:rPr>
        <w:t>Ф. Пукроков «Дыдык»; Ф. Васильев «Пе</w:t>
      </w:r>
      <w:r w:rsidR="00545CEA" w:rsidRPr="00B87DCD">
        <w:rPr>
          <w:rFonts w:ascii="Times New Roman Udm" w:hAnsi="Times New Roman Udm" w:cs="Times New Roman Udm"/>
          <w:sz w:val="26"/>
          <w:szCs w:val="26"/>
        </w:rPr>
        <w:t>чали забываешь понемногу», пер.</w:t>
      </w:r>
      <w:r w:rsidRPr="00B87DCD">
        <w:rPr>
          <w:rFonts w:ascii="Times New Roman Udm" w:hAnsi="Times New Roman Udm" w:cs="Times New Roman Udm"/>
          <w:sz w:val="26"/>
          <w:szCs w:val="26"/>
        </w:rPr>
        <w:t>Я. Серпина; А. Оки «Край родимый», пе</w:t>
      </w:r>
      <w:r w:rsidR="00545CEA" w:rsidRPr="00B87DCD">
        <w:rPr>
          <w:rFonts w:ascii="Times New Roman Udm" w:hAnsi="Times New Roman Udm" w:cs="Times New Roman Udm"/>
          <w:sz w:val="26"/>
          <w:szCs w:val="26"/>
        </w:rPr>
        <w:t xml:space="preserve">р. Г. Пагирева; Ф. Васильев «В </w:t>
      </w:r>
      <w:r w:rsidRPr="00B87DCD">
        <w:rPr>
          <w:rFonts w:ascii="Times New Roman Udm" w:hAnsi="Times New Roman Udm" w:cs="Times New Roman Udm"/>
          <w:sz w:val="26"/>
          <w:szCs w:val="26"/>
        </w:rPr>
        <w:t xml:space="preserve">любой чащобе лишних нет деревьев», пер. </w:t>
      </w:r>
      <w:r w:rsidR="00545CEA" w:rsidRPr="00B87DCD">
        <w:rPr>
          <w:rFonts w:ascii="Times New Roman Udm" w:hAnsi="Times New Roman Udm" w:cs="Times New Roman Udm"/>
          <w:sz w:val="26"/>
          <w:szCs w:val="26"/>
        </w:rPr>
        <w:t xml:space="preserve">В. Савельева; В. Семакин «Край </w:t>
      </w:r>
      <w:r w:rsidRPr="00B87DCD">
        <w:rPr>
          <w:rFonts w:ascii="Times New Roman Udm" w:hAnsi="Times New Roman Udm" w:cs="Times New Roman Udm"/>
          <w:sz w:val="26"/>
          <w:szCs w:val="26"/>
        </w:rPr>
        <w:t xml:space="preserve">родниковый»; Э. Цегельник «Щенок и </w:t>
      </w:r>
      <w:r w:rsidR="00545CEA" w:rsidRPr="00B87DCD">
        <w:rPr>
          <w:rFonts w:ascii="Times New Roman Udm" w:hAnsi="Times New Roman Udm" w:cs="Times New Roman Udm"/>
          <w:sz w:val="26"/>
          <w:szCs w:val="26"/>
        </w:rPr>
        <w:t>лето»; Т. Б. Пеганова «Негожий прохожий».</w:t>
      </w:r>
      <w:r w:rsidRPr="00B87DCD">
        <w:rPr>
          <w:rFonts w:ascii="Times New Roman Udm" w:hAnsi="Times New Roman Udm" w:cs="Times New Roman Udm"/>
          <w:sz w:val="26"/>
          <w:szCs w:val="26"/>
        </w:rPr>
        <w:t xml:space="preserve">Пчела и шмель. Удмуртская </w:t>
      </w:r>
      <w:r w:rsidR="00545CEA" w:rsidRPr="00B87DCD">
        <w:rPr>
          <w:rFonts w:ascii="Times New Roman Udm" w:hAnsi="Times New Roman Udm" w:cs="Times New Roman Udm"/>
          <w:sz w:val="26"/>
          <w:szCs w:val="26"/>
        </w:rPr>
        <w:t xml:space="preserve">народная побасёнка. (Перевод с </w:t>
      </w:r>
      <w:r w:rsidRPr="00B87DCD">
        <w:rPr>
          <w:rFonts w:ascii="Times New Roman Udm" w:hAnsi="Times New Roman Udm" w:cs="Times New Roman Udm"/>
          <w:sz w:val="26"/>
          <w:szCs w:val="26"/>
        </w:rPr>
        <w:t>удмуртского В. Е. Емельянова) Муш но май</w:t>
      </w:r>
      <w:r w:rsidR="00545CEA" w:rsidRPr="00B87DCD">
        <w:rPr>
          <w:rFonts w:ascii="Times New Roman Udm" w:hAnsi="Times New Roman Udm" w:cs="Times New Roman Udm"/>
          <w:sz w:val="26"/>
          <w:szCs w:val="26"/>
        </w:rPr>
        <w:t xml:space="preserve">сы. </w:t>
      </w:r>
      <w:r w:rsidRPr="00B87DCD">
        <w:rPr>
          <w:rFonts w:ascii="Times New Roman Udm" w:hAnsi="Times New Roman Udm" w:cs="Times New Roman Udm"/>
          <w:sz w:val="26"/>
          <w:szCs w:val="26"/>
        </w:rPr>
        <w:t>«Мышь и воробей», удмуртская нар</w:t>
      </w:r>
      <w:r w:rsidR="00545CEA" w:rsidRPr="00B87DCD">
        <w:rPr>
          <w:rFonts w:ascii="Times New Roman Udm" w:hAnsi="Times New Roman Udm" w:cs="Times New Roman Udm"/>
          <w:sz w:val="26"/>
          <w:szCs w:val="26"/>
        </w:rPr>
        <w:t xml:space="preserve">одная сказка; «Топор-саморуб», </w:t>
      </w:r>
      <w:r w:rsidRPr="00B87DCD">
        <w:rPr>
          <w:rFonts w:ascii="Times New Roman Udm" w:hAnsi="Times New Roman Udm" w:cs="Times New Roman Udm"/>
          <w:sz w:val="26"/>
          <w:szCs w:val="26"/>
        </w:rPr>
        <w:t>удмуртская народная сказка; «Лентяйка</w:t>
      </w:r>
      <w:r w:rsidR="00545CEA" w:rsidRPr="00B87DCD">
        <w:rPr>
          <w:rFonts w:ascii="Times New Roman Udm" w:hAnsi="Times New Roman Udm" w:cs="Times New Roman Udm"/>
          <w:sz w:val="26"/>
          <w:szCs w:val="26"/>
        </w:rPr>
        <w:t xml:space="preserve">», удмуртская народная сказка; </w:t>
      </w:r>
      <w:r w:rsidRPr="00B87DCD">
        <w:rPr>
          <w:rFonts w:ascii="Times New Roman Udm" w:hAnsi="Times New Roman Udm" w:cs="Times New Roman Udm"/>
          <w:sz w:val="26"/>
          <w:szCs w:val="26"/>
        </w:rPr>
        <w:t>удмуртс</w:t>
      </w:r>
      <w:r w:rsidR="00545CEA" w:rsidRPr="00B87DCD">
        <w:rPr>
          <w:rFonts w:ascii="Times New Roman Udm" w:hAnsi="Times New Roman Udm" w:cs="Times New Roman Udm"/>
          <w:sz w:val="26"/>
          <w:szCs w:val="26"/>
        </w:rPr>
        <w:t xml:space="preserve">кая сказка «Красавица береза». </w:t>
      </w:r>
      <w:r w:rsidRPr="00B87DCD">
        <w:rPr>
          <w:rFonts w:ascii="Times New Roman Udm" w:hAnsi="Times New Roman Udm" w:cs="Times New Roman Udm"/>
          <w:sz w:val="26"/>
          <w:szCs w:val="26"/>
        </w:rPr>
        <w:t>«Сын рыбака и вумурт», удмуртская народная сказка; «Ла</w:t>
      </w:r>
      <w:r w:rsidR="00545CEA" w:rsidRPr="00B87DCD">
        <w:rPr>
          <w:rFonts w:ascii="Times New Roman Udm" w:hAnsi="Times New Roman Udm" w:cs="Times New Roman Udm"/>
          <w:sz w:val="26"/>
          <w:szCs w:val="26"/>
        </w:rPr>
        <w:t xml:space="preserve">сточка и </w:t>
      </w:r>
      <w:r w:rsidRPr="00B87DCD">
        <w:rPr>
          <w:rFonts w:ascii="Times New Roman Udm" w:hAnsi="Times New Roman Udm" w:cs="Times New Roman Udm"/>
          <w:sz w:val="26"/>
          <w:szCs w:val="26"/>
        </w:rPr>
        <w:t xml:space="preserve">комар», удмуртская народная сказка; «Кокорикок», удмуртская народная </w:t>
      </w:r>
    </w:p>
    <w:p w:rsidR="00DD5123" w:rsidRPr="00B87DCD" w:rsidRDefault="00316EFC" w:rsidP="00906D42">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sz w:val="26"/>
          <w:szCs w:val="26"/>
        </w:rPr>
        <w:t>сказка; «О хлебных колосьях</w:t>
      </w:r>
      <w:r w:rsidR="00545CEA" w:rsidRPr="00B87DCD">
        <w:rPr>
          <w:rFonts w:ascii="Times New Roman Udm" w:hAnsi="Times New Roman Udm" w:cs="Times New Roman Udm"/>
          <w:sz w:val="26"/>
          <w:szCs w:val="26"/>
        </w:rPr>
        <w:t xml:space="preserve">», удмуртская народная сказка. </w:t>
      </w:r>
      <w:r w:rsidRPr="00B87DCD">
        <w:rPr>
          <w:rFonts w:ascii="Times New Roman Udm" w:hAnsi="Times New Roman Udm" w:cs="Times New Roman Udm"/>
          <w:sz w:val="26"/>
          <w:szCs w:val="26"/>
        </w:rPr>
        <w:t>«Горы и долы» удмуртская легенда; «З</w:t>
      </w:r>
      <w:r w:rsidR="001309B8" w:rsidRPr="00B87DCD">
        <w:rPr>
          <w:rFonts w:ascii="Times New Roman Udm" w:hAnsi="Times New Roman Udm" w:cs="Times New Roman Udm"/>
          <w:sz w:val="26"/>
          <w:szCs w:val="26"/>
        </w:rPr>
        <w:t xml:space="preserve">вёзды», удмуртская легенда; «О </w:t>
      </w:r>
      <w:r w:rsidRPr="00B87DCD">
        <w:rPr>
          <w:rFonts w:ascii="Times New Roman Udm" w:hAnsi="Times New Roman Udm" w:cs="Times New Roman Udm"/>
          <w:sz w:val="26"/>
          <w:szCs w:val="26"/>
        </w:rPr>
        <w:t>хлебных колосьях», удмурт</w:t>
      </w:r>
      <w:r w:rsidR="001309B8" w:rsidRPr="00B87DCD">
        <w:rPr>
          <w:rFonts w:ascii="Times New Roman Udm" w:hAnsi="Times New Roman Udm" w:cs="Times New Roman Udm"/>
          <w:sz w:val="26"/>
          <w:szCs w:val="26"/>
        </w:rPr>
        <w:t xml:space="preserve">ская легенда. </w:t>
      </w:r>
      <w:r w:rsidRPr="00B87DCD">
        <w:rPr>
          <w:rFonts w:ascii="Times New Roman Udm" w:hAnsi="Times New Roman Udm" w:cs="Times New Roman Udm"/>
          <w:sz w:val="26"/>
          <w:szCs w:val="26"/>
        </w:rPr>
        <w:t>Для заучивания наизусть: И. Иванов «Я построю дома», пер. И. Мазнин В. Данько; Н. Васильев «Мой огоро</w:t>
      </w:r>
      <w:r w:rsidR="001309B8" w:rsidRPr="00B87DCD">
        <w:rPr>
          <w:rFonts w:ascii="Times New Roman Udm" w:hAnsi="Times New Roman Udm" w:cs="Times New Roman Udm"/>
          <w:sz w:val="26"/>
          <w:szCs w:val="26"/>
        </w:rPr>
        <w:t xml:space="preserve">д», пер. В. Данько; Г. Ходырев </w:t>
      </w:r>
      <w:r w:rsidRPr="00B87DCD">
        <w:rPr>
          <w:rFonts w:ascii="Times New Roman Udm" w:hAnsi="Times New Roman Udm" w:cs="Times New Roman Udm"/>
          <w:sz w:val="26"/>
          <w:szCs w:val="26"/>
        </w:rPr>
        <w:t>«Пельмени», пер. Г. Ладонщикова; Лоп</w:t>
      </w:r>
      <w:r w:rsidR="001309B8" w:rsidRPr="00B87DCD">
        <w:rPr>
          <w:rFonts w:ascii="Times New Roman Udm" w:hAnsi="Times New Roman Udm" w:cs="Times New Roman Udm"/>
          <w:sz w:val="26"/>
          <w:szCs w:val="26"/>
        </w:rPr>
        <w:t xml:space="preserve">атина Н. «Тык-така!»; И. Зорин </w:t>
      </w:r>
      <w:r w:rsidRPr="00B87DCD">
        <w:rPr>
          <w:rFonts w:ascii="Times New Roman Udm" w:hAnsi="Times New Roman Udm" w:cs="Times New Roman Udm"/>
          <w:sz w:val="26"/>
          <w:szCs w:val="26"/>
        </w:rPr>
        <w:t>«Любовь», пер. В. Семакина.</w:t>
      </w:r>
    </w:p>
    <w:p w:rsidR="00845A9C" w:rsidRPr="00B87DCD" w:rsidRDefault="00845A9C" w:rsidP="00906D42">
      <w:pPr>
        <w:suppressAutoHyphens/>
        <w:spacing w:after="0" w:line="240" w:lineRule="auto"/>
        <w:contextualSpacing/>
        <w:jc w:val="both"/>
        <w:rPr>
          <w:rFonts w:ascii="Times New Roman" w:hAnsi="Times New Roman" w:cs="Times New Roman"/>
          <w:b/>
          <w:i/>
          <w:sz w:val="26"/>
          <w:szCs w:val="26"/>
        </w:rPr>
      </w:pPr>
      <w:bookmarkStart w:id="3201" w:name="bssPhr3617"/>
      <w:bookmarkStart w:id="3202" w:name="dfas33h9xp"/>
      <w:bookmarkEnd w:id="3201"/>
      <w:bookmarkEnd w:id="3202"/>
      <w:r w:rsidRPr="00B87DCD">
        <w:rPr>
          <w:rFonts w:ascii="Times New Roman" w:hAnsi="Times New Roman" w:cs="Times New Roman"/>
          <w:b/>
          <w:i/>
          <w:sz w:val="26"/>
          <w:szCs w:val="26"/>
        </w:rPr>
        <w:t>От 6 до 7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03" w:name="bssPhr3618"/>
      <w:bookmarkStart w:id="3204" w:name="dfase4iavb"/>
      <w:bookmarkEnd w:id="3203"/>
      <w:bookmarkEnd w:id="3204"/>
      <w:r w:rsidRPr="00B87DCD">
        <w:rPr>
          <w:rFonts w:ascii="Times New Roman" w:hAnsi="Times New Roman" w:cs="Times New Roman"/>
          <w:sz w:val="26"/>
          <w:szCs w:val="26"/>
        </w:rPr>
        <w:t>Малые формы фольклора. Загадки, небылицы, дразнилки, считалки, пословицы, поговорки, заклинки, народные песенки, прибаутки, скороговорки.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05" w:name="bssPhr3619"/>
      <w:bookmarkStart w:id="3206" w:name="dfas91tzed"/>
      <w:bookmarkEnd w:id="3205"/>
      <w:bookmarkEnd w:id="3206"/>
      <w:r w:rsidRPr="00B87DCD">
        <w:rPr>
          <w:rFonts w:ascii="Times New Roman" w:hAnsi="Times New Roman" w:cs="Times New Roman"/>
          <w:sz w:val="26"/>
          <w:szCs w:val="26"/>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07" w:name="bssPhr3620"/>
      <w:bookmarkStart w:id="3208" w:name="dfasr3ss7e"/>
      <w:bookmarkEnd w:id="3207"/>
      <w:bookmarkEnd w:id="3208"/>
      <w:r w:rsidRPr="00B87DCD">
        <w:rPr>
          <w:rFonts w:ascii="Times New Roman" w:hAnsi="Times New Roman" w:cs="Times New Roman"/>
          <w:sz w:val="26"/>
          <w:szCs w:val="26"/>
        </w:rPr>
        <w:lastRenderedPageBreak/>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09" w:name="bssPhr3621"/>
      <w:bookmarkStart w:id="3210" w:name="dfasgzm6qf"/>
      <w:bookmarkEnd w:id="3209"/>
      <w:bookmarkEnd w:id="3210"/>
      <w:r w:rsidRPr="00B87DCD">
        <w:rPr>
          <w:rFonts w:ascii="Times New Roman" w:hAnsi="Times New Roman" w:cs="Times New Roman"/>
          <w:sz w:val="26"/>
          <w:szCs w:val="26"/>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11" w:name="bssPhr3622"/>
      <w:bookmarkStart w:id="3212" w:name="dfaswksrrg"/>
      <w:bookmarkEnd w:id="3211"/>
      <w:bookmarkEnd w:id="3212"/>
      <w:r w:rsidRPr="00B87DCD">
        <w:rPr>
          <w:rFonts w:ascii="Times New Roman" w:hAnsi="Times New Roman" w:cs="Times New Roman"/>
          <w:sz w:val="26"/>
          <w:szCs w:val="26"/>
        </w:rPr>
        <w:t>Произведения поэтов и писателей России.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13" w:name="bssPhr3623"/>
      <w:bookmarkStart w:id="3214" w:name="dfasl678m7"/>
      <w:bookmarkEnd w:id="3213"/>
      <w:bookmarkEnd w:id="3214"/>
      <w:r w:rsidRPr="00B87DCD">
        <w:rPr>
          <w:rFonts w:ascii="Times New Roman" w:hAnsi="Times New Roman" w:cs="Times New Roman"/>
          <w:sz w:val="26"/>
          <w:szCs w:val="26"/>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 "Пороша"; 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 выбору).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15" w:name="bssPhr3624"/>
      <w:bookmarkStart w:id="3216" w:name="dfas5e4q5y"/>
      <w:bookmarkEnd w:id="3215"/>
      <w:bookmarkEnd w:id="3216"/>
      <w:r w:rsidRPr="00B87DCD">
        <w:rPr>
          <w:rFonts w:ascii="Times New Roman" w:hAnsi="Times New Roman" w:cs="Times New Roman"/>
          <w:sz w:val="26"/>
          <w:szCs w:val="26"/>
        </w:rP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17" w:name="bssPhr3625"/>
      <w:bookmarkStart w:id="3218" w:name="dfasr9ln6r"/>
      <w:bookmarkEnd w:id="3217"/>
      <w:bookmarkEnd w:id="3218"/>
      <w:r w:rsidRPr="00B87DCD">
        <w:rPr>
          <w:rFonts w:ascii="Times New Roman" w:hAnsi="Times New Roman" w:cs="Times New Roman"/>
          <w:sz w:val="26"/>
          <w:szCs w:val="26"/>
        </w:rP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19" w:name="bssPhr3626"/>
      <w:bookmarkStart w:id="3220" w:name="dfasgo7q90"/>
      <w:bookmarkEnd w:id="3219"/>
      <w:bookmarkEnd w:id="3220"/>
      <w:r w:rsidRPr="00B87DCD">
        <w:rPr>
          <w:rFonts w:ascii="Times New Roman" w:hAnsi="Times New Roman" w:cs="Times New Roman"/>
          <w:sz w:val="26"/>
          <w:szCs w:val="26"/>
        </w:rPr>
        <w:t>Произведения поэтов и писателей разных стран.</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21" w:name="bssPhr3627"/>
      <w:bookmarkStart w:id="3222" w:name="dfas9g3nve"/>
      <w:bookmarkEnd w:id="3221"/>
      <w:bookmarkEnd w:id="3222"/>
      <w:r w:rsidRPr="00B87DCD">
        <w:rPr>
          <w:rFonts w:ascii="Times New Roman" w:hAnsi="Times New Roman" w:cs="Times New Roman"/>
          <w:sz w:val="26"/>
          <w:szCs w:val="26"/>
        </w:rPr>
        <w:t xml:space="preserve">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w:t>
      </w:r>
      <w:r w:rsidRPr="00B87DCD">
        <w:rPr>
          <w:rFonts w:ascii="Times New Roman" w:hAnsi="Times New Roman" w:cs="Times New Roman"/>
          <w:sz w:val="26"/>
          <w:szCs w:val="26"/>
        </w:rPr>
        <w:lastRenderedPageBreak/>
        <w:t>болг.И.П. Токмаковой); Стивенсон Р.Л. "Вычитанные страны" (пер. с англ. Вл.Ф. Ходасевича).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23" w:name="bssPhr3628"/>
      <w:bookmarkStart w:id="3224" w:name="dfasg91san"/>
      <w:bookmarkEnd w:id="3223"/>
      <w:bookmarkEnd w:id="3224"/>
      <w:r w:rsidRPr="00B87DCD">
        <w:rPr>
          <w:rFonts w:ascii="Times New Roman" w:hAnsi="Times New Roman" w:cs="Times New Roman"/>
          <w:sz w:val="26"/>
          <w:szCs w:val="26"/>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3765B7" w:rsidRPr="00B87DCD" w:rsidRDefault="001309B8" w:rsidP="00906D4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sz w:val="26"/>
          <w:szCs w:val="26"/>
        </w:rPr>
        <w:t>Региональное содержание ООП ДО. Рекомендуемая литература по УМК «Зарни  бугор»</w:t>
      </w:r>
      <w:r w:rsidR="003765B7" w:rsidRPr="00B87DCD">
        <w:rPr>
          <w:rFonts w:ascii="Times New Roman Udm" w:hAnsi="Times New Roman Udm" w:cs="Times New Roman Udm"/>
          <w:b/>
          <w:sz w:val="26"/>
          <w:szCs w:val="26"/>
        </w:rPr>
        <w:t>6-7</w:t>
      </w:r>
      <w:r w:rsidR="00943161" w:rsidRPr="00B87DCD">
        <w:rPr>
          <w:rFonts w:ascii="Times New Roman Udm" w:hAnsi="Times New Roman Udm" w:cs="Times New Roman Udm"/>
          <w:b/>
          <w:sz w:val="26"/>
          <w:szCs w:val="26"/>
        </w:rPr>
        <w:t xml:space="preserve"> лет.</w:t>
      </w:r>
    </w:p>
    <w:p w:rsidR="003765B7" w:rsidRPr="00B87DCD" w:rsidRDefault="003765B7" w:rsidP="00906D42">
      <w:pPr>
        <w:keepNext/>
        <w:suppressAutoHyphens/>
        <w:spacing w:after="0" w:line="240" w:lineRule="auto"/>
        <w:contextualSpacing/>
        <w:jc w:val="both"/>
        <w:rPr>
          <w:rFonts w:ascii="Times New Roman Udm" w:hAnsi="Times New Roman Udm" w:cs="Times New Roman Udm"/>
          <w:bCs/>
          <w:sz w:val="26"/>
          <w:szCs w:val="26"/>
        </w:rPr>
      </w:pPr>
      <w:r w:rsidRPr="00B87DCD">
        <w:rPr>
          <w:rFonts w:ascii="Times New Roman Udm" w:hAnsi="Times New Roman Udm" w:cs="Times New Roman Udm"/>
          <w:sz w:val="26"/>
          <w:szCs w:val="26"/>
        </w:rPr>
        <w:t>Александр Вотяков: «Арнянуналэ»</w:t>
      </w:r>
      <w:r w:rsidR="00943161" w:rsidRPr="00B87DCD">
        <w:rPr>
          <w:rFonts w:ascii="Times New Roman Udm" w:hAnsi="Times New Roman Udm" w:cs="Times New Roman Udm"/>
          <w:sz w:val="26"/>
          <w:szCs w:val="26"/>
        </w:rPr>
        <w:t xml:space="preserve"> (В воскресенье)</w:t>
      </w:r>
      <w:r w:rsidRPr="00B87DCD">
        <w:rPr>
          <w:rFonts w:ascii="Times New Roman Udm" w:hAnsi="Times New Roman Udm" w:cs="Times New Roman Udm"/>
          <w:sz w:val="26"/>
          <w:szCs w:val="26"/>
        </w:rPr>
        <w:t>, «Вить кузя ми»</w:t>
      </w:r>
      <w:r w:rsidR="00943161" w:rsidRPr="00B87DCD">
        <w:rPr>
          <w:rFonts w:ascii="Times New Roman Udm" w:hAnsi="Times New Roman Udm" w:cs="Times New Roman Udm"/>
          <w:sz w:val="26"/>
          <w:szCs w:val="26"/>
        </w:rPr>
        <w:t xml:space="preserve"> (Нас пятеро), «Мак», «Помидор» стихи</w:t>
      </w:r>
      <w:r w:rsidRPr="00B87DCD">
        <w:rPr>
          <w:rFonts w:ascii="Times New Roman Udm" w:hAnsi="Times New Roman Udm" w:cs="Times New Roman Udm"/>
          <w:sz w:val="26"/>
          <w:szCs w:val="26"/>
        </w:rPr>
        <w:t xml:space="preserve">, Анатолий Леонтьев «Вазь </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укна»</w:t>
      </w:r>
      <w:r w:rsidR="00943161" w:rsidRPr="00B87DCD">
        <w:rPr>
          <w:rFonts w:ascii="Times New Roman Udm" w:hAnsi="Times New Roman Udm" w:cs="Times New Roman Udm"/>
          <w:sz w:val="26"/>
          <w:szCs w:val="26"/>
        </w:rPr>
        <w:t xml:space="preserve"> (Рано утром) сказка</w:t>
      </w:r>
      <w:r w:rsidRPr="00B87DCD">
        <w:rPr>
          <w:rFonts w:ascii="Times New Roman Udm" w:hAnsi="Times New Roman Udm" w:cs="Times New Roman Udm"/>
          <w:sz w:val="26"/>
          <w:szCs w:val="26"/>
        </w:rPr>
        <w:t xml:space="preserve">, </w:t>
      </w:r>
      <w:r w:rsidRPr="00B87DCD">
        <w:rPr>
          <w:rFonts w:ascii="Times New Roman Udm" w:hAnsi="Times New Roman Udm" w:cs="Times New Roman Udm"/>
          <w:bCs/>
          <w:sz w:val="26"/>
          <w:szCs w:val="26"/>
        </w:rPr>
        <w:t>Василий Широбоков «Шушыос»</w:t>
      </w:r>
      <w:r w:rsidR="00943161" w:rsidRPr="00B87DCD">
        <w:rPr>
          <w:rFonts w:ascii="Times New Roman Udm" w:hAnsi="Times New Roman Udm" w:cs="Times New Roman Udm"/>
          <w:bCs/>
          <w:sz w:val="26"/>
          <w:szCs w:val="26"/>
        </w:rPr>
        <w:t xml:space="preserve"> (Снегири)</w:t>
      </w:r>
      <w:r w:rsidRPr="00B87DCD">
        <w:rPr>
          <w:rFonts w:ascii="Times New Roman Udm" w:hAnsi="Times New Roman Udm" w:cs="Times New Roman Udm"/>
          <w:sz w:val="26"/>
          <w:szCs w:val="26"/>
        </w:rPr>
        <w:t>, Вениамин Ившин: «Йыромем букваос»</w:t>
      </w:r>
      <w:r w:rsidR="00943161" w:rsidRPr="00B87DCD">
        <w:rPr>
          <w:rFonts w:ascii="Times New Roman Udm" w:hAnsi="Times New Roman Udm" w:cs="Times New Roman Udm"/>
          <w:sz w:val="26"/>
          <w:szCs w:val="26"/>
        </w:rPr>
        <w:t xml:space="preserve"> (Буквы-потеряшки)</w:t>
      </w:r>
      <w:r w:rsidRPr="00B87DCD">
        <w:rPr>
          <w:rFonts w:ascii="Times New Roman Udm" w:hAnsi="Times New Roman Udm" w:cs="Times New Roman Udm"/>
          <w:sz w:val="26"/>
          <w:szCs w:val="26"/>
        </w:rPr>
        <w:t>, «Кыл мунё пушкын кыл мунё»</w:t>
      </w:r>
      <w:r w:rsidR="00943161" w:rsidRPr="00B87DCD">
        <w:rPr>
          <w:rFonts w:ascii="Times New Roman Udm" w:hAnsi="Times New Roman Udm" w:cs="Times New Roman Udm"/>
          <w:sz w:val="26"/>
          <w:szCs w:val="26"/>
        </w:rPr>
        <w:t xml:space="preserve"> (Внутри слова кукла - слово кукла) игры; считалки</w:t>
      </w:r>
      <w:r w:rsidRPr="00B87DCD">
        <w:rPr>
          <w:rFonts w:ascii="Times New Roman Udm" w:hAnsi="Times New Roman Udm" w:cs="Times New Roman Udm"/>
          <w:sz w:val="26"/>
          <w:szCs w:val="26"/>
        </w:rPr>
        <w:t>, Вениамин Ившин: «Нюлэс»</w:t>
      </w:r>
      <w:r w:rsidR="00943161" w:rsidRPr="00B87DCD">
        <w:rPr>
          <w:rFonts w:ascii="Times New Roman Udm" w:hAnsi="Times New Roman Udm" w:cs="Times New Roman Udm"/>
          <w:sz w:val="26"/>
          <w:szCs w:val="26"/>
        </w:rPr>
        <w:t xml:space="preserve"> (Лес) Стихотворение</w:t>
      </w:r>
      <w:r w:rsidRPr="00B87DCD">
        <w:rPr>
          <w:rFonts w:ascii="Times New Roman Udm" w:hAnsi="Times New Roman Udm" w:cs="Times New Roman Udm"/>
          <w:sz w:val="26"/>
          <w:szCs w:val="26"/>
        </w:rPr>
        <w:t>, Владимир Котков: «Марым-куарым выжыкыл»</w:t>
      </w:r>
      <w:r w:rsidR="00943161" w:rsidRPr="00B87DCD">
        <w:rPr>
          <w:rFonts w:ascii="Times New Roman Udm" w:hAnsi="Times New Roman Udm" w:cs="Times New Roman Udm"/>
          <w:sz w:val="26"/>
          <w:szCs w:val="26"/>
        </w:rPr>
        <w:t xml:space="preserve"> (Это сказка)</w:t>
      </w:r>
      <w:r w:rsidRPr="00B87DCD">
        <w:rPr>
          <w:rFonts w:ascii="Times New Roman Udm" w:hAnsi="Times New Roman Udm" w:cs="Times New Roman Udm"/>
          <w:sz w:val="26"/>
          <w:szCs w:val="26"/>
        </w:rPr>
        <w:t xml:space="preserve">, «Визьмо Чипей» </w:t>
      </w:r>
      <w:r w:rsidR="00943161" w:rsidRPr="00B87DCD">
        <w:rPr>
          <w:rFonts w:ascii="Times New Roman Udm" w:hAnsi="Times New Roman Udm" w:cs="Times New Roman Udm"/>
          <w:sz w:val="26"/>
          <w:szCs w:val="26"/>
        </w:rPr>
        <w:t>(Умная щука) сказка</w:t>
      </w:r>
      <w:r w:rsidRPr="00B87DCD">
        <w:rPr>
          <w:rFonts w:ascii="Times New Roman Udm" w:hAnsi="Times New Roman Udm" w:cs="Times New Roman Udm"/>
          <w:sz w:val="26"/>
          <w:szCs w:val="26"/>
        </w:rPr>
        <w:t xml:space="preserve">, </w:t>
      </w:r>
      <w:r w:rsidRPr="00B87DCD">
        <w:rPr>
          <w:rFonts w:ascii="Times New Roman Udm" w:hAnsi="Times New Roman Udm" w:cs="Times New Roman Udm"/>
          <w:bCs/>
          <w:sz w:val="26"/>
          <w:szCs w:val="26"/>
        </w:rPr>
        <w:t>Галина Романова «Сусыпу»</w:t>
      </w:r>
      <w:r w:rsidRPr="00B87DCD">
        <w:rPr>
          <w:rFonts w:ascii="Times New Roman Udm" w:hAnsi="Times New Roman Udm" w:cs="Times New Roman Udm"/>
          <w:sz w:val="26"/>
          <w:szCs w:val="26"/>
        </w:rPr>
        <w:t>, Герман Ходырев: «Кылзы, тулыс!»</w:t>
      </w:r>
      <w:r w:rsidR="00943161" w:rsidRPr="00B87DCD">
        <w:rPr>
          <w:rFonts w:ascii="Times New Roman Udm" w:hAnsi="Times New Roman Udm" w:cs="Times New Roman Udm"/>
          <w:sz w:val="26"/>
          <w:szCs w:val="26"/>
        </w:rPr>
        <w:t xml:space="preserve"> (слушай, Весна!)</w:t>
      </w:r>
      <w:r w:rsidRPr="00B87DCD">
        <w:rPr>
          <w:rFonts w:ascii="Times New Roman Udm" w:hAnsi="Times New Roman Udm" w:cs="Times New Roman Udm"/>
          <w:sz w:val="26"/>
          <w:szCs w:val="26"/>
        </w:rPr>
        <w:t>, «Вуюись»</w:t>
      </w:r>
      <w:r w:rsidR="00943161" w:rsidRPr="00B87DCD">
        <w:rPr>
          <w:rFonts w:ascii="Times New Roman Udm" w:hAnsi="Times New Roman Udm" w:cs="Times New Roman Udm"/>
          <w:sz w:val="26"/>
          <w:szCs w:val="26"/>
        </w:rPr>
        <w:t xml:space="preserve"> (Радуга)</w:t>
      </w:r>
      <w:r w:rsidRPr="00B87DCD">
        <w:rPr>
          <w:rFonts w:ascii="Times New Roman Udm" w:hAnsi="Times New Roman Udm" w:cs="Times New Roman Udm"/>
          <w:sz w:val="26"/>
          <w:szCs w:val="26"/>
        </w:rPr>
        <w:t>, «Кивошт</w:t>
      </w:r>
      <w:r w:rsidRPr="00B87DCD">
        <w:rPr>
          <w:rFonts w:ascii="Times New Roman" w:hAnsi="Times New Roman" w:cs="Times New Roman"/>
          <w:sz w:val="26"/>
          <w:szCs w:val="26"/>
        </w:rPr>
        <w:t>ӥ</w:t>
      </w:r>
      <w:r w:rsidRPr="00B87DCD">
        <w:rPr>
          <w:rFonts w:ascii="Times New Roman Udm" w:hAnsi="Times New Roman Udm" w:cs="Times New Roman Udm"/>
          <w:sz w:val="26"/>
          <w:szCs w:val="26"/>
        </w:rPr>
        <w:t>сь»</w:t>
      </w:r>
      <w:r w:rsidR="00943161" w:rsidRPr="00B87DCD">
        <w:rPr>
          <w:rFonts w:ascii="Times New Roman Udm" w:hAnsi="Times New Roman Udm" w:cs="Times New Roman Udm"/>
          <w:sz w:val="26"/>
          <w:szCs w:val="26"/>
        </w:rPr>
        <w:t xml:space="preserve"> (Помощник)</w:t>
      </w:r>
      <w:r w:rsidRPr="00B87DCD">
        <w:rPr>
          <w:rFonts w:ascii="Times New Roman Udm" w:hAnsi="Times New Roman Udm" w:cs="Times New Roman Udm"/>
          <w:sz w:val="26"/>
          <w:szCs w:val="26"/>
        </w:rPr>
        <w:t>, «Кык юлтошъёс»</w:t>
      </w:r>
      <w:r w:rsidR="00943161" w:rsidRPr="00B87DCD">
        <w:rPr>
          <w:rFonts w:ascii="Times New Roman Udm" w:hAnsi="Times New Roman Udm" w:cs="Times New Roman Udm"/>
          <w:sz w:val="26"/>
          <w:szCs w:val="26"/>
        </w:rPr>
        <w:t xml:space="preserve"> (Два друга)</w:t>
      </w:r>
      <w:r w:rsidRPr="00B87DCD">
        <w:rPr>
          <w:rFonts w:ascii="Times New Roman Udm" w:hAnsi="Times New Roman Udm" w:cs="Times New Roman Udm"/>
          <w:sz w:val="26"/>
          <w:szCs w:val="26"/>
        </w:rPr>
        <w:t>, «Лиза», «Пиньтэм Лёня»</w:t>
      </w:r>
      <w:r w:rsidR="00943161" w:rsidRPr="00B87DCD">
        <w:rPr>
          <w:rFonts w:ascii="Times New Roman Udm" w:hAnsi="Times New Roman Udm" w:cs="Times New Roman Udm"/>
          <w:sz w:val="26"/>
          <w:szCs w:val="26"/>
        </w:rPr>
        <w:t xml:space="preserve"> (Беззубый Леня)</w:t>
      </w:r>
      <w:r w:rsidRPr="00B87DCD">
        <w:rPr>
          <w:rFonts w:ascii="Times New Roman Udm" w:hAnsi="Times New Roman Udm" w:cs="Times New Roman Udm"/>
          <w:sz w:val="26"/>
          <w:szCs w:val="26"/>
        </w:rPr>
        <w:t>, «</w:t>
      </w:r>
      <w:r w:rsidRPr="00B87DCD">
        <w:rPr>
          <w:rFonts w:ascii="Times New Roman" w:hAnsi="Times New Roman" w:cs="Times New Roman"/>
          <w:sz w:val="26"/>
          <w:szCs w:val="26"/>
        </w:rPr>
        <w:t>Ӵ</w:t>
      </w:r>
      <w:r w:rsidRPr="00B87DCD">
        <w:rPr>
          <w:rFonts w:ascii="Times New Roman Udm" w:hAnsi="Times New Roman Udm" w:cs="Times New Roman Udm"/>
          <w:sz w:val="26"/>
          <w:szCs w:val="26"/>
        </w:rPr>
        <w:t>ышкем йыр»</w:t>
      </w:r>
      <w:r w:rsidR="00943161" w:rsidRPr="00B87DCD">
        <w:rPr>
          <w:rFonts w:ascii="Times New Roman Udm" w:hAnsi="Times New Roman Udm" w:cs="Times New Roman Udm"/>
          <w:sz w:val="26"/>
          <w:szCs w:val="26"/>
        </w:rPr>
        <w:t xml:space="preserve"> (Постриженная голова)</w:t>
      </w:r>
      <w:r w:rsidRPr="00B87DCD">
        <w:rPr>
          <w:rFonts w:ascii="Times New Roman Udm" w:hAnsi="Times New Roman Udm" w:cs="Times New Roman Udm"/>
          <w:sz w:val="26"/>
          <w:szCs w:val="26"/>
        </w:rPr>
        <w:t>, «Лымы комок»</w:t>
      </w:r>
      <w:r w:rsidR="00943161" w:rsidRPr="00B87DCD">
        <w:rPr>
          <w:rFonts w:ascii="Times New Roman Udm" w:hAnsi="Times New Roman Udm" w:cs="Times New Roman Udm"/>
          <w:sz w:val="26"/>
          <w:szCs w:val="26"/>
        </w:rPr>
        <w:t xml:space="preserve"> (Снежный ком), «Ой, умой вылэм» (Ой как было хорошо) стихи</w:t>
      </w:r>
      <w:r w:rsidRPr="00B87DCD">
        <w:rPr>
          <w:rFonts w:ascii="Times New Roman Udm" w:hAnsi="Times New Roman Udm" w:cs="Times New Roman Udm"/>
          <w:sz w:val="26"/>
          <w:szCs w:val="26"/>
        </w:rPr>
        <w:t xml:space="preserve">, </w:t>
      </w:r>
      <w:r w:rsidRPr="00B87DCD">
        <w:rPr>
          <w:rFonts w:ascii="Times New Roman Udm" w:hAnsi="Times New Roman Udm" w:cs="Times New Roman Udm"/>
          <w:bCs/>
          <w:sz w:val="26"/>
          <w:szCs w:val="26"/>
        </w:rPr>
        <w:t>Елена Глебова «</w:t>
      </w:r>
      <w:r w:rsidRPr="00B87DCD">
        <w:rPr>
          <w:rFonts w:ascii="Times New Roman" w:hAnsi="Times New Roman" w:cs="Times New Roman"/>
          <w:bCs/>
          <w:sz w:val="26"/>
          <w:szCs w:val="26"/>
        </w:rPr>
        <w:t>Ӟ</w:t>
      </w:r>
      <w:r w:rsidRPr="00B87DCD">
        <w:rPr>
          <w:rFonts w:ascii="Times New Roman Udm" w:hAnsi="Times New Roman Udm" w:cs="Times New Roman Udm"/>
          <w:bCs/>
          <w:sz w:val="26"/>
          <w:szCs w:val="26"/>
        </w:rPr>
        <w:t>азегпи возьмасьёс»</w:t>
      </w:r>
      <w:r w:rsidR="00943161" w:rsidRPr="00B87DCD">
        <w:rPr>
          <w:rFonts w:ascii="Times New Roman Udm" w:hAnsi="Times New Roman Udm" w:cs="Times New Roman Udm"/>
          <w:bCs/>
          <w:sz w:val="26"/>
          <w:szCs w:val="26"/>
        </w:rPr>
        <w:t xml:space="preserve"> (Пастухи гусят), </w:t>
      </w:r>
      <w:r w:rsidRPr="00B87DCD">
        <w:rPr>
          <w:rFonts w:ascii="Times New Roman Udm" w:hAnsi="Times New Roman Udm" w:cs="Times New Roman Udm"/>
          <w:sz w:val="26"/>
          <w:szCs w:val="26"/>
        </w:rPr>
        <w:t>Лидия Чернова: «П</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рмостэм»</w:t>
      </w:r>
      <w:r w:rsidR="00943161" w:rsidRPr="00B87DCD">
        <w:rPr>
          <w:rFonts w:ascii="Times New Roman Udm" w:hAnsi="Times New Roman Udm" w:cs="Times New Roman Udm"/>
          <w:sz w:val="26"/>
          <w:szCs w:val="26"/>
        </w:rPr>
        <w:t xml:space="preserve"> (Неумеха) стих</w:t>
      </w:r>
      <w:r w:rsidRPr="00B87DCD">
        <w:rPr>
          <w:rFonts w:ascii="Times New Roman Udm" w:hAnsi="Times New Roman Udm" w:cs="Times New Roman Udm"/>
          <w:sz w:val="26"/>
          <w:szCs w:val="26"/>
        </w:rPr>
        <w:t>, Любовь Тихонова: «Кытын зор?»</w:t>
      </w:r>
      <w:r w:rsidR="00943161" w:rsidRPr="00B87DCD">
        <w:rPr>
          <w:rFonts w:ascii="Times New Roman Udm" w:hAnsi="Times New Roman Udm" w:cs="Times New Roman Udm"/>
          <w:sz w:val="26"/>
          <w:szCs w:val="26"/>
        </w:rPr>
        <w:t xml:space="preserve"> (Где дождь?  стих)</w:t>
      </w:r>
      <w:r w:rsidRPr="00B87DCD">
        <w:rPr>
          <w:rFonts w:ascii="Times New Roman Udm" w:hAnsi="Times New Roman Udm" w:cs="Times New Roman Udm"/>
          <w:sz w:val="26"/>
          <w:szCs w:val="26"/>
        </w:rPr>
        <w:t>,</w:t>
      </w:r>
      <w:r w:rsidRPr="00B87DCD">
        <w:rPr>
          <w:rFonts w:ascii="Times New Roman Udm" w:hAnsi="Times New Roman Udm" w:cs="Times New Roman Udm"/>
          <w:bCs/>
          <w:sz w:val="26"/>
          <w:szCs w:val="26"/>
        </w:rPr>
        <w:t>Михаил Покчи – Петров «</w:t>
      </w:r>
      <w:r w:rsidRPr="00B87DCD">
        <w:rPr>
          <w:rFonts w:ascii="Times New Roman" w:hAnsi="Times New Roman" w:cs="Times New Roman"/>
          <w:bCs/>
          <w:sz w:val="26"/>
          <w:szCs w:val="26"/>
        </w:rPr>
        <w:t>Ӵ</w:t>
      </w:r>
      <w:r w:rsidRPr="00B87DCD">
        <w:rPr>
          <w:rFonts w:ascii="Times New Roman Udm" w:hAnsi="Times New Roman Udm" w:cs="Times New Roman Udm"/>
          <w:bCs/>
          <w:sz w:val="26"/>
          <w:szCs w:val="26"/>
        </w:rPr>
        <w:t>укна»</w:t>
      </w:r>
      <w:r w:rsidR="00943161" w:rsidRPr="00B87DCD">
        <w:rPr>
          <w:rFonts w:ascii="Times New Roman Udm" w:hAnsi="Times New Roman Udm" w:cs="Times New Roman Udm"/>
          <w:bCs/>
          <w:sz w:val="26"/>
          <w:szCs w:val="26"/>
        </w:rPr>
        <w:t xml:space="preserve"> (Утро)</w:t>
      </w:r>
      <w:r w:rsidRPr="00B87DCD">
        <w:rPr>
          <w:rFonts w:ascii="Times New Roman Udm" w:hAnsi="Times New Roman Udm" w:cs="Times New Roman Udm"/>
          <w:sz w:val="26"/>
          <w:szCs w:val="26"/>
        </w:rPr>
        <w:t>, Нина Ермолаева «Зарезь п</w:t>
      </w:r>
      <w:r w:rsidRPr="00B87DCD">
        <w:rPr>
          <w:rFonts w:ascii="Times New Roman" w:hAnsi="Times New Roman" w:cs="Times New Roman"/>
          <w:sz w:val="26"/>
          <w:szCs w:val="26"/>
        </w:rPr>
        <w:t>ӧ</w:t>
      </w:r>
      <w:r w:rsidRPr="00B87DCD">
        <w:rPr>
          <w:rFonts w:ascii="Times New Roman Udm" w:hAnsi="Times New Roman Udm" w:cs="Times New Roman Udm"/>
          <w:sz w:val="26"/>
          <w:szCs w:val="26"/>
        </w:rPr>
        <w:t>ртэм луэ»</w:t>
      </w:r>
      <w:r w:rsidR="00943161" w:rsidRPr="00B87DCD">
        <w:rPr>
          <w:rFonts w:ascii="Times New Roman Udm" w:hAnsi="Times New Roman Udm" w:cs="Times New Roman Udm"/>
          <w:sz w:val="26"/>
          <w:szCs w:val="26"/>
        </w:rPr>
        <w:t xml:space="preserve"> (Море бывает разным)</w:t>
      </w:r>
      <w:r w:rsidRPr="00B87DCD">
        <w:rPr>
          <w:rFonts w:ascii="Times New Roman Udm" w:hAnsi="Times New Roman Udm" w:cs="Times New Roman Udm"/>
          <w:sz w:val="26"/>
          <w:szCs w:val="26"/>
        </w:rPr>
        <w:t>, «Бирды вурыны дыши»</w:t>
      </w:r>
      <w:r w:rsidR="00943161" w:rsidRPr="00B87DCD">
        <w:rPr>
          <w:rFonts w:ascii="Times New Roman Udm" w:hAnsi="Times New Roman Udm" w:cs="Times New Roman Udm"/>
          <w:sz w:val="26"/>
          <w:szCs w:val="26"/>
        </w:rPr>
        <w:t xml:space="preserve"> (Научился пуговицу пришивать) </w:t>
      </w:r>
      <w:r w:rsidRPr="00B87DCD">
        <w:rPr>
          <w:rFonts w:ascii="Times New Roman Udm" w:hAnsi="Times New Roman Udm" w:cs="Times New Roman Udm"/>
          <w:sz w:val="26"/>
          <w:szCs w:val="26"/>
        </w:rPr>
        <w:t>с</w:t>
      </w:r>
      <w:r w:rsidR="00943161" w:rsidRPr="00B87DCD">
        <w:rPr>
          <w:rFonts w:ascii="Times New Roman Udm" w:hAnsi="Times New Roman Udm" w:cs="Times New Roman Udm"/>
          <w:sz w:val="26"/>
          <w:szCs w:val="26"/>
        </w:rPr>
        <w:t>тихи</w:t>
      </w:r>
      <w:r w:rsidRPr="00B87DCD">
        <w:rPr>
          <w:rFonts w:ascii="Times New Roman Udm" w:hAnsi="Times New Roman Udm" w:cs="Times New Roman Udm"/>
          <w:sz w:val="26"/>
          <w:szCs w:val="26"/>
        </w:rPr>
        <w:t>,</w:t>
      </w:r>
      <w:r w:rsidRPr="00B87DCD">
        <w:rPr>
          <w:rFonts w:ascii="Times New Roman Udm" w:hAnsi="Times New Roman Udm" w:cs="Times New Roman Udm"/>
          <w:bCs/>
          <w:sz w:val="26"/>
          <w:szCs w:val="26"/>
        </w:rPr>
        <w:t>Пётр Поздеев «Шушыос»</w:t>
      </w:r>
      <w:r w:rsidR="00943161" w:rsidRPr="00B87DCD">
        <w:rPr>
          <w:rFonts w:ascii="Times New Roman Udm" w:hAnsi="Times New Roman Udm" w:cs="Times New Roman Udm"/>
          <w:bCs/>
          <w:sz w:val="26"/>
          <w:szCs w:val="26"/>
        </w:rPr>
        <w:t xml:space="preserve"> (Снегири)</w:t>
      </w:r>
      <w:r w:rsidRPr="00B87DCD">
        <w:rPr>
          <w:rFonts w:ascii="Times New Roman Udm" w:hAnsi="Times New Roman Udm" w:cs="Times New Roman Udm"/>
          <w:bCs/>
          <w:sz w:val="26"/>
          <w:szCs w:val="26"/>
        </w:rPr>
        <w:t>.</w:t>
      </w:r>
    </w:p>
    <w:p w:rsidR="003765B7" w:rsidRPr="00B87DCD" w:rsidRDefault="00943161" w:rsidP="00906D42">
      <w:pPr>
        <w:keepNext/>
        <w:suppressAutoHyphens/>
        <w:spacing w:after="0" w:line="240" w:lineRule="auto"/>
        <w:contextualSpacing/>
        <w:jc w:val="both"/>
        <w:rPr>
          <w:rFonts w:ascii="Times New Roman Udm" w:hAnsi="Times New Roman Udm" w:cs="Times New Roman Udm"/>
          <w:sz w:val="26"/>
          <w:szCs w:val="26"/>
        </w:rPr>
      </w:pPr>
      <w:r w:rsidRPr="00B87DCD">
        <w:rPr>
          <w:rFonts w:ascii="Times New Roman Udm" w:hAnsi="Times New Roman Udm" w:cs="Times New Roman Udm"/>
          <w:i/>
          <w:sz w:val="26"/>
          <w:szCs w:val="26"/>
        </w:rPr>
        <w:t>Удмуртские народные сказкио</w:t>
      </w:r>
      <w:r w:rsidR="003765B7" w:rsidRPr="00B87DCD">
        <w:rPr>
          <w:rFonts w:ascii="Times New Roman Udm" w:hAnsi="Times New Roman Udm" w:cs="Times New Roman Udm"/>
          <w:i/>
          <w:sz w:val="26"/>
          <w:szCs w:val="26"/>
        </w:rPr>
        <w:t>:</w:t>
      </w:r>
      <w:r w:rsidR="003765B7" w:rsidRPr="00B87DCD">
        <w:rPr>
          <w:rFonts w:ascii="Times New Roman Udm" w:hAnsi="Times New Roman Udm" w:cs="Times New Roman Udm"/>
          <w:sz w:val="26"/>
          <w:szCs w:val="26"/>
        </w:rPr>
        <w:t xml:space="preserve"> «Ко</w:t>
      </w:r>
      <w:r w:rsidR="003765B7" w:rsidRPr="00B87DCD">
        <w:rPr>
          <w:rFonts w:ascii="Times New Roman" w:hAnsi="Times New Roman" w:cs="Times New Roman"/>
          <w:sz w:val="26"/>
          <w:szCs w:val="26"/>
        </w:rPr>
        <w:t>ӵо</w:t>
      </w:r>
      <w:r w:rsidR="003765B7" w:rsidRPr="00B87DCD">
        <w:rPr>
          <w:rFonts w:ascii="Times New Roman Udm" w:hAnsi="Times New Roman Udm" w:cs="Times New Roman Udm"/>
          <w:sz w:val="26"/>
          <w:szCs w:val="26"/>
        </w:rPr>
        <w:t xml:space="preserve">, </w:t>
      </w:r>
      <w:r w:rsidR="003765B7" w:rsidRPr="00B87DCD">
        <w:rPr>
          <w:rFonts w:ascii="Times New Roman" w:hAnsi="Times New Roman" w:cs="Times New Roman"/>
          <w:sz w:val="26"/>
          <w:szCs w:val="26"/>
        </w:rPr>
        <w:t>ӟ</w:t>
      </w:r>
      <w:r w:rsidR="003765B7" w:rsidRPr="00B87DCD">
        <w:rPr>
          <w:rFonts w:ascii="Times New Roman Udm" w:hAnsi="Times New Roman Udm" w:cs="Times New Roman Udm"/>
          <w:sz w:val="26"/>
          <w:szCs w:val="26"/>
        </w:rPr>
        <w:t>ичы  но куака»</w:t>
      </w:r>
      <w:r w:rsidRPr="00B87DCD">
        <w:rPr>
          <w:rFonts w:ascii="Times New Roman Udm" w:hAnsi="Times New Roman Udm" w:cs="Times New Roman Udm"/>
          <w:sz w:val="26"/>
          <w:szCs w:val="26"/>
        </w:rPr>
        <w:t xml:space="preserve"> (Сорока, лиса и ворона)</w:t>
      </w:r>
      <w:r w:rsidR="003765B7" w:rsidRPr="00B87DCD">
        <w:rPr>
          <w:rFonts w:ascii="Times New Roman Udm" w:hAnsi="Times New Roman Udm" w:cs="Times New Roman Udm"/>
          <w:sz w:val="26"/>
          <w:szCs w:val="26"/>
        </w:rPr>
        <w:t>, «Дуннелэн кылдэмез»</w:t>
      </w:r>
      <w:r w:rsidRPr="00B87DCD">
        <w:rPr>
          <w:rFonts w:ascii="Times New Roman Udm" w:hAnsi="Times New Roman Udm" w:cs="Times New Roman Udm"/>
          <w:sz w:val="26"/>
          <w:szCs w:val="26"/>
        </w:rPr>
        <w:t xml:space="preserve"> Создание мира).</w:t>
      </w:r>
      <w:r w:rsidR="003765B7" w:rsidRPr="00B87DCD">
        <w:rPr>
          <w:rFonts w:ascii="Times New Roman Udm" w:hAnsi="Times New Roman Udm" w:cs="Times New Roman Udm"/>
          <w:sz w:val="26"/>
          <w:szCs w:val="26"/>
        </w:rPr>
        <w:t>Ульфат Бадретдинов: «</w:t>
      </w:r>
      <w:r w:rsidR="003765B7" w:rsidRPr="00B87DCD">
        <w:rPr>
          <w:rFonts w:ascii="Times New Roman" w:hAnsi="Times New Roman" w:cs="Times New Roman"/>
          <w:sz w:val="26"/>
          <w:szCs w:val="26"/>
        </w:rPr>
        <w:t>Ӟ</w:t>
      </w:r>
      <w:r w:rsidR="006B1965" w:rsidRPr="00B87DCD">
        <w:rPr>
          <w:rFonts w:ascii="Times New Roman Udm" w:hAnsi="Times New Roman Udm" w:cs="Times New Roman Udm"/>
          <w:sz w:val="26"/>
          <w:szCs w:val="26"/>
        </w:rPr>
        <w:t xml:space="preserve">ичы но лудкеч» (лиса и заяц) сказка. </w:t>
      </w:r>
      <w:r w:rsidR="003765B7" w:rsidRPr="00B87DCD">
        <w:rPr>
          <w:rFonts w:ascii="Times New Roman Udm" w:hAnsi="Times New Roman Udm" w:cs="Times New Roman Udm"/>
          <w:bCs/>
          <w:sz w:val="26"/>
          <w:szCs w:val="26"/>
        </w:rPr>
        <w:t>Флор Васильев «Бус»</w:t>
      </w:r>
      <w:r w:rsidR="006B1965" w:rsidRPr="00B87DCD">
        <w:rPr>
          <w:rFonts w:ascii="Times New Roman Udm" w:hAnsi="Times New Roman Udm" w:cs="Times New Roman Udm"/>
          <w:bCs/>
          <w:sz w:val="26"/>
          <w:szCs w:val="26"/>
        </w:rPr>
        <w:t xml:space="preserve"> (Туман)</w:t>
      </w:r>
    </w:p>
    <w:p w:rsidR="00943161" w:rsidRPr="00B87DCD" w:rsidRDefault="00943161" w:rsidP="00906D42">
      <w:pPr>
        <w:suppressAutoHyphens/>
        <w:spacing w:after="0" w:line="240" w:lineRule="auto"/>
        <w:contextualSpacing/>
        <w:jc w:val="both"/>
        <w:rPr>
          <w:rFonts w:ascii="Times New Roman Udm" w:hAnsi="Times New Roman Udm" w:cs="Times New Roman Udm"/>
          <w:bCs/>
          <w:sz w:val="26"/>
          <w:szCs w:val="26"/>
        </w:rPr>
      </w:pPr>
      <w:r w:rsidRPr="00B87DCD">
        <w:rPr>
          <w:rFonts w:ascii="Times New Roman Udm" w:hAnsi="Times New Roman Udm" w:cs="Times New Roman Udm"/>
          <w:bCs/>
          <w:sz w:val="26"/>
          <w:szCs w:val="26"/>
        </w:rPr>
        <w:t>Хрестоматии "Вуюись" и "Зарни бугор) - 6-7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b/>
          <w:bCs/>
          <w:sz w:val="26"/>
          <w:szCs w:val="26"/>
        </w:rPr>
        <w:t>Примерный перечень музыкальных произведений.</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225" w:name="bssPhr3630"/>
      <w:bookmarkStart w:id="3226" w:name="dfasd56zta"/>
      <w:bookmarkStart w:id="3227" w:name="bssPhr2296"/>
      <w:bookmarkStart w:id="3228" w:name="dfasg3x74u"/>
      <w:bookmarkEnd w:id="3225"/>
      <w:bookmarkEnd w:id="3226"/>
      <w:bookmarkEnd w:id="3227"/>
      <w:bookmarkEnd w:id="3228"/>
      <w:r w:rsidRPr="00B87DCD">
        <w:rPr>
          <w:rFonts w:ascii="Times New Roman" w:hAnsi="Times New Roman" w:cs="Times New Roman"/>
          <w:i/>
          <w:sz w:val="26"/>
          <w:szCs w:val="26"/>
        </w:rPr>
        <w:t>От 3 до 4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29" w:name="bssPhr2297"/>
      <w:bookmarkStart w:id="3230" w:name="dfasyg7t1i"/>
      <w:bookmarkEnd w:id="3229"/>
      <w:bookmarkEnd w:id="3230"/>
      <w:r w:rsidRPr="00B87DCD">
        <w:rPr>
          <w:rFonts w:ascii="Times New Roman" w:hAnsi="Times New Roman" w:cs="Times New Roman"/>
          <w:sz w:val="26"/>
          <w:szCs w:val="26"/>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рус.нар. песня; "Лесные картинки", муз. Ю. Слонова.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31" w:name="bssPhr2298"/>
      <w:bookmarkStart w:id="3232" w:name="dfas6leysb"/>
      <w:bookmarkEnd w:id="3231"/>
      <w:bookmarkEnd w:id="3232"/>
      <w:r w:rsidRPr="00B87DCD">
        <w:rPr>
          <w:rFonts w:ascii="Times New Roman" w:hAnsi="Times New Roman" w:cs="Times New Roman"/>
          <w:sz w:val="26"/>
          <w:szCs w:val="26"/>
        </w:rPr>
        <w:t>Пение.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33" w:name="bssPhr2299"/>
      <w:bookmarkStart w:id="3234" w:name="dfasusty9l"/>
      <w:bookmarkEnd w:id="3233"/>
      <w:bookmarkEnd w:id="3234"/>
      <w:r w:rsidRPr="00B87DCD">
        <w:rPr>
          <w:rFonts w:ascii="Times New Roman" w:hAnsi="Times New Roman" w:cs="Times New Roman"/>
          <w:sz w:val="26"/>
          <w:szCs w:val="26"/>
        </w:rPr>
        <w:t xml:space="preserve">Упражнения на развитие слуха и голоса. "Лю-лю, бай", рус.нар. колыбельная; "Я иду с цветами", муз. Е. Тиличеевой, сл. Л. Дымовой; "Маме улыбаемся", муз. В. </w:t>
      </w:r>
      <w:r w:rsidRPr="00B87DCD">
        <w:rPr>
          <w:rFonts w:ascii="Times New Roman" w:hAnsi="Times New Roman" w:cs="Times New Roman"/>
          <w:sz w:val="26"/>
          <w:szCs w:val="26"/>
        </w:rPr>
        <w:lastRenderedPageBreak/>
        <w:t>Агафонникова, сл. 3. Петровой; пение народной потешки "Солнышко-ведрышко; муз. В. Карасевой, сл. Народные.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35" w:name="bssPhr2300"/>
      <w:bookmarkStart w:id="3236" w:name="dfasg95mrt"/>
      <w:bookmarkEnd w:id="3235"/>
      <w:bookmarkEnd w:id="3236"/>
      <w:r w:rsidRPr="00B87DCD">
        <w:rPr>
          <w:rFonts w:ascii="Times New Roman" w:hAnsi="Times New Roman" w:cs="Times New Roman"/>
          <w:sz w:val="26"/>
          <w:szCs w:val="26"/>
        </w:rPr>
        <w:t>Песни. "Петушок" и "Ладушки", рус.нар.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37" w:name="bssPhr2301"/>
      <w:bookmarkStart w:id="3238" w:name="dfasbdaf6y"/>
      <w:bookmarkEnd w:id="3237"/>
      <w:bookmarkEnd w:id="3238"/>
      <w:r w:rsidRPr="00B87DCD">
        <w:rPr>
          <w:rFonts w:ascii="Times New Roman" w:hAnsi="Times New Roman" w:cs="Times New Roman"/>
          <w:sz w:val="26"/>
          <w:szCs w:val="26"/>
        </w:rPr>
        <w:t>Песенное творчество. "Бай-бай, бай-бай", "Лю-лю, бай", рус.нар.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39" w:name="bssPhr2302"/>
      <w:bookmarkStart w:id="3240" w:name="dfastmo94g"/>
      <w:bookmarkEnd w:id="3239"/>
      <w:bookmarkEnd w:id="3240"/>
      <w:r w:rsidRPr="00B87DCD">
        <w:rPr>
          <w:rFonts w:ascii="Times New Roman" w:hAnsi="Times New Roman" w:cs="Times New Roman"/>
          <w:sz w:val="26"/>
          <w:szCs w:val="26"/>
        </w:rPr>
        <w:t>Музыкально-ритмические движения.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41" w:name="bssPhr2303"/>
      <w:bookmarkStart w:id="3242" w:name="dfasia6udi"/>
      <w:bookmarkEnd w:id="3241"/>
      <w:bookmarkEnd w:id="3242"/>
      <w:r w:rsidRPr="00B87DCD">
        <w:rPr>
          <w:rFonts w:ascii="Times New Roman" w:hAnsi="Times New Roman" w:cs="Times New Roman"/>
          <w:sz w:val="26"/>
          <w:szCs w:val="26"/>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43" w:name="bssPhr2304"/>
      <w:bookmarkStart w:id="3244" w:name="dfasu6ad8c"/>
      <w:bookmarkEnd w:id="3243"/>
      <w:bookmarkEnd w:id="3244"/>
      <w:r w:rsidRPr="00B87DCD">
        <w:rPr>
          <w:rFonts w:ascii="Times New Roman" w:hAnsi="Times New Roman" w:cs="Times New Roman"/>
          <w:sz w:val="26"/>
          <w:szCs w:val="26"/>
        </w:rPr>
        <w:t>Этюды-драматизации. "Зайцы и лиса", муз. Е. Вихаревой; "Медвежата", муз. М. Красева, сл. Н. Френкель; "Птички летают", муз. Л. Банниковой; "Жуки", венгер. нар.мелодия, обраб. Л. Вишкарева.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45" w:name="bssPhr2305"/>
      <w:bookmarkStart w:id="3246" w:name="dfas5y01c0"/>
      <w:bookmarkEnd w:id="3245"/>
      <w:bookmarkEnd w:id="3246"/>
      <w:r w:rsidRPr="00B87DCD">
        <w:rPr>
          <w:rFonts w:ascii="Times New Roman" w:hAnsi="Times New Roman" w:cs="Times New Roman"/>
          <w:sz w:val="26"/>
          <w:szCs w:val="26"/>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рус.нар. песня, обр. Н. Метлова.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47" w:name="bssPhr2306"/>
      <w:bookmarkStart w:id="3248" w:name="dfas0y15g0"/>
      <w:bookmarkEnd w:id="3247"/>
      <w:bookmarkEnd w:id="3248"/>
      <w:r w:rsidRPr="00B87DCD">
        <w:rPr>
          <w:rFonts w:ascii="Times New Roman" w:hAnsi="Times New Roman" w:cs="Times New Roman"/>
          <w:sz w:val="26"/>
          <w:szCs w:val="26"/>
        </w:rPr>
        <w:t>Хороводы и пляски. "Пляска с погремушками", муз.и сл. В. Антоновой; "Пальчики и ручки", рус. нар. мелодия, обраб. М. Раухвергера; танец с листочками под рус.нар. плясовую мелодию; "Пляска с листочками", муз. Н. Китаевой, сл. А. Ануфриевой; "Танец около елки", муз. Р. Равина, сл. П. Границыной; танец с платочками под рус.нар. мелодию; "Помирились", муз. Т. Вилькорейской.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49" w:name="bssPhr2307"/>
      <w:bookmarkStart w:id="3250" w:name="dfast5h6kx"/>
      <w:bookmarkEnd w:id="3249"/>
      <w:bookmarkEnd w:id="3250"/>
      <w:r w:rsidRPr="00B87DCD">
        <w:rPr>
          <w:rFonts w:ascii="Times New Roman" w:hAnsi="Times New Roman" w:cs="Times New Roman"/>
          <w:sz w:val="26"/>
          <w:szCs w:val="26"/>
        </w:rPr>
        <w:t>Характерные танцы. "Танец снежинок", муз. Бекмана; "Фонарики", муз. Р. Рустамова; "Танец зайчиков", рус.нар. мелодия; "Вышли куклы танцевать", муз. В. Витлина.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51" w:name="bssPhr2308"/>
      <w:bookmarkStart w:id="3252" w:name="dfasuu0eq4"/>
      <w:bookmarkEnd w:id="3251"/>
      <w:bookmarkEnd w:id="3252"/>
      <w:r w:rsidRPr="00B87DCD">
        <w:rPr>
          <w:rFonts w:ascii="Times New Roman" w:hAnsi="Times New Roman" w:cs="Times New Roman"/>
          <w:sz w:val="26"/>
          <w:szCs w:val="26"/>
        </w:rPr>
        <w:t>Развитие танцевально-игрового творчества. "Пляска", муз. Р. Рустамова; "Зайцы", муз. Е. Тиличеевой; "Веселые ножки", рус.нар. мелодия, обраб. В. Агафонникова; "Волшебные платочки", рус.нар. мелодия, обраб. Р. Рустамова.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53" w:name="bssPhr2309"/>
      <w:bookmarkStart w:id="3254" w:name="dfasx1y364"/>
      <w:bookmarkEnd w:id="3253"/>
      <w:bookmarkEnd w:id="3254"/>
      <w:r w:rsidRPr="00B87DCD">
        <w:rPr>
          <w:rFonts w:ascii="Times New Roman" w:hAnsi="Times New Roman" w:cs="Times New Roman"/>
          <w:sz w:val="26"/>
          <w:szCs w:val="26"/>
        </w:rPr>
        <w:t>Музыкально-дидактические игры.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55" w:name="bssPhr2310"/>
      <w:bookmarkStart w:id="3256" w:name="dfasv8nloz"/>
      <w:bookmarkEnd w:id="3255"/>
      <w:bookmarkEnd w:id="3256"/>
      <w:r w:rsidRPr="00B87DCD">
        <w:rPr>
          <w:rFonts w:ascii="Times New Roman" w:hAnsi="Times New Roman" w:cs="Times New Roman"/>
          <w:sz w:val="26"/>
          <w:szCs w:val="26"/>
        </w:rPr>
        <w:t>Развитие звуковысотного слуха. "Птицы и птенчики", "Веселые матрешки", "Три медведя".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57" w:name="bssPhr2311"/>
      <w:bookmarkStart w:id="3258" w:name="dfasstf2c7"/>
      <w:bookmarkEnd w:id="3257"/>
      <w:bookmarkEnd w:id="3258"/>
      <w:r w:rsidRPr="00B87DCD">
        <w:rPr>
          <w:rFonts w:ascii="Times New Roman" w:hAnsi="Times New Roman" w:cs="Times New Roman"/>
          <w:sz w:val="26"/>
          <w:szCs w:val="26"/>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59" w:name="bssPhr2312"/>
      <w:bookmarkStart w:id="3260" w:name="dfasqfrfzi"/>
      <w:bookmarkEnd w:id="3259"/>
      <w:bookmarkEnd w:id="3260"/>
      <w:r w:rsidRPr="00B87DCD">
        <w:rPr>
          <w:rFonts w:ascii="Times New Roman" w:hAnsi="Times New Roman" w:cs="Times New Roman"/>
          <w:sz w:val="26"/>
          <w:szCs w:val="26"/>
        </w:rPr>
        <w:t>Определение жанра и развитие памяти. "Что делает кукла?", "Узнай и спой песню по картинке".</w:t>
      </w:r>
    </w:p>
    <w:p w:rsidR="00845A9C" w:rsidRDefault="00845A9C" w:rsidP="00906D42">
      <w:pPr>
        <w:suppressAutoHyphens/>
        <w:spacing w:after="0" w:line="240" w:lineRule="auto"/>
        <w:contextualSpacing/>
        <w:jc w:val="both"/>
        <w:rPr>
          <w:rFonts w:ascii="Times New Roman" w:hAnsi="Times New Roman" w:cs="Times New Roman"/>
          <w:sz w:val="26"/>
          <w:szCs w:val="26"/>
        </w:rPr>
      </w:pPr>
      <w:bookmarkStart w:id="3261" w:name="bssPhr2313"/>
      <w:bookmarkStart w:id="3262" w:name="dfas4lbzkg"/>
      <w:bookmarkEnd w:id="3261"/>
      <w:bookmarkEnd w:id="3262"/>
      <w:r w:rsidRPr="00B87DCD">
        <w:rPr>
          <w:rFonts w:ascii="Times New Roman" w:hAnsi="Times New Roman" w:cs="Times New Roman"/>
          <w:sz w:val="26"/>
          <w:szCs w:val="26"/>
        </w:rPr>
        <w:t>Подыгрывание на детских ударных музыкальных инструментах. Народные мелодии.</w:t>
      </w:r>
    </w:p>
    <w:p w:rsidR="00DD5123" w:rsidRDefault="00DD5123" w:rsidP="00906D42">
      <w:pPr>
        <w:suppressAutoHyphens/>
        <w:spacing w:after="0" w:line="240" w:lineRule="auto"/>
        <w:contextualSpacing/>
        <w:jc w:val="both"/>
        <w:rPr>
          <w:rFonts w:ascii="Times New Roman" w:hAnsi="Times New Roman" w:cs="Times New Roman"/>
          <w:sz w:val="26"/>
          <w:szCs w:val="26"/>
        </w:rPr>
      </w:pPr>
    </w:p>
    <w:p w:rsidR="00DD5123" w:rsidRPr="00B87DCD" w:rsidRDefault="00DD5123" w:rsidP="00906D42">
      <w:pPr>
        <w:suppressAutoHyphens/>
        <w:spacing w:after="0" w:line="240" w:lineRule="auto"/>
        <w:contextualSpacing/>
        <w:jc w:val="both"/>
        <w:rPr>
          <w:rFonts w:ascii="Times New Roman" w:hAnsi="Times New Roman" w:cs="Times New Roman"/>
          <w:sz w:val="26"/>
          <w:szCs w:val="26"/>
        </w:rPr>
      </w:pP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263" w:name="bssPhr2314"/>
      <w:bookmarkStart w:id="3264" w:name="dfas8fvrlo"/>
      <w:bookmarkEnd w:id="3263"/>
      <w:bookmarkEnd w:id="3264"/>
      <w:r w:rsidRPr="00B87DCD">
        <w:rPr>
          <w:rFonts w:ascii="Times New Roman" w:hAnsi="Times New Roman" w:cs="Times New Roman"/>
          <w:i/>
          <w:sz w:val="26"/>
          <w:szCs w:val="26"/>
        </w:rPr>
        <w:t>От 4 лет до 5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65" w:name="bssPhr2315"/>
      <w:bookmarkStart w:id="3266" w:name="dfasyv0ain"/>
      <w:bookmarkEnd w:id="3265"/>
      <w:bookmarkEnd w:id="3266"/>
      <w:r w:rsidRPr="00B87DCD">
        <w:rPr>
          <w:rFonts w:ascii="Times New Roman" w:hAnsi="Times New Roman" w:cs="Times New Roman"/>
          <w:sz w:val="26"/>
          <w:szCs w:val="26"/>
        </w:rPr>
        <w:t xml:space="preserve">Слушание. "Ах ты, береза", рус.нар.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w:t>
      </w:r>
      <w:r w:rsidRPr="00B87DCD">
        <w:rPr>
          <w:rFonts w:ascii="Times New Roman" w:hAnsi="Times New Roman" w:cs="Times New Roman"/>
          <w:sz w:val="26"/>
          <w:szCs w:val="26"/>
        </w:rPr>
        <w:lastRenderedPageBreak/>
        <w:t>рус.нар. мелодия; "Мама", муз. П. Чайковского, "Жаворонок", муз. М. Глинки; "Марш", муз. С. Прокофьева.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67" w:name="bssPhr2316"/>
      <w:bookmarkStart w:id="3268" w:name="dfascivutd"/>
      <w:bookmarkEnd w:id="3267"/>
      <w:bookmarkEnd w:id="3268"/>
      <w:r w:rsidRPr="00B87DCD">
        <w:rPr>
          <w:rFonts w:ascii="Times New Roman" w:hAnsi="Times New Roman" w:cs="Times New Roman"/>
          <w:sz w:val="26"/>
          <w:szCs w:val="26"/>
        </w:rPr>
        <w:t>Пение.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69" w:name="bssPhr2317"/>
      <w:bookmarkStart w:id="3270" w:name="dfaskvi0yi"/>
      <w:bookmarkEnd w:id="3269"/>
      <w:bookmarkEnd w:id="3270"/>
      <w:r w:rsidRPr="00B87DCD">
        <w:rPr>
          <w:rFonts w:ascii="Times New Roman" w:hAnsi="Times New Roman" w:cs="Times New Roman"/>
          <w:sz w:val="26"/>
          <w:szCs w:val="26"/>
        </w:rPr>
        <w:t>Упражнения на развитие слуха и голоса. "Путаница" - песня-шутка; муз. Е. Тиличеевой, сл. К. Чуковского, "Кукушечка", рус.нар. песня, обраб. И. Арсеева; "Паучок" и "Кисонька-мурысонька", рус.нар. песни; заклички: "Ой, кулики! Весна поет!" и "Жаворонушки, прилетите!".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71" w:name="bssPhr2318"/>
      <w:bookmarkStart w:id="3272" w:name="dfas0sk4ln"/>
      <w:bookmarkEnd w:id="3271"/>
      <w:bookmarkEnd w:id="3272"/>
      <w:r w:rsidRPr="00B87DCD">
        <w:rPr>
          <w:rFonts w:ascii="Times New Roman" w:hAnsi="Times New Roman" w:cs="Times New Roman"/>
          <w:sz w:val="26"/>
          <w:szCs w:val="26"/>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73" w:name="bssPhr2319"/>
      <w:bookmarkStart w:id="3274" w:name="dfasx6vw3m"/>
      <w:bookmarkEnd w:id="3273"/>
      <w:bookmarkEnd w:id="3274"/>
      <w:r w:rsidRPr="00B87DCD">
        <w:rPr>
          <w:rFonts w:ascii="Times New Roman" w:hAnsi="Times New Roman" w:cs="Times New Roman"/>
          <w:sz w:val="26"/>
          <w:szCs w:val="26"/>
        </w:rPr>
        <w:t>Музыкально-ритмические движения.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75" w:name="bssPhr2320"/>
      <w:bookmarkStart w:id="3276" w:name="dfasgoccpf"/>
      <w:bookmarkEnd w:id="3275"/>
      <w:bookmarkEnd w:id="3276"/>
      <w:r w:rsidRPr="00B87DCD">
        <w:rPr>
          <w:rFonts w:ascii="Times New Roman" w:hAnsi="Times New Roman" w:cs="Times New Roman"/>
          <w:sz w:val="26"/>
          <w:szCs w:val="26"/>
        </w:rPr>
        <w:t>Игровые упражнения. "Пружинки" под рус.нар.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рус.нар. мелодии; "Петух", муз. Т. Ломовой; "Кукла", муз. М. Старокадомского; "Упражнения с цветами" под муз. "Вальса" А. Жилина.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77" w:name="bssPhr2321"/>
      <w:bookmarkStart w:id="3278" w:name="dfas05vou9"/>
      <w:bookmarkEnd w:id="3277"/>
      <w:bookmarkEnd w:id="3278"/>
      <w:r w:rsidRPr="00B87DCD">
        <w:rPr>
          <w:rFonts w:ascii="Times New Roman" w:hAnsi="Times New Roman" w:cs="Times New Roman"/>
          <w:sz w:val="26"/>
          <w:szCs w:val="26"/>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79" w:name="bssPhr2322"/>
      <w:bookmarkStart w:id="3280" w:name="dfassqqlao"/>
      <w:bookmarkEnd w:id="3279"/>
      <w:bookmarkEnd w:id="3280"/>
      <w:r w:rsidRPr="00B87DCD">
        <w:rPr>
          <w:rFonts w:ascii="Times New Roman" w:hAnsi="Times New Roman" w:cs="Times New Roman"/>
          <w:sz w:val="26"/>
          <w:szCs w:val="26"/>
        </w:rPr>
        <w:t>Хороводы и пляски. "Топ и хлоп", муз. Т. Назарова-Метнер, сл. Е. Каргановой; "Танец с ложками" под рус.нар. мелодию; новогодние хороводы по выбору музыкального руководителя.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81" w:name="bssPhr2323"/>
      <w:bookmarkStart w:id="3282" w:name="dfasfwmszt"/>
      <w:bookmarkEnd w:id="3281"/>
      <w:bookmarkEnd w:id="3282"/>
      <w:r w:rsidRPr="00B87DCD">
        <w:rPr>
          <w:rFonts w:ascii="Times New Roman" w:hAnsi="Times New Roman" w:cs="Times New Roman"/>
          <w:sz w:val="26"/>
          <w:szCs w:val="26"/>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83" w:name="bssPhr2324"/>
      <w:bookmarkStart w:id="3284" w:name="dfasne3egn"/>
      <w:bookmarkEnd w:id="3283"/>
      <w:bookmarkEnd w:id="3284"/>
      <w:r w:rsidRPr="00B87DCD">
        <w:rPr>
          <w:rFonts w:ascii="Times New Roman" w:hAnsi="Times New Roman" w:cs="Times New Roman"/>
          <w:sz w:val="26"/>
          <w:szCs w:val="26"/>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85" w:name="bssPhr2325"/>
      <w:bookmarkStart w:id="3286" w:name="dfas3bthie"/>
      <w:bookmarkEnd w:id="3285"/>
      <w:bookmarkEnd w:id="3286"/>
      <w:r w:rsidRPr="00B87DCD">
        <w:rPr>
          <w:rFonts w:ascii="Times New Roman" w:hAnsi="Times New Roman" w:cs="Times New Roman"/>
          <w:sz w:val="26"/>
          <w:szCs w:val="26"/>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87" w:name="bssPhr2326"/>
      <w:bookmarkStart w:id="3288" w:name="dfasop98xl"/>
      <w:bookmarkEnd w:id="3287"/>
      <w:bookmarkEnd w:id="3288"/>
      <w:r w:rsidRPr="00B87DCD">
        <w:rPr>
          <w:rFonts w:ascii="Times New Roman" w:hAnsi="Times New Roman" w:cs="Times New Roman"/>
          <w:sz w:val="26"/>
          <w:szCs w:val="26"/>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89" w:name="bssPhr2327"/>
      <w:bookmarkStart w:id="3290" w:name="dfasqseqx4"/>
      <w:bookmarkEnd w:id="3289"/>
      <w:bookmarkEnd w:id="3290"/>
      <w:r w:rsidRPr="00B87DCD">
        <w:rPr>
          <w:rFonts w:ascii="Times New Roman" w:hAnsi="Times New Roman" w:cs="Times New Roman"/>
          <w:sz w:val="26"/>
          <w:szCs w:val="26"/>
        </w:rPr>
        <w:t>Развитие танцевально-игрового творчества. "Лошадка", муз. Н. Потоловского; "Зайчики", "Наседка и цыплята", "Воробей", муз. Т. Ломовой; "Ой, хмель мой, хмелек", рус.нар. мелодия, обраб. М. Раухвергера; "Кукла", муз. М. Старокадомского; "Медвежата", муз. М. Красева, сл. Н. Френкель.</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91" w:name="bssPhr2328"/>
      <w:bookmarkStart w:id="3292" w:name="dfasooi484"/>
      <w:bookmarkEnd w:id="3291"/>
      <w:bookmarkEnd w:id="3292"/>
      <w:r w:rsidRPr="00B87DCD">
        <w:rPr>
          <w:rFonts w:ascii="Times New Roman" w:hAnsi="Times New Roman" w:cs="Times New Roman"/>
          <w:sz w:val="26"/>
          <w:szCs w:val="26"/>
        </w:rPr>
        <w:t>Музыкально-дидактические игры.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93" w:name="bssPhr2329"/>
      <w:bookmarkStart w:id="3294" w:name="dfaswtp8k2"/>
      <w:bookmarkEnd w:id="3293"/>
      <w:bookmarkEnd w:id="3294"/>
      <w:r w:rsidRPr="00B87DCD">
        <w:rPr>
          <w:rFonts w:ascii="Times New Roman" w:hAnsi="Times New Roman" w:cs="Times New Roman"/>
          <w:sz w:val="26"/>
          <w:szCs w:val="26"/>
        </w:rPr>
        <w:t>Развитие звуковысотного слуха. "Птицы и птенчики", "Качели".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95" w:name="bssPhr2330"/>
      <w:bookmarkStart w:id="3296" w:name="dfas4n9ofn"/>
      <w:bookmarkEnd w:id="3295"/>
      <w:bookmarkEnd w:id="3296"/>
      <w:r w:rsidRPr="00B87DCD">
        <w:rPr>
          <w:rFonts w:ascii="Times New Roman" w:hAnsi="Times New Roman" w:cs="Times New Roman"/>
          <w:sz w:val="26"/>
          <w:szCs w:val="26"/>
        </w:rPr>
        <w:t>Развитие ритмического слуха. "Петушок, курочка и цыпленок", "Кто как идет?", "Веселые дудочки"; "Сыграй, как 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97" w:name="bssPhr2331"/>
      <w:bookmarkStart w:id="3298" w:name="dfasvmytuw"/>
      <w:bookmarkEnd w:id="3297"/>
      <w:bookmarkEnd w:id="3298"/>
      <w:r w:rsidRPr="00B87DCD">
        <w:rPr>
          <w:rFonts w:ascii="Times New Roman" w:hAnsi="Times New Roman" w:cs="Times New Roman"/>
          <w:sz w:val="26"/>
          <w:szCs w:val="26"/>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299" w:name="bssPhr2332"/>
      <w:bookmarkStart w:id="3300" w:name="dfas2tns40"/>
      <w:bookmarkEnd w:id="3299"/>
      <w:bookmarkEnd w:id="3300"/>
      <w:r w:rsidRPr="00B87DCD">
        <w:rPr>
          <w:rFonts w:ascii="Times New Roman" w:hAnsi="Times New Roman" w:cs="Times New Roman"/>
          <w:sz w:val="26"/>
          <w:szCs w:val="26"/>
        </w:rPr>
        <w:t>Игра на детских музыкальных инструментах. "Гармошка", "Небо синее", "Андрей-воробей", муз. Е. Тиличеевой, сл. М. Долинова; "Сорока-сорока", рус.нар. прибаутка, обр. Т. Попатенко.</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301" w:name="bssPhr2333"/>
      <w:bookmarkStart w:id="3302" w:name="dfas3fhf94"/>
      <w:bookmarkEnd w:id="3301"/>
      <w:bookmarkEnd w:id="3302"/>
      <w:r w:rsidRPr="00B87DCD">
        <w:rPr>
          <w:rFonts w:ascii="Times New Roman" w:hAnsi="Times New Roman" w:cs="Times New Roman"/>
          <w:i/>
          <w:sz w:val="26"/>
          <w:szCs w:val="26"/>
        </w:rPr>
        <w:t>От 5 лет до 6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03" w:name="bssPhr2334"/>
      <w:bookmarkStart w:id="3304" w:name="dfasdtl82l"/>
      <w:bookmarkEnd w:id="3303"/>
      <w:bookmarkEnd w:id="3304"/>
      <w:r w:rsidRPr="00B87DCD">
        <w:rPr>
          <w:rFonts w:ascii="Times New Roman" w:hAnsi="Times New Roman" w:cs="Times New Roman"/>
          <w:sz w:val="26"/>
          <w:szCs w:val="26"/>
        </w:rPr>
        <w:lastRenderedPageBreak/>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05" w:name="bssPhr2335"/>
      <w:bookmarkStart w:id="3306" w:name="dfasat8c79"/>
      <w:bookmarkEnd w:id="3305"/>
      <w:bookmarkEnd w:id="3306"/>
      <w:r w:rsidRPr="00B87DCD">
        <w:rPr>
          <w:rFonts w:ascii="Times New Roman" w:hAnsi="Times New Roman" w:cs="Times New Roman"/>
          <w:sz w:val="26"/>
          <w:szCs w:val="26"/>
        </w:rPr>
        <w:t>Пение.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07" w:name="bssPhr2336"/>
      <w:bookmarkStart w:id="3308" w:name="dfasi5ns4r"/>
      <w:bookmarkEnd w:id="3307"/>
      <w:bookmarkEnd w:id="3308"/>
      <w:r w:rsidRPr="00B87DCD">
        <w:rPr>
          <w:rFonts w:ascii="Times New Roman" w:hAnsi="Times New Roman" w:cs="Times New Roman"/>
          <w:sz w:val="26"/>
          <w:szCs w:val="26"/>
        </w:rPr>
        <w:t>Упражнения на развитие слуха и голоса. "Ворон", рус.нар. песня, обраб. Е. Тиличеевой; "Андрей-воробей", рус.нар. песня, обр. Ю. Слонова; "Бубенчики", "Гармошка", муз. Е. Тиличеевой; "Паровоз", "Барабан", муз. Е. Тиличеевой, сл. Н. Найденовой.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09" w:name="bssPhr2337"/>
      <w:bookmarkStart w:id="3310" w:name="dfas8q5033"/>
      <w:bookmarkEnd w:id="3309"/>
      <w:bookmarkEnd w:id="3310"/>
      <w:r w:rsidRPr="00B87DCD">
        <w:rPr>
          <w:rFonts w:ascii="Times New Roman" w:hAnsi="Times New Roman" w:cs="Times New Roman"/>
          <w:sz w:val="26"/>
          <w:szCs w:val="26"/>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11" w:name="bssPhr2338"/>
      <w:bookmarkStart w:id="3312" w:name="dfas12iy47"/>
      <w:bookmarkEnd w:id="3311"/>
      <w:bookmarkEnd w:id="3312"/>
      <w:r w:rsidRPr="00B87DCD">
        <w:rPr>
          <w:rFonts w:ascii="Times New Roman" w:hAnsi="Times New Roman" w:cs="Times New Roman"/>
          <w:sz w:val="26"/>
          <w:szCs w:val="26"/>
        </w:rPr>
        <w:t>Песенное творчество.</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13" w:name="bssPhr2339"/>
      <w:bookmarkStart w:id="3314" w:name="dfasyy6m83"/>
      <w:bookmarkEnd w:id="3313"/>
      <w:bookmarkEnd w:id="3314"/>
      <w:r w:rsidRPr="00B87DCD">
        <w:rPr>
          <w:rFonts w:ascii="Times New Roman" w:hAnsi="Times New Roman" w:cs="Times New Roman"/>
          <w:sz w:val="26"/>
          <w:szCs w:val="26"/>
        </w:rPr>
        <w:t>Произведения. "Колыбельная", рус.нар. песня; "Марш", муз. М. Красева; "Дили-дили! Бом! Бом!", укр. нар.песня, сл. Е. Макшанцевой; Потешки, дразнилки, считалки и другие рус. нар. попевки.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15" w:name="bssPhr2340"/>
      <w:bookmarkStart w:id="3316" w:name="dfasrtq84v"/>
      <w:bookmarkEnd w:id="3315"/>
      <w:bookmarkEnd w:id="3316"/>
      <w:r w:rsidRPr="00B87DCD">
        <w:rPr>
          <w:rFonts w:ascii="Times New Roman" w:hAnsi="Times New Roman" w:cs="Times New Roman"/>
          <w:sz w:val="26"/>
          <w:szCs w:val="26"/>
        </w:rPr>
        <w:t>Музыкально-ритмические движения.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17" w:name="bssPhr2341"/>
      <w:bookmarkStart w:id="3318" w:name="dfasyzbpgz"/>
      <w:bookmarkEnd w:id="3317"/>
      <w:bookmarkEnd w:id="3318"/>
      <w:r w:rsidRPr="00B87DCD">
        <w:rPr>
          <w:rFonts w:ascii="Times New Roman" w:hAnsi="Times New Roman" w:cs="Times New Roman"/>
          <w:sz w:val="26"/>
          <w:szCs w:val="26"/>
        </w:rPr>
        <w:t>Упражнения. "Шаг и бег", муз. Н. Надененко; "Плавные руки", муз. Р. Глиэра ("Вальс", фрагмент); "Кто лучше скачет", муз. Т. Ломовой; "Росинки", муз. С. Майкапара.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19" w:name="bssPhr2342"/>
      <w:bookmarkStart w:id="3320" w:name="dfas57u786"/>
      <w:bookmarkEnd w:id="3319"/>
      <w:bookmarkEnd w:id="3320"/>
      <w:r w:rsidRPr="00B87DCD">
        <w:rPr>
          <w:rFonts w:ascii="Times New Roman" w:hAnsi="Times New Roman" w:cs="Times New Roman"/>
          <w:sz w:val="26"/>
          <w:szCs w:val="26"/>
        </w:rPr>
        <w:t>Упражнения с предметами. "Упражнения с мячами", муз. Т. Ломовой; "Вальс", муз. Ф. Бургмюллера.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21" w:name="bssPhr2343"/>
      <w:bookmarkStart w:id="3322" w:name="dfas28xiy5"/>
      <w:bookmarkEnd w:id="3321"/>
      <w:bookmarkEnd w:id="3322"/>
      <w:r w:rsidRPr="00B87DCD">
        <w:rPr>
          <w:rFonts w:ascii="Times New Roman" w:hAnsi="Times New Roman" w:cs="Times New Roman"/>
          <w:sz w:val="26"/>
          <w:szCs w:val="26"/>
        </w:rPr>
        <w:t>Этюды. "Тихий танец" (тема из вариаций), муз. В. Моцарта.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23" w:name="bssPhr2344"/>
      <w:bookmarkStart w:id="3324" w:name="dfassobz6d"/>
      <w:bookmarkEnd w:id="3323"/>
      <w:bookmarkEnd w:id="3324"/>
      <w:r w:rsidRPr="00B87DCD">
        <w:rPr>
          <w:rFonts w:ascii="Times New Roman" w:hAnsi="Times New Roman" w:cs="Times New Roman"/>
          <w:sz w:val="26"/>
          <w:szCs w:val="26"/>
        </w:rPr>
        <w:t>Танцы и пляски. "Дружные пары", муз. И. Штрауса ("Полька"); "Приглашение", рус.нар. мелодия "Лен", обраб. М. Раухвергера; "Круговая пляска", рус.нар. мелодия, обр. С. Разоренова.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25" w:name="bssPhr2345"/>
      <w:bookmarkStart w:id="3326" w:name="dfasl61a7a"/>
      <w:bookmarkEnd w:id="3325"/>
      <w:bookmarkEnd w:id="3326"/>
      <w:r w:rsidRPr="00B87DCD">
        <w:rPr>
          <w:rFonts w:ascii="Times New Roman" w:hAnsi="Times New Roman" w:cs="Times New Roman"/>
          <w:sz w:val="26"/>
          <w:szCs w:val="26"/>
        </w:rPr>
        <w:t>Характерные танцы. "Матрешки", муз. Б. Мокроусова; "Пляска Петрушек", "Танец Снегурочки и снежинок", муз. Р. Глиэра.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27" w:name="bssPhr2346"/>
      <w:bookmarkStart w:id="3328" w:name="dfas4x6mwx"/>
      <w:bookmarkEnd w:id="3327"/>
      <w:bookmarkEnd w:id="3328"/>
      <w:r w:rsidRPr="00B87DCD">
        <w:rPr>
          <w:rFonts w:ascii="Times New Roman" w:hAnsi="Times New Roman" w:cs="Times New Roman"/>
          <w:sz w:val="26"/>
          <w:szCs w:val="26"/>
        </w:rPr>
        <w:t>Хороводы. "Урожайная", муз. А. Филиппенко, сл. О. Волгиной; "Новогодняя хороводная", муз. С. Шайдар; "Пошла млада за водой", рус.нар. песня, обраб. В. Агафонникова.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29" w:name="bssPhr2347"/>
      <w:bookmarkStart w:id="3330" w:name="dfase1o19w"/>
      <w:bookmarkEnd w:id="3329"/>
      <w:bookmarkEnd w:id="3330"/>
      <w:r w:rsidRPr="00B87DCD">
        <w:rPr>
          <w:rFonts w:ascii="Times New Roman" w:hAnsi="Times New Roman" w:cs="Times New Roman"/>
          <w:sz w:val="26"/>
          <w:szCs w:val="26"/>
        </w:rPr>
        <w:t>Музыкальные игры.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31" w:name="bssPhr2348"/>
      <w:bookmarkStart w:id="3332" w:name="dfasw6e0p1"/>
      <w:bookmarkEnd w:id="3331"/>
      <w:bookmarkEnd w:id="3332"/>
      <w:r w:rsidRPr="00B87DCD">
        <w:rPr>
          <w:rFonts w:ascii="Times New Roman" w:hAnsi="Times New Roman" w:cs="Times New Roman"/>
          <w:sz w:val="26"/>
          <w:szCs w:val="26"/>
        </w:rPr>
        <w:t>Игры. "Не выпустим", муз. Т. Ломовой; "Будь ловким!", муз. Н. Ладухина; "Ищи игрушку", "Найди себе пару", латв. нар.мелодия, обраб. Т. Попатенко.</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33" w:name="bssPhr2349"/>
      <w:bookmarkStart w:id="3334" w:name="dfaseatnsv"/>
      <w:bookmarkEnd w:id="3333"/>
      <w:bookmarkEnd w:id="3334"/>
      <w:r w:rsidRPr="00B87DCD">
        <w:rPr>
          <w:rFonts w:ascii="Times New Roman" w:hAnsi="Times New Roman" w:cs="Times New Roman"/>
          <w:sz w:val="26"/>
          <w:szCs w:val="26"/>
        </w:rPr>
        <w:t>Игры с пением. "Колпачок", "Ворон", рус.нар. песни; "Заинька", рус. нар. песня, обраб. Н. Римского-Корсакова; "Как на тоненький ледок", рус.нар. песня, обраб. А. Рубца.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35" w:name="bssPhr2350"/>
      <w:bookmarkStart w:id="3336" w:name="dfas8vgiu0"/>
      <w:bookmarkEnd w:id="3335"/>
      <w:bookmarkEnd w:id="3336"/>
      <w:r w:rsidRPr="00B87DCD">
        <w:rPr>
          <w:rFonts w:ascii="Times New Roman" w:hAnsi="Times New Roman" w:cs="Times New Roman"/>
          <w:sz w:val="26"/>
          <w:szCs w:val="26"/>
        </w:rPr>
        <w:t>Музыкально-дидактические игры.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37" w:name="bssPhr2351"/>
      <w:bookmarkStart w:id="3338" w:name="dfas6hphgm"/>
      <w:bookmarkEnd w:id="3337"/>
      <w:bookmarkEnd w:id="3338"/>
      <w:r w:rsidRPr="00B87DCD">
        <w:rPr>
          <w:rFonts w:ascii="Times New Roman" w:hAnsi="Times New Roman" w:cs="Times New Roman"/>
          <w:sz w:val="26"/>
          <w:szCs w:val="26"/>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39" w:name="bssPhr2352"/>
      <w:bookmarkStart w:id="3340" w:name="dfas70wzp5"/>
      <w:bookmarkEnd w:id="3339"/>
      <w:bookmarkEnd w:id="3340"/>
      <w:r w:rsidRPr="00B87DCD">
        <w:rPr>
          <w:rFonts w:ascii="Times New Roman" w:hAnsi="Times New Roman" w:cs="Times New Roman"/>
          <w:sz w:val="26"/>
          <w:szCs w:val="26"/>
        </w:rPr>
        <w:t>Развитие тембрового слуха. "На чем играю?", "Музыкальные загадки", "Музыкальный домик".</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41" w:name="bssPhr2353"/>
      <w:bookmarkStart w:id="3342" w:name="dfasgpsbzy"/>
      <w:bookmarkEnd w:id="3341"/>
      <w:bookmarkEnd w:id="3342"/>
      <w:r w:rsidRPr="00B87DCD">
        <w:rPr>
          <w:rFonts w:ascii="Times New Roman" w:hAnsi="Times New Roman" w:cs="Times New Roman"/>
          <w:sz w:val="26"/>
          <w:szCs w:val="26"/>
        </w:rPr>
        <w:t>Развитие диатонического слуха. "Громко, тихо запоем", "Звенящие колокольчики".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43" w:name="bssPhr2354"/>
      <w:bookmarkStart w:id="3344" w:name="dfaslerwug"/>
      <w:bookmarkEnd w:id="3343"/>
      <w:bookmarkEnd w:id="3344"/>
      <w:r w:rsidRPr="00B87DCD">
        <w:rPr>
          <w:rFonts w:ascii="Times New Roman" w:hAnsi="Times New Roman" w:cs="Times New Roman"/>
          <w:sz w:val="26"/>
          <w:szCs w:val="26"/>
        </w:rPr>
        <w:t>Развитие восприятия музыки и музыкальной памяти. "Будь внимательным", "Буратино", "Музыкальный магазин", "Времена года", "Наши песни".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45" w:name="bssPhr2355"/>
      <w:bookmarkStart w:id="3346" w:name="dfasqdk86t"/>
      <w:bookmarkEnd w:id="3345"/>
      <w:bookmarkEnd w:id="3346"/>
      <w:r w:rsidRPr="00B87DCD">
        <w:rPr>
          <w:rFonts w:ascii="Times New Roman" w:hAnsi="Times New Roman" w:cs="Times New Roman"/>
          <w:sz w:val="26"/>
          <w:szCs w:val="26"/>
        </w:rPr>
        <w:t>Инсценировки и музыкальные спектакли. "Где был, Иванушка?", рус.нар. мелодия, обраб. М. Иорданского; "Моя любимая кукла", автор Т. Коренева; "Полянка" (музыкальная играсказка), муз. Т. Вилькорейской.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47" w:name="bssPhr2356"/>
      <w:bookmarkStart w:id="3348" w:name="dfasswt35k"/>
      <w:bookmarkEnd w:id="3347"/>
      <w:bookmarkEnd w:id="3348"/>
      <w:r w:rsidRPr="00B87DCD">
        <w:rPr>
          <w:rFonts w:ascii="Times New Roman" w:hAnsi="Times New Roman" w:cs="Times New Roman"/>
          <w:sz w:val="26"/>
          <w:szCs w:val="26"/>
        </w:rPr>
        <w:lastRenderedPageBreak/>
        <w:t>Развитие танцевально-игрового творчества "Я полю, полю лук", муз. Е. Тиличеевой; "Вальс кошки", муз. В. Золотарева; "Гори, гори ясно!", рус.нар. мелодия, обраб. Р. Рустамова; "А я по лугу", рус.нар. мелодия, обраб. Т. Смирновой.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49" w:name="bssPhr2357"/>
      <w:bookmarkStart w:id="3350" w:name="dfaso0brf0"/>
      <w:bookmarkEnd w:id="3349"/>
      <w:bookmarkEnd w:id="3350"/>
      <w:r w:rsidRPr="00B87DCD">
        <w:rPr>
          <w:rFonts w:ascii="Times New Roman" w:hAnsi="Times New Roman" w:cs="Times New Roman"/>
          <w:sz w:val="26"/>
          <w:szCs w:val="26"/>
        </w:rPr>
        <w:t>Игра на детских музыкальных инструментах. "Дон-дон", рус.нар. песня, обраб. Р. Рустамова; "Гори, гори ясно!", рус.нар. мелодия; "Часики", муз. С. Вольфензона.</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351" w:name="bssPhr2358"/>
      <w:bookmarkStart w:id="3352" w:name="dfas55cq74"/>
      <w:bookmarkEnd w:id="3351"/>
      <w:bookmarkEnd w:id="3352"/>
      <w:r w:rsidRPr="00B87DCD">
        <w:rPr>
          <w:rFonts w:ascii="Times New Roman" w:hAnsi="Times New Roman" w:cs="Times New Roman"/>
          <w:i/>
          <w:sz w:val="26"/>
          <w:szCs w:val="26"/>
        </w:rPr>
        <w:t>От 6 лет до 7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53" w:name="bssPhr2359"/>
      <w:bookmarkStart w:id="3354" w:name="dfas04r5z8"/>
      <w:bookmarkEnd w:id="3353"/>
      <w:bookmarkEnd w:id="3354"/>
      <w:r w:rsidRPr="00B87DCD">
        <w:rPr>
          <w:rFonts w:ascii="Times New Roman" w:hAnsi="Times New Roman" w:cs="Times New Roman"/>
          <w:sz w:val="26"/>
          <w:szCs w:val="26"/>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55" w:name="bssPhr2360"/>
      <w:bookmarkStart w:id="3356" w:name="dfasqg12oo"/>
      <w:bookmarkEnd w:id="3355"/>
      <w:bookmarkEnd w:id="3356"/>
      <w:r w:rsidRPr="00B87DCD">
        <w:rPr>
          <w:rFonts w:ascii="Times New Roman" w:hAnsi="Times New Roman" w:cs="Times New Roman"/>
          <w:sz w:val="26"/>
          <w:szCs w:val="26"/>
        </w:rPr>
        <w:t>Пение.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57" w:name="bssPhr2361"/>
      <w:bookmarkStart w:id="3358" w:name="dfasggxpt5"/>
      <w:bookmarkEnd w:id="3357"/>
      <w:bookmarkEnd w:id="3358"/>
      <w:r w:rsidRPr="00B87DCD">
        <w:rPr>
          <w:rFonts w:ascii="Times New Roman" w:hAnsi="Times New Roman" w:cs="Times New Roman"/>
          <w:sz w:val="26"/>
          <w:szCs w:val="26"/>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59" w:name="bssPhr2362"/>
      <w:bookmarkStart w:id="3360" w:name="dfasfr9bm2"/>
      <w:bookmarkEnd w:id="3359"/>
      <w:bookmarkEnd w:id="3360"/>
      <w:r w:rsidRPr="00B87DCD">
        <w:rPr>
          <w:rFonts w:ascii="Times New Roman" w:hAnsi="Times New Roman" w:cs="Times New Roman"/>
          <w:sz w:val="26"/>
          <w:szCs w:val="26"/>
        </w:rP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61" w:name="bssPhr2363"/>
      <w:bookmarkStart w:id="3362" w:name="dfas8algfc"/>
      <w:bookmarkEnd w:id="3361"/>
      <w:bookmarkEnd w:id="3362"/>
      <w:r w:rsidRPr="00B87DCD">
        <w:rPr>
          <w:rFonts w:ascii="Times New Roman" w:hAnsi="Times New Roman" w:cs="Times New Roman"/>
          <w:sz w:val="26"/>
          <w:szCs w:val="26"/>
        </w:rPr>
        <w:t>Песенное творчество. "Веселая песенка", муз. Г. Струве, сл. В. Викторова; "Плясовая", муз. Т. Ломовой; "Весной", муз. Г. Зингера.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63" w:name="bssPhr2364"/>
      <w:bookmarkStart w:id="3364" w:name="dfas3nzo1r"/>
      <w:bookmarkEnd w:id="3363"/>
      <w:bookmarkEnd w:id="3364"/>
      <w:r w:rsidRPr="00B87DCD">
        <w:rPr>
          <w:rFonts w:ascii="Times New Roman" w:hAnsi="Times New Roman" w:cs="Times New Roman"/>
          <w:sz w:val="26"/>
          <w:szCs w:val="26"/>
        </w:rPr>
        <w:t>Музыкально-ритмические движения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65" w:name="bssPhr2365"/>
      <w:bookmarkStart w:id="3366" w:name="dfas9vz13c"/>
      <w:bookmarkEnd w:id="3365"/>
      <w:bookmarkEnd w:id="3366"/>
      <w:r w:rsidRPr="00B87DCD">
        <w:rPr>
          <w:rFonts w:ascii="Times New Roman" w:hAnsi="Times New Roman" w:cs="Times New Roman"/>
          <w:sz w:val="26"/>
          <w:szCs w:val="26"/>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муз.К. Гуритта); полоскать платочки: "Ой, утушка луговая", рус.нар. мелодия, обраб. Т. Ломовой; "Упражнение с кубиками", муз. С. Соснина.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67" w:name="bssPhr2366"/>
      <w:bookmarkStart w:id="3368" w:name="dfasz91gig"/>
      <w:bookmarkEnd w:id="3367"/>
      <w:bookmarkEnd w:id="3368"/>
      <w:r w:rsidRPr="00B87DCD">
        <w:rPr>
          <w:rFonts w:ascii="Times New Roman" w:hAnsi="Times New Roman" w:cs="Times New Roman"/>
          <w:sz w:val="26"/>
          <w:szCs w:val="26"/>
        </w:rPr>
        <w:t>Этюды. "Медведи пляшут", муз. М. Красева; Показывай направление ("Марш", муз. Д. Кабалевского); каждая пара пляшет по-своему ("Ах ты, береза", рус.нар. мелодия); "Попрыгунья", "Лягушки и аисты", муз. В. Витлина.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69" w:name="bssPhr2367"/>
      <w:bookmarkStart w:id="3370" w:name="dfasw9ga0n"/>
      <w:bookmarkEnd w:id="3369"/>
      <w:bookmarkEnd w:id="3370"/>
      <w:r w:rsidRPr="00B87DCD">
        <w:rPr>
          <w:rFonts w:ascii="Times New Roman" w:hAnsi="Times New Roman" w:cs="Times New Roman"/>
          <w:sz w:val="26"/>
          <w:szCs w:val="26"/>
        </w:rPr>
        <w:t>Танцы и пляски. "Задорный танец", муз. В. Золотарева; "Полька", муз. В. Косенко; "Вальс", муз. Е. Макарова; "Яблочко", муз. Р. Глиэра (из балета "Красный мак"); "Прялица", рус.нар. мелодия, обраб. Т. Ломовой; "Сударушка", рус.нар. мелодия, обраб. Ю. Слонова.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71" w:name="bssPhr2368"/>
      <w:bookmarkStart w:id="3372" w:name="dfas02z0r4"/>
      <w:bookmarkEnd w:id="3371"/>
      <w:bookmarkEnd w:id="3372"/>
      <w:r w:rsidRPr="00B87DCD">
        <w:rPr>
          <w:rFonts w:ascii="Times New Roman" w:hAnsi="Times New Roman" w:cs="Times New Roman"/>
          <w:sz w:val="26"/>
          <w:szCs w:val="26"/>
        </w:rPr>
        <w:t>Характерные танцы. "Танец снежинок", муз. А. Жилина; "Выход к пляске медвежат", муз. М. Красева; "Матрешки", муз. Ю. Слонова, сл. Л. Некрасовой.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73" w:name="bssPhr2369"/>
      <w:bookmarkStart w:id="3374" w:name="dfas8wwooo"/>
      <w:bookmarkEnd w:id="3373"/>
      <w:bookmarkEnd w:id="3374"/>
      <w:r w:rsidRPr="00B87DCD">
        <w:rPr>
          <w:rFonts w:ascii="Times New Roman" w:hAnsi="Times New Roman" w:cs="Times New Roman"/>
          <w:sz w:val="26"/>
          <w:szCs w:val="26"/>
        </w:rPr>
        <w:t>Хороводы. "Выйду ль я на реченьку", рус.нар. песня, обраб. В. Иванникова; "На горе-то калина", рус.нар. мелодия, обраб. А. Новикова.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75" w:name="bssPhr2370"/>
      <w:bookmarkStart w:id="3376" w:name="dfasp0msn5"/>
      <w:bookmarkEnd w:id="3375"/>
      <w:bookmarkEnd w:id="3376"/>
      <w:r w:rsidRPr="00B87DCD">
        <w:rPr>
          <w:rFonts w:ascii="Times New Roman" w:hAnsi="Times New Roman" w:cs="Times New Roman"/>
          <w:sz w:val="26"/>
          <w:szCs w:val="26"/>
        </w:rPr>
        <w:t>Музыкальные игры.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77" w:name="bssPhr2371"/>
      <w:bookmarkStart w:id="3378" w:name="dfase1z3zg"/>
      <w:bookmarkEnd w:id="3377"/>
      <w:bookmarkEnd w:id="3378"/>
      <w:r w:rsidRPr="00B87DCD">
        <w:rPr>
          <w:rFonts w:ascii="Times New Roman" w:hAnsi="Times New Roman" w:cs="Times New Roman"/>
          <w:sz w:val="26"/>
          <w:szCs w:val="26"/>
        </w:rPr>
        <w:t>Игры. Кот и мыши", муз. Т. Ломовой; "Кто скорей?", муз. М. Шварца; "Игра с погремушками", муз. Ф. Шуберта "Экоссез"; "Поездка", "Пастух и козлята", рус.нар. песня, обраб. В. Трутовского.</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79" w:name="bssPhr2372"/>
      <w:bookmarkStart w:id="3380" w:name="dfass29b4k"/>
      <w:bookmarkEnd w:id="3379"/>
      <w:bookmarkEnd w:id="3380"/>
      <w:r w:rsidRPr="00B87DCD">
        <w:rPr>
          <w:rFonts w:ascii="Times New Roman" w:hAnsi="Times New Roman" w:cs="Times New Roman"/>
          <w:sz w:val="26"/>
          <w:szCs w:val="26"/>
        </w:rPr>
        <w:lastRenderedPageBreak/>
        <w:t>Игры с пением. "Плетень", рус.нар. мелодия "Сеяли девушки", обр. И. Кишко; "Узнай по голосу", муз. В. Ребикова ("Пьеса"); "Теремок", рус.нар. песня; "Метелица", "Ой, вставала я ранешенько", рус. нар. песни; "Ищи", муз. Т. Ломовой; "Со вьюном я хожу", рус.нар. песня, обраб. А. Гречанинова; "Савка и Гришка", белорус, нар.песня.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81" w:name="bssPhr2373"/>
      <w:bookmarkStart w:id="3382" w:name="dfasc4nrnt"/>
      <w:bookmarkEnd w:id="3381"/>
      <w:bookmarkEnd w:id="3382"/>
      <w:r w:rsidRPr="00B87DCD">
        <w:rPr>
          <w:rFonts w:ascii="Times New Roman" w:hAnsi="Times New Roman" w:cs="Times New Roman"/>
          <w:sz w:val="26"/>
          <w:szCs w:val="26"/>
        </w:rPr>
        <w:t>Музыкально-дидактические игры.</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83" w:name="bssPhr2374"/>
      <w:bookmarkStart w:id="3384" w:name="dfasfnfy80"/>
      <w:bookmarkEnd w:id="3383"/>
      <w:bookmarkEnd w:id="3384"/>
      <w:r w:rsidRPr="00B87DCD">
        <w:rPr>
          <w:rFonts w:ascii="Times New Roman" w:hAnsi="Times New Roman" w:cs="Times New Roman"/>
          <w:sz w:val="26"/>
          <w:szCs w:val="26"/>
        </w:rPr>
        <w:t>Развитие звуковысотного слуха. "Три поросенка", "Подумай, отгадай", "Звуки разные бывают", "Веселые Петрушки".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85" w:name="bssPhr2375"/>
      <w:bookmarkStart w:id="3386" w:name="dfasuyaxiq"/>
      <w:bookmarkEnd w:id="3385"/>
      <w:bookmarkEnd w:id="3386"/>
      <w:r w:rsidRPr="00B87DCD">
        <w:rPr>
          <w:rFonts w:ascii="Times New Roman" w:hAnsi="Times New Roman" w:cs="Times New Roman"/>
          <w:sz w:val="26"/>
          <w:szCs w:val="26"/>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87" w:name="bssPhr2376"/>
      <w:bookmarkStart w:id="3388" w:name="dfas47arvc"/>
      <w:bookmarkEnd w:id="3387"/>
      <w:bookmarkEnd w:id="3388"/>
      <w:r w:rsidRPr="00B87DCD">
        <w:rPr>
          <w:rFonts w:ascii="Times New Roman" w:hAnsi="Times New Roman" w:cs="Times New Roman"/>
          <w:sz w:val="26"/>
          <w:szCs w:val="26"/>
        </w:rPr>
        <w:t>Развитие диатонического слуха. "Громко-тихо запоем", "Звенящие колокольчики, ищи".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89" w:name="bssPhr2377"/>
      <w:bookmarkStart w:id="3390" w:name="dfaszr2cms"/>
      <w:bookmarkEnd w:id="3389"/>
      <w:bookmarkEnd w:id="3390"/>
      <w:r w:rsidRPr="00B87DCD">
        <w:rPr>
          <w:rFonts w:ascii="Times New Roman" w:hAnsi="Times New Roman" w:cs="Times New Roman"/>
          <w:sz w:val="26"/>
          <w:szCs w:val="26"/>
        </w:rPr>
        <w:t>Развитие восприятия музыки. "На лугу", "Песня - танец - марш", "Времена года", "Наши любимые произведения".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91" w:name="bssPhr2378"/>
      <w:bookmarkStart w:id="3392" w:name="dfasxhl32p"/>
      <w:bookmarkEnd w:id="3391"/>
      <w:bookmarkEnd w:id="3392"/>
      <w:r w:rsidRPr="00B87DCD">
        <w:rPr>
          <w:rFonts w:ascii="Times New Roman" w:hAnsi="Times New Roman" w:cs="Times New Roman"/>
          <w:sz w:val="26"/>
          <w:szCs w:val="26"/>
        </w:rPr>
        <w:t>Развитие музыкальной памяти. "Назови композитора", "Угадай песню", "Повтори мелодию", "Узнай произведение".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93" w:name="bssPhr2379"/>
      <w:bookmarkStart w:id="3394" w:name="dfascibegm"/>
      <w:bookmarkEnd w:id="3393"/>
      <w:bookmarkEnd w:id="3394"/>
      <w:r w:rsidRPr="00B87DCD">
        <w:rPr>
          <w:rFonts w:ascii="Times New Roman" w:hAnsi="Times New Roman" w:cs="Times New Roman"/>
          <w:sz w:val="26"/>
          <w:szCs w:val="26"/>
        </w:rPr>
        <w:t>Инсценировки и музыкальные спектакли. "Как у наших у ворот", рус.нар.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95" w:name="bssPhr2380"/>
      <w:bookmarkStart w:id="3396" w:name="dfas8nw4vq"/>
      <w:bookmarkEnd w:id="3395"/>
      <w:bookmarkEnd w:id="3396"/>
      <w:r w:rsidRPr="00B87DCD">
        <w:rPr>
          <w:rFonts w:ascii="Times New Roman" w:hAnsi="Times New Roman" w:cs="Times New Roman"/>
          <w:sz w:val="26"/>
          <w:szCs w:val="26"/>
        </w:rPr>
        <w:t>Развитие танцевально-игрового творчества. "Полька", муз. Ю. Чичкова; "Хожу я по улице", рус.нар.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нар.мелодия, обраб. А. Жилинского; "Русский перепляс", рус.нар. песня, обраб. К. Волкова.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397" w:name="bssPhr2381"/>
      <w:bookmarkStart w:id="3398" w:name="dfaskyuhyy"/>
      <w:bookmarkEnd w:id="3397"/>
      <w:bookmarkEnd w:id="3398"/>
      <w:r w:rsidRPr="00B87DCD">
        <w:rPr>
          <w:rFonts w:ascii="Times New Roman" w:hAnsi="Times New Roman" w:cs="Times New Roman"/>
          <w:sz w:val="26"/>
          <w:szCs w:val="26"/>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рус.нар. мелодии; "Белка" (отрывок из оперы "Сказка о царе Салтане", муз. Н. Римского-Корсакова); "Я на горку шла", "Во поле береза стояла", рус.нар. песни; "К нам гости пришли", муз. А. Александрова; "Вальс", муз. Е. Тиличеевой</w:t>
      </w:r>
      <w:bookmarkStart w:id="3399" w:name="bssPhr3091"/>
      <w:bookmarkStart w:id="3400" w:name="dfasg12ch7"/>
      <w:bookmarkStart w:id="3401" w:name="bssPhr3096"/>
      <w:bookmarkStart w:id="3402" w:name="dfasrrwzme"/>
      <w:bookmarkStart w:id="3403" w:name="bssPhr3099"/>
      <w:bookmarkStart w:id="3404" w:name="dfastkv0fy"/>
      <w:bookmarkStart w:id="3405" w:name="bssPhr3104"/>
      <w:bookmarkStart w:id="3406" w:name="dfasw992hk"/>
      <w:bookmarkStart w:id="3407" w:name="bssPhr3108"/>
      <w:bookmarkStart w:id="3408" w:name="dfas91zvsd"/>
      <w:bookmarkStart w:id="3409" w:name="bssPhr3129"/>
      <w:bookmarkStart w:id="3410" w:name="dfascg75vb"/>
      <w:bookmarkStart w:id="3411" w:name="bssPhr3134"/>
      <w:bookmarkStart w:id="3412" w:name="dfasranygg"/>
      <w:bookmarkStart w:id="3413" w:name="bssPhr3167"/>
      <w:bookmarkStart w:id="3414" w:name="dfasn8kz5f"/>
      <w:bookmarkStart w:id="3415" w:name="bssPhr3278"/>
      <w:bookmarkStart w:id="3416" w:name="dfas43upb2"/>
      <w:bookmarkStart w:id="3417" w:name="bssPhr3279"/>
      <w:bookmarkStart w:id="3418" w:name="dfasnn4hb6"/>
      <w:bookmarkStart w:id="3419" w:name="bssPhr899"/>
      <w:bookmarkStart w:id="3420" w:name="dfas4p6zgg"/>
      <w:bookmarkStart w:id="3421" w:name="bssPhr1312"/>
      <w:bookmarkStart w:id="3422" w:name="dfasa9a6hk"/>
      <w:bookmarkStart w:id="3423" w:name="bssPhr1567"/>
      <w:bookmarkStart w:id="3424" w:name="dfasgv74as"/>
      <w:bookmarkStart w:id="3425" w:name="bssPhr1629"/>
      <w:bookmarkStart w:id="3426" w:name="dfasl0bsth"/>
      <w:bookmarkStart w:id="3427" w:name="bssPhr1690"/>
      <w:bookmarkStart w:id="3428" w:name="dfasbckam6"/>
      <w:bookmarkStart w:id="3429" w:name="bssPhr1722"/>
      <w:bookmarkStart w:id="3430" w:name="dfasf1ch2g"/>
      <w:bookmarkStart w:id="3431" w:name="bssPhr1758"/>
      <w:bookmarkStart w:id="3432" w:name="dfastz6oy8"/>
      <w:bookmarkStart w:id="3433" w:name="bssPhr1857"/>
      <w:bookmarkStart w:id="3434" w:name="dfas82i254"/>
      <w:bookmarkStart w:id="3435" w:name="bssPhr3473"/>
      <w:bookmarkStart w:id="3436" w:name="dfas7llfx4"/>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r w:rsidR="00E33660" w:rsidRPr="00B87DCD">
        <w:rPr>
          <w:rFonts w:ascii="Times New Roman" w:hAnsi="Times New Roman" w:cs="Times New Roman"/>
          <w:sz w:val="26"/>
          <w:szCs w:val="26"/>
        </w:rPr>
        <w:t>.</w:t>
      </w:r>
    </w:p>
    <w:p w:rsidR="00C26770" w:rsidRPr="00B87DCD" w:rsidRDefault="00C26770" w:rsidP="00906D42">
      <w:pPr>
        <w:suppressAutoHyphens/>
        <w:spacing w:after="0" w:line="240" w:lineRule="auto"/>
        <w:contextualSpacing/>
        <w:jc w:val="both"/>
        <w:rPr>
          <w:rFonts w:ascii="Times New Roman" w:hAnsi="Times New Roman" w:cs="Times New Roman"/>
          <w:b/>
          <w:i/>
          <w:sz w:val="26"/>
          <w:szCs w:val="26"/>
        </w:rPr>
      </w:pPr>
      <w:r w:rsidRPr="00B87DCD">
        <w:rPr>
          <w:rFonts w:ascii="Times New Roman" w:hAnsi="Times New Roman" w:cs="Times New Roman"/>
          <w:b/>
          <w:i/>
          <w:sz w:val="26"/>
          <w:szCs w:val="26"/>
        </w:rPr>
        <w:t>Музыкальный репертуар  по программе А.М Комаровой «Мы в Удмуртии живем».</w:t>
      </w:r>
      <w:r w:rsidR="001309B8" w:rsidRPr="00B87DCD">
        <w:rPr>
          <w:rFonts w:ascii="Times New Roman" w:hAnsi="Times New Roman" w:cs="Times New Roman"/>
          <w:b/>
          <w:i/>
          <w:sz w:val="26"/>
          <w:szCs w:val="26"/>
        </w:rPr>
        <w:t xml:space="preserve"> 3-4 года.</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Слушание музыки: «Старинная французская песенка», «Неаполитанская песенка», «Игра в лошадки», «Мама», «Зима», муз. П. Чайковского; «Ялыке», удмуртская плясовая мелодия; «Лымы тӧдьы», удмуртская народная песня; «Чагыр, чагыр дыдыке», удмуртская народная песня; «Италмас», музыка и слова А. Санниковой, варианты исполнения – вокальный (детский хор) и инструментальный (гусли); «Кечпие», удмуртская народная песня; «Милям скалмы», музыка и слова Е. Батуева; «Кытысь меда тодӥзы?» муз. Н. Постникова, сл. И. Иванова; «Пегӟы, тол»</w:t>
      </w:r>
      <w:r w:rsidR="006B1965" w:rsidRPr="00B87DCD">
        <w:rPr>
          <w:rFonts w:ascii="Times New Roman" w:hAnsi="Times New Roman" w:cs="Times New Roman"/>
          <w:sz w:val="26"/>
          <w:szCs w:val="26"/>
        </w:rPr>
        <w:t xml:space="preserve"> (Спрячся зима)</w:t>
      </w:r>
      <w:r w:rsidRPr="00B87DCD">
        <w:rPr>
          <w:rFonts w:ascii="Times New Roman" w:hAnsi="Times New Roman" w:cs="Times New Roman"/>
          <w:sz w:val="26"/>
          <w:szCs w:val="26"/>
        </w:rPr>
        <w:t>, муз О. Перевозчиковой, сл. А. Ельцова; «Нуны веттан гур»</w:t>
      </w:r>
      <w:r w:rsidR="006B1965" w:rsidRPr="00B87DCD">
        <w:rPr>
          <w:rFonts w:ascii="Times New Roman" w:hAnsi="Times New Roman" w:cs="Times New Roman"/>
          <w:sz w:val="26"/>
          <w:szCs w:val="26"/>
        </w:rPr>
        <w:t xml:space="preserve"> (колыбельная мелодия)</w:t>
      </w:r>
      <w:r w:rsidRPr="00B87DCD">
        <w:rPr>
          <w:rFonts w:ascii="Times New Roman" w:hAnsi="Times New Roman" w:cs="Times New Roman"/>
          <w:sz w:val="26"/>
          <w:szCs w:val="26"/>
        </w:rPr>
        <w:t xml:space="preserve">, муз. А.Корепанова; «Ойдо кынь чимыдэ», музыка и слова Г. Корепанова-Камского; «Тулыс вуиз» музыка и слова Г. Храбровой; «Чипыос», муз. Г.Корепанова-Камского, сл. М. Покчи-Петрова; «Милям туннэ туж шулдыр», музыка и слова Н. Уткиной; «Шунды но пилем», муз. А. Корепанова. «Коӵышпи», муз. В. Старших, сл. Д. Яшина; Плясовые мелодии по усмотрению музыкального руководителя; колыбельные песни.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Пение: «Атаслэн кырӟанэз», муз. А. Павловой, сл. Ю. Байсаровой; «Асьме солдатъёс», муз. Л. Павловой, сл. А. Уварова; «Зор, зор, зорые», удмуртская </w:t>
      </w:r>
      <w:r w:rsidRPr="00B87DCD">
        <w:rPr>
          <w:rFonts w:ascii="Times New Roman" w:hAnsi="Times New Roman" w:cs="Times New Roman"/>
          <w:sz w:val="26"/>
          <w:szCs w:val="26"/>
        </w:rPr>
        <w:lastRenderedPageBreak/>
        <w:t xml:space="preserve">народная песня; «Шунды», удмуртская народная песня; «Усё лымы пырыос», музыка и слова А. Санниковой; «Кот-котӥк», муз. Л. Павловой, сл. В. Ившина; «Бубыли», муз. Л. Павловой, сл. Р. Хайдарова; «Милям нылъёс…», удмуртская народная песня.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Игровые упражнения: «Зол но шыпыт кичабонъёс», удмуртская народная мелодия; «Поръяськом но эктӥськом», удмуртская народная мелодия; «Ветлом нобызьылом»; «Вень но сӥньыс» музыка по предпочтениям детей; «Бызьылон» музыка современных авторов; «Синучкон», удмуртская народная мелодия «Бадьпу берга, берга»;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Этюды: «Сяська утчалом но бичалом», удмуртская народная песня «Васькисько, васькисько»; «Чабком но эктом», муз. Е. Тиличеевой, сл. Ю. Островского, перевод на удмуртский язык Г. Романовой; «Бергаса шудон», муз. Л. Пончака, сл. А. Клабукова;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Танцы: «Экты, экты, пичи ныл», муз. В. Адакова, сл. М. Покчи- Петрова; «Эшъяським», муз. Т. Вилькорейской; «Чупчи тупалан», удмуртская народная песня; «Чабомы но тапыртомы», удмуртская народная мелодия «Отӥ но лыктэ туганэ»; «Кык кузя эктон», удмуртская народная мелодия «Со урамтӥ васькид-а но»; «Чингылиосын эктон», удмуртская народная мелодия «Улӥ, улӥ»»;  Игры: «Ӟечок милям кин-о?», муз. А. Александровой, русская народная игра; «Мон ширъясько, поръясько», бесермянская народая мелодия; «Ватскыса шудон»,удмуртская народная мелодия «Беда лэсьтӥ»; «Шальтыртонэн шудон», муз. М. Коробова «Марым, лэся, яратӥ»; «Лудкечъёс но гондыр», муз. Г. Галынина; «Кут монэ», «Шулдыр крезьгурчиос» крезьгурез калыклэн. «Та крезьгурез шуд» удмурт калык крезьгур.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Музыкально-дидактические игры.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звуковысотного слуха: «Йыромем пичи ӵӧжпи»;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ритмического слуха: «Поезд», «Тумошо песьтэр»;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тембрового и динамического слуха: «Маин мон шудӥсько?»; </w:t>
      </w:r>
    </w:p>
    <w:p w:rsidR="001309B8" w:rsidRPr="00B87DCD" w:rsidRDefault="001309B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Определение жанра и развитие памяти: «Шунды – зор»; «Кылзы – тодма», «Йыромем пичи ӵӧжпи»; Тематические праздники, забавы,  развлечения: «Гуждор», «Гербер», «Зорез ӧтён» («Заклички дождя»), «Шундыез ӧтён» («Заклички солнца»), «День рождения», «Лӧпшо Педунь смеётся» и др. </w:t>
      </w:r>
    </w:p>
    <w:p w:rsidR="008F5874" w:rsidRPr="00DD5123" w:rsidRDefault="001309B8" w:rsidP="00906D42">
      <w:pPr>
        <w:suppressAutoHyphens/>
        <w:spacing w:after="0" w:line="240" w:lineRule="auto"/>
        <w:contextualSpacing/>
        <w:jc w:val="both"/>
        <w:rPr>
          <w:rFonts w:ascii="Times New Roman" w:hAnsi="Times New Roman" w:cs="Times New Roman"/>
          <w:b/>
          <w:i/>
          <w:sz w:val="26"/>
          <w:szCs w:val="26"/>
        </w:rPr>
      </w:pPr>
      <w:r w:rsidRPr="00DD5123">
        <w:rPr>
          <w:rFonts w:ascii="Times New Roman" w:hAnsi="Times New Roman" w:cs="Times New Roman"/>
          <w:b/>
          <w:i/>
          <w:sz w:val="26"/>
          <w:szCs w:val="26"/>
        </w:rPr>
        <w:t>4-5 лет</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Слушание музыки: «Вальс снежных хлопьев», муз. П. Чайковского из балета «Щелкунчик» (оркестр);  «Осенняя песня», «Подснежник», муз. П. Чайковского из цикла «Времена года» (фортепиано);  «Ширъян», наигрыш плясового напева на гуслях; «Акашка гур»; Гостевые песни (куно гур) – песни встречи и проводов гостей. «Кинъёс, кинъёс лыктӥллям?», «Ой, пипу куар» «Куно пумитан»; «Тютюпиос», муз. Г. Корепанова-Камского, сл. Н. Васильева; П. Кузнецова, сл. Н. Васильева; «Вордӥськем шаер», удмуртская народная мелодия, сл. Ф.Пукрокова; «Нуны веттан гур», удмуртская народная песня; «Анаймылэн праздникез», муз. П. Кузнецова, сл. Г. Ходырева; «Э, пе, ӟазеге», удмуртская народная песня;  «Кечпие», удмуртская народная песня; «Сяська», удмуртская народная мелодия; «Оскы тон, нюлэс», муз. Ю.Толкача, сл. Г. Ходырева.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Пение: «Сӥзьыллэн кузьымез» музыка и слова А. Санниковой; «Пегӟы, тол», муз О. Перевозчиковой, сл. А. Ельцова; «Армиысь гожтэт», муз. Г. Храбровой, сл. С. Перевощикова;  «Асьме солдатъёс», муз. Л. Павловой, сл. А. Уварова; "Нылпи садын", музыка и слова А. Санниковой; «Нылпи сад», муз. А Филлипенко, сл. Т. Волгиной, перевод на удмуртский язык И. Иванова; «Пиналъёслы кырӟан», музыка и слова К. Герда; «Пичи эше», музыка и слова А. Санниковой;  «Ми толон ӵӧжпи басьтӥм», музыка и слова Ю. Байсаровой; «Ӵук», муз. Р. Балагатдинова, сл. </w:t>
      </w:r>
      <w:r w:rsidRPr="00B87DCD">
        <w:rPr>
          <w:rFonts w:ascii="Times New Roman" w:hAnsi="Times New Roman" w:cs="Times New Roman"/>
          <w:sz w:val="26"/>
          <w:szCs w:val="26"/>
        </w:rPr>
        <w:lastRenderedPageBreak/>
        <w:t xml:space="preserve">А. Белоногова; «Италмас», музыка и слова А. Санниковой; «Чупчи тупалан», удмуртская народная песня, перевод на русский язык В. Ескина.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Игровые упражнения: «Вик-вак», муз. А. Комаровой, сл. А. Уварова; «Чапыльток» музыка и слова А. Богатырёвой; «Тон кытчы, ошэ?»,  удмуртская народная мелодия.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Этюды: «Топ-топ-топ», удмуртская народная песня; «Гумы», муз. И. Краснопёрова; «Кинэ меда кутом?», удмуртская народная мелодия.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Музыкальная игра-драматизация: «Пичи Катя мисьтаське», удмуртская  народная </w:t>
      </w:r>
      <w:r w:rsidR="008F5874" w:rsidRPr="00B87DCD">
        <w:rPr>
          <w:rFonts w:ascii="Times New Roman" w:hAnsi="Times New Roman" w:cs="Times New Roman"/>
          <w:sz w:val="26"/>
          <w:szCs w:val="26"/>
        </w:rPr>
        <w:t>мелодия, сл. В. Ившина; «Ульча</w:t>
      </w:r>
      <w:r w:rsidRPr="00B87DCD">
        <w:rPr>
          <w:rFonts w:ascii="Times New Roman" w:hAnsi="Times New Roman" w:cs="Times New Roman"/>
          <w:sz w:val="26"/>
          <w:szCs w:val="26"/>
        </w:rPr>
        <w:t xml:space="preserve">остӥ ветлӥсько», </w:t>
      </w:r>
      <w:r w:rsidR="008F5874" w:rsidRPr="00B87DCD">
        <w:rPr>
          <w:rFonts w:ascii="Times New Roman" w:hAnsi="Times New Roman" w:cs="Times New Roman"/>
          <w:sz w:val="26"/>
          <w:szCs w:val="26"/>
        </w:rPr>
        <w:t>удмуртская народн</w:t>
      </w:r>
      <w:r w:rsidRPr="00B87DCD">
        <w:rPr>
          <w:rFonts w:ascii="Times New Roman" w:hAnsi="Times New Roman" w:cs="Times New Roman"/>
          <w:sz w:val="26"/>
          <w:szCs w:val="26"/>
        </w:rPr>
        <w:t xml:space="preserve">ая песня-игра; «Куно пумитан».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Танцы: «Ширъян», удмуртская народна</w:t>
      </w:r>
      <w:r w:rsidR="00EB5029" w:rsidRPr="00B87DCD">
        <w:rPr>
          <w:rFonts w:ascii="Times New Roman" w:hAnsi="Times New Roman" w:cs="Times New Roman"/>
          <w:sz w:val="26"/>
          <w:szCs w:val="26"/>
        </w:rPr>
        <w:t xml:space="preserve">я мелодия; «Танец с листьями»; </w:t>
      </w:r>
      <w:r w:rsidRPr="00B87DCD">
        <w:rPr>
          <w:rFonts w:ascii="Times New Roman" w:hAnsi="Times New Roman" w:cs="Times New Roman"/>
          <w:sz w:val="26"/>
          <w:szCs w:val="26"/>
        </w:rPr>
        <w:t>«Эй, бӧрсе султо</w:t>
      </w:r>
      <w:r w:rsidR="00EB5029" w:rsidRPr="00B87DCD">
        <w:rPr>
          <w:rFonts w:ascii="Times New Roman" w:hAnsi="Times New Roman" w:cs="Times New Roman"/>
          <w:sz w:val="26"/>
          <w:szCs w:val="26"/>
        </w:rPr>
        <w:t xml:space="preserve">м», удмуртская народная песня. </w:t>
      </w:r>
      <w:r w:rsidRPr="00B87DCD">
        <w:rPr>
          <w:rFonts w:ascii="Times New Roman" w:hAnsi="Times New Roman" w:cs="Times New Roman"/>
          <w:sz w:val="26"/>
          <w:szCs w:val="26"/>
        </w:rPr>
        <w:t xml:space="preserve">Игры: «Поезд», муз. А. Кононова, сл. </w:t>
      </w:r>
      <w:r w:rsidR="00EB5029" w:rsidRPr="00B87DCD">
        <w:rPr>
          <w:rFonts w:ascii="Times New Roman" w:hAnsi="Times New Roman" w:cs="Times New Roman"/>
          <w:sz w:val="26"/>
          <w:szCs w:val="26"/>
        </w:rPr>
        <w:t xml:space="preserve">Ю. Байсаровой; «Утча аслыд эш» </w:t>
      </w:r>
      <w:r w:rsidRPr="00B87DCD">
        <w:rPr>
          <w:rFonts w:ascii="Times New Roman" w:hAnsi="Times New Roman" w:cs="Times New Roman"/>
          <w:sz w:val="26"/>
          <w:szCs w:val="26"/>
        </w:rPr>
        <w:t xml:space="preserve">музыка и слова Ю. Байсаровой; «Учке али </w:t>
      </w:r>
      <w:r w:rsidR="00EB5029" w:rsidRPr="00B87DCD">
        <w:rPr>
          <w:rFonts w:ascii="Times New Roman" w:hAnsi="Times New Roman" w:cs="Times New Roman"/>
          <w:sz w:val="26"/>
          <w:szCs w:val="26"/>
        </w:rPr>
        <w:t xml:space="preserve">бакчамес», удмуртская народная </w:t>
      </w:r>
      <w:r w:rsidRPr="00B87DCD">
        <w:rPr>
          <w:rFonts w:ascii="Times New Roman" w:hAnsi="Times New Roman" w:cs="Times New Roman"/>
          <w:sz w:val="26"/>
          <w:szCs w:val="26"/>
        </w:rPr>
        <w:t>песня-игра; «Зор но шунды» удмуртс</w:t>
      </w:r>
      <w:r w:rsidR="00EB5029" w:rsidRPr="00B87DCD">
        <w:rPr>
          <w:rFonts w:ascii="Times New Roman" w:hAnsi="Times New Roman" w:cs="Times New Roman"/>
          <w:sz w:val="26"/>
          <w:szCs w:val="26"/>
        </w:rPr>
        <w:t xml:space="preserve">кая народная мелодия; «Кышет», </w:t>
      </w:r>
      <w:r w:rsidRPr="00B87DCD">
        <w:rPr>
          <w:rFonts w:ascii="Times New Roman" w:hAnsi="Times New Roman" w:cs="Times New Roman"/>
          <w:sz w:val="26"/>
          <w:szCs w:val="26"/>
        </w:rPr>
        <w:t xml:space="preserve">русская народная мелодия;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Музыкально-дидактические игры: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Развитие звуковысотного слуха: «Йӧӟузыриос»; «Кокорик А</w:t>
      </w:r>
      <w:r w:rsidR="00EB5029" w:rsidRPr="00B87DCD">
        <w:rPr>
          <w:rFonts w:ascii="Times New Roman" w:hAnsi="Times New Roman" w:cs="Times New Roman"/>
          <w:sz w:val="26"/>
          <w:szCs w:val="26"/>
        </w:rPr>
        <w:t xml:space="preserve">тӥ»; </w:t>
      </w:r>
      <w:r w:rsidRPr="00B87DCD">
        <w:rPr>
          <w:rFonts w:ascii="Times New Roman" w:hAnsi="Times New Roman" w:cs="Times New Roman"/>
          <w:sz w:val="26"/>
          <w:szCs w:val="26"/>
        </w:rPr>
        <w:t xml:space="preserve">«Крезьгур лёгетъёс»; «Шунды». </w:t>
      </w:r>
    </w:p>
    <w:p w:rsidR="008F5874"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ритмического слуха: «Сизь»; «Ойдо </w:t>
      </w:r>
      <w:r w:rsidR="008F5874" w:rsidRPr="00B87DCD">
        <w:rPr>
          <w:rFonts w:ascii="Times New Roman" w:hAnsi="Times New Roman" w:cs="Times New Roman"/>
          <w:sz w:val="26"/>
          <w:szCs w:val="26"/>
        </w:rPr>
        <w:t>ӵош</w:t>
      </w:r>
      <w:r w:rsidRPr="00B87DCD">
        <w:rPr>
          <w:rFonts w:ascii="Times New Roman" w:hAnsi="Times New Roman" w:cs="Times New Roman"/>
          <w:sz w:val="26"/>
          <w:szCs w:val="26"/>
        </w:rPr>
        <w:t xml:space="preserve"> шудом»; </w:t>
      </w:r>
      <w:r w:rsidR="008F5874" w:rsidRPr="00B87DCD">
        <w:rPr>
          <w:rFonts w:ascii="Times New Roman" w:hAnsi="Times New Roman" w:cs="Times New Roman"/>
          <w:sz w:val="26"/>
          <w:szCs w:val="26"/>
        </w:rPr>
        <w:t xml:space="preserve">«Нюлэскын».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Развитие тембрового и динамического</w:t>
      </w:r>
      <w:r w:rsidR="00EB5029" w:rsidRPr="00B87DCD">
        <w:rPr>
          <w:rFonts w:ascii="Times New Roman" w:hAnsi="Times New Roman" w:cs="Times New Roman"/>
          <w:sz w:val="26"/>
          <w:szCs w:val="26"/>
        </w:rPr>
        <w:t xml:space="preserve"> слуха: «Ау»; «Громко – тихо»; </w:t>
      </w:r>
      <w:r w:rsidRPr="00B87DCD">
        <w:rPr>
          <w:rFonts w:ascii="Times New Roman" w:hAnsi="Times New Roman" w:cs="Times New Roman"/>
          <w:sz w:val="26"/>
          <w:szCs w:val="26"/>
        </w:rPr>
        <w:t xml:space="preserve">«Вик-вак арганэ».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Определение жанра и развитие п</w:t>
      </w:r>
      <w:r w:rsidR="00EB5029" w:rsidRPr="00B87DCD">
        <w:rPr>
          <w:rFonts w:ascii="Times New Roman" w:hAnsi="Times New Roman" w:cs="Times New Roman"/>
          <w:sz w:val="26"/>
          <w:szCs w:val="26"/>
        </w:rPr>
        <w:t xml:space="preserve">амяти: «Адӟы – тодма»; «Ойдолэ </w:t>
      </w:r>
      <w:r w:rsidRPr="00B87DCD">
        <w:rPr>
          <w:rFonts w:ascii="Times New Roman" w:hAnsi="Times New Roman" w:cs="Times New Roman"/>
          <w:sz w:val="26"/>
          <w:szCs w:val="26"/>
        </w:rPr>
        <w:t xml:space="preserve">арганэн шудоме». </w:t>
      </w:r>
    </w:p>
    <w:p w:rsidR="00EB5029"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Игра на дет</w:t>
      </w:r>
      <w:r w:rsidR="00EB5029" w:rsidRPr="00B87DCD">
        <w:rPr>
          <w:rFonts w:ascii="Times New Roman" w:hAnsi="Times New Roman" w:cs="Times New Roman"/>
          <w:sz w:val="26"/>
          <w:szCs w:val="26"/>
        </w:rPr>
        <w:t xml:space="preserve">ских музыкальных инструментах. Песенное творчество.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Гостевые песни – «Ӟечесь-а, буресь-а но, кыӵе меда вуиды». </w:t>
      </w:r>
    </w:p>
    <w:p w:rsidR="008F5874" w:rsidRPr="00B87DCD" w:rsidRDefault="008F587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Тематические п</w:t>
      </w:r>
      <w:r w:rsidR="00EB5029" w:rsidRPr="00B87DCD">
        <w:rPr>
          <w:rFonts w:ascii="Times New Roman" w:hAnsi="Times New Roman" w:cs="Times New Roman"/>
          <w:sz w:val="26"/>
          <w:szCs w:val="26"/>
        </w:rPr>
        <w:t xml:space="preserve">раздники, забавы, развлечения: </w:t>
      </w:r>
      <w:r w:rsidRPr="00B87DCD">
        <w:rPr>
          <w:rFonts w:ascii="Times New Roman" w:hAnsi="Times New Roman" w:cs="Times New Roman"/>
          <w:sz w:val="26"/>
          <w:szCs w:val="26"/>
        </w:rPr>
        <w:t>Посиделки «Возьвыл</w:t>
      </w:r>
      <w:r w:rsidR="00EB5029" w:rsidRPr="00B87DCD">
        <w:rPr>
          <w:rFonts w:ascii="Times New Roman" w:hAnsi="Times New Roman" w:cs="Times New Roman"/>
          <w:sz w:val="26"/>
          <w:szCs w:val="26"/>
        </w:rPr>
        <w:t xml:space="preserve">ын шудонъёс» («Игры на лугу»). </w:t>
      </w:r>
      <w:r w:rsidRPr="00B87DCD">
        <w:rPr>
          <w:rFonts w:ascii="Times New Roman" w:hAnsi="Times New Roman" w:cs="Times New Roman"/>
          <w:sz w:val="26"/>
          <w:szCs w:val="26"/>
        </w:rPr>
        <w:t>«Гуждор», «Гербер», «Вӧйдыр»</w:t>
      </w:r>
      <w:r w:rsidR="00EB5029" w:rsidRPr="00B87DCD">
        <w:rPr>
          <w:rFonts w:ascii="Times New Roman" w:hAnsi="Times New Roman" w:cs="Times New Roman"/>
          <w:sz w:val="26"/>
          <w:szCs w:val="26"/>
        </w:rPr>
        <w:t xml:space="preserve"> («Масленица»), «Тылобурдоосты </w:t>
      </w:r>
      <w:r w:rsidRPr="00B87DCD">
        <w:rPr>
          <w:rFonts w:ascii="Times New Roman" w:hAnsi="Times New Roman" w:cs="Times New Roman"/>
          <w:sz w:val="26"/>
          <w:szCs w:val="26"/>
        </w:rPr>
        <w:t>пумитан» («Встреча птиц»), «День рожде</w:t>
      </w:r>
      <w:r w:rsidR="00EB5029" w:rsidRPr="00B87DCD">
        <w:rPr>
          <w:rFonts w:ascii="Times New Roman" w:hAnsi="Times New Roman" w:cs="Times New Roman"/>
          <w:sz w:val="26"/>
          <w:szCs w:val="26"/>
        </w:rPr>
        <w:t xml:space="preserve">ния», «Лӧпшо Педунь смеётся» и </w:t>
      </w:r>
      <w:r w:rsidRPr="00B87DCD">
        <w:rPr>
          <w:rFonts w:ascii="Times New Roman" w:hAnsi="Times New Roman" w:cs="Times New Roman"/>
          <w:sz w:val="26"/>
          <w:szCs w:val="26"/>
        </w:rPr>
        <w:t xml:space="preserve">др.  </w:t>
      </w:r>
    </w:p>
    <w:p w:rsidR="00EB5029" w:rsidRPr="00DD5123" w:rsidRDefault="00EB5029" w:rsidP="00906D42">
      <w:pPr>
        <w:suppressAutoHyphens/>
        <w:spacing w:after="0" w:line="240" w:lineRule="auto"/>
        <w:contextualSpacing/>
        <w:jc w:val="both"/>
        <w:rPr>
          <w:rFonts w:ascii="Times New Roman" w:hAnsi="Times New Roman" w:cs="Times New Roman"/>
          <w:b/>
          <w:i/>
          <w:sz w:val="26"/>
          <w:szCs w:val="26"/>
        </w:rPr>
      </w:pPr>
      <w:r w:rsidRPr="00DD5123">
        <w:rPr>
          <w:rFonts w:ascii="Times New Roman" w:hAnsi="Times New Roman" w:cs="Times New Roman"/>
          <w:b/>
          <w:i/>
          <w:sz w:val="26"/>
          <w:szCs w:val="26"/>
        </w:rPr>
        <w:t>5-6 лет</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Слушание музыки: Государственный гимн Удмуртской Республики, муз. Г. Корепанова, А. Корепанова; «Новая кукла», «Болезнь куклы» (из «Детскогоальбома» П. Чайковского); Осенняя песнь», муз. П. Чайковского; «На тройке», муз. П. Чайковского; «Охотничья песня» (знакомство с традиционными способами имитации (охотничьи манки, имитации птиц, зовы домашних животных); Бортничья песня; «Песни чистых родников», муз. Ю. Толкача; Е. Копысова Четыре песни на стихи А. Барто «Зайка», «Лошадка», «Слон», «Барабан»; Вариации удмуртской народной плясовой мелодии «Ӟугыри» в обработке Г. Матвеева. «Кто луг раскрасил?», муз С. Красина, сл. Г. Ходырева; «Мынам Удмуртие» («Песня об Удмуртии"), музыка и слова Т. Шикаловой, перевод на удмуртский язык Л. Кутяновой; «Удмуртия», муз. Г. Юсима, сл. И. Ермолина, Г. Юсима; «Яратэ», муз. А. Корепановой, сл. В. Коткова; «Чипчирган», музыка и слова Г. Корепанова-Камского, перевод на русский язык С. Алабужевой; «Уроме» удмуртская народная мелодия; «Мемиелы», музыка и слова В. Самсонова; «Пичи гуртэ», музыка и слова Ю. Кузьминой; «Шундыед ӝужалоз» удмуртская народная песня;Инструментальные наигрыши русских, удмуртских, марийских, татарских народных песен.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Пение: «Кыз котырын», муз. Г. Касимова, сл. Г. Ходыпева; «Малы меда?», муз. П. Кузнецова, сл. Г. Ходыпева; «Шудо лу, Выль армы!», музыка и слова В. Вознякова; «Тютюпиос», муз П. Кузнецова, сл. Н. Васильева; «Атаслэн куректонэз» музыка и слова Ю. Байсаровой; «Кылъёс», муз. Р. Шкляевой, сл. В. Романова; «Анайлэн кырӟан гурез», муз. Ю. Толкача, сл. Г. Ходырева; «Вӧй», </w:t>
      </w:r>
      <w:r w:rsidRPr="00B87DCD">
        <w:rPr>
          <w:rFonts w:ascii="Times New Roman" w:hAnsi="Times New Roman" w:cs="Times New Roman"/>
          <w:sz w:val="26"/>
          <w:szCs w:val="26"/>
        </w:rPr>
        <w:lastRenderedPageBreak/>
        <w:t xml:space="preserve">музыка и слова Ф. Усковой; «Йӧ келян», удмуртская народная песня; Гостевые песни (куно гур) – песни встречи и проводов гостей. «Кинъёс, кинъёс лыктиллям?» удмуртская народная песня; «Пот, пот, шундые», удмуртская народная песня; «Губияны мыноме», удмуртская народная песня; «Шудон гармонъёс», муз. В. Васильев-Буглая, сл. В. Пчельниковой; «Анаймылэн праздникез», муз. П. Кузнецова, сл. Г. Ходырева; «Ӵӧжпиос», муз. Г. Корепанова-Камского, сл. В. Ившина; «Италмас», музыка и слова А. Санниковой; «Корка берад кеносэд», удмуртская народная песня; «Шумпотон мылкыдын», муз. А. Галеева, сл. Н. Кирилловой; «Лымы тӧдьы», удмуртская народная песня. Игровые упражнения: «Пичи тӧл» (ветерок), удмуртская народная мелодия «Ой, тӧл тӧла»; «Куаръёс усё», муз. П. Чайковского «Вальс Натали»; «Гозы», удмуртская народная мелодия; «Физкультура бере», муз. Н. Несмелова, сл. В. Коткова. Этюды: «Мунёос», музыка и слова А. Санниковой; «Переходная» удмуртская народная мелодия; «Мон гуртын улӥсько», муз Н. Постникова, сл. В. Коткова; «Лымы пырыос» (снежинки), муз. П. Чайковского «Танец Феи Драже».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 Хороводные и плясовые игры: «Ойдолэ нылъёс» удмурт калык крезьгур; «Вало но возь вылын», удмуртская народная песня; «Ӟазег уя, ӵӧж уя», удмуртская народная игра-хоровод; «Укноостӥ учкиськом, кинэ меда адӟиськом» игра загадайка; «Ки ултӥ потаса», удмуртская народная песня «Пипукуар»; «Чорыгъёс но чорыгась» игра с пением.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Музыкальные игры, драматизация: «Кырӟанмы жингыр», муз.Г. Матвеева, сл. Г. Ходырева, перевод на русский язык В. Ескина; «Кикы», муз. Г. Корепанова-Камского, сл. М. Покчи-Петрова; «Круген шудон», удмуртская народная песня.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Танцы: «Танцуем по-удмуртски», поппури удмуртских танцевальных мелодий; «Танец с колокольчиками», «Ширъян», удмуртская плясовая мелодия.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Игры: «Гырлыен шудон», удмуртская народная игра; «Ки чабкемен», удмуртская народная игра; «Ми таримес кизимы», удмуртская народная песня.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Игра на детских музыкальных инструментах: «Ялыке», «Ширъян», удмуртские плясовые мелодии; «Шунды», удмуртская народная мелодия.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Музыкально-дидактические игры.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звуковысотного слуха: «Кырӟась тубат»; «Кокорик Атӥ»; «Пуась коньы».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ритмического слуха: «Гожты магнитофонад»; «Кылзы – тодма»; «Ойдолэ ӵош шудом»; «Тэшкыли но Кузьгубей».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тембрового и динамического слуха: «Кылзы – утча»;  «Кыӵе та инструмент?»; «Бременысь музыкантъёслэн саламзы»; «Шедьты парензэ»; Ау»; «Громко – тихо»; «Вик-вак арганэ». </w:t>
      </w:r>
    </w:p>
    <w:p w:rsidR="00EB5029" w:rsidRPr="00B87DCD" w:rsidRDefault="00EB5029"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Определение жанра, развитие памяти и творческого воображения: «Кин луоно?»; «Сизьым бурдо сяська»; «Укное ноку уг кӧл»; «Кылзы – адӟы». Тематические праздники, забавы, развлечения: «Хороводы дружбы», «Гуждор» («Лужайка»), «Гербер», «Вӧйдыр» («Масленица»), «Корка миськон» («Уборка в доме»), «Удмурт гур – сюдӥсь, утись, шунтӥсь» («Удмуртская печь – кормилица, заботушка, тёплышко»), «Тылобурдоосты пумитан» («Встреча птиц»), «День рождения», «Лӧпшо Педунь смеётся», «Выль чечыен куноятон» («Угощение первым мёдом»); концерты детской самодеятельности; вечера, посвященные творчеству удмуртских композиторов, писателей, художников, (например, музыкально-литературный вечер, посвященный Г. А. Ходыреву) и др.</w:t>
      </w:r>
    </w:p>
    <w:p w:rsidR="00C26770" w:rsidRPr="00DD5123" w:rsidRDefault="00EB5029" w:rsidP="00906D42">
      <w:pPr>
        <w:suppressAutoHyphens/>
        <w:spacing w:after="0" w:line="240" w:lineRule="auto"/>
        <w:contextualSpacing/>
        <w:jc w:val="both"/>
        <w:rPr>
          <w:rFonts w:ascii="Times New Roman" w:hAnsi="Times New Roman" w:cs="Times New Roman"/>
          <w:b/>
          <w:i/>
          <w:sz w:val="26"/>
          <w:szCs w:val="26"/>
        </w:rPr>
      </w:pPr>
      <w:r w:rsidRPr="00DD5123">
        <w:rPr>
          <w:rFonts w:ascii="Times New Roman" w:hAnsi="Times New Roman" w:cs="Times New Roman"/>
          <w:b/>
          <w:i/>
          <w:sz w:val="26"/>
          <w:szCs w:val="26"/>
        </w:rPr>
        <w:t>6-7 лет</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Слушание музыки: «Камаринская», муз. П. Чайковского; «Май – Белые ночи», «Декабрь – Святки», муз. П. Чайковского из цикла «Времена года»; «Пиццикато «Италмас», отрывки из балета «Италмас.», муз. Г. Корепанова-Камского; «Шунды но ӝужа но» удмуртская народная песня; «Ручеёк», муз. Г. Корепанова; Отрывки </w:t>
      </w:r>
      <w:r w:rsidRPr="00B87DCD">
        <w:rPr>
          <w:rFonts w:ascii="Times New Roman" w:hAnsi="Times New Roman" w:cs="Times New Roman"/>
          <w:sz w:val="26"/>
          <w:szCs w:val="26"/>
        </w:rPr>
        <w:lastRenderedPageBreak/>
        <w:t xml:space="preserve">из сюиты по удмуртским народным мифам, муз. С. Черезова; «Вордӥськем шаере", муз. П. Кузнецова, сл. А. Оки; «Удмуртии моей», муз. Е. Копысовой, сл. Ф. Васильева; «Зарни сӥзьыл», муз. Г. Корепанова, сл. С. Широбокова; «Сюрес дурын», муз. Н. Постникова, сл. А. Оки; «Гумы», муз. И. Краснопёрова, сл. И. Гаврилова; «Песня об Ижевске» муз. С. Черезова, сл. А. Сабурова, перевод на удмуртский язык А. Ельцова; «Йӧ келян» удмуртская народная мелодия; «Топольёс», муз. Н. Шкляева. Пение: «Пиналъёс-усточиос», муз. С. Трофимова, сл. Г. Ходырева; «Перепеч», муз. П. Кузнецова, сл. А. Ельцова; «Ми – пичи пиналъёс», муз. В. Старших, сл. Н. Широбокова; «Удмуртия – доре мынам» муз.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 Байкузиной, сл. Г. Ходырева; «Мынам Удмуртие» («Песня об Удмуртии») музыка и слова Т. Шикаловой, перевод на удмуртский язык Л. Кутяновой; «Удмурт шаерын улӥськом» («Мы в Удмуртии живём»), музыка и слова И. Цаперцан, перевод на удмуртский язык Л. Кутяновой; «Ачим будэтӥ», муз. Г. Корепанова-Камского, сл. Н. Васильева; «Нуны веттан гур», музыка и слова И. Пельтэмова; «Юасько мемиелэсь», муз. Н. Уткиной, сл. Ю. Байсаровой. «Толэзь», музыка и слова А. Богатырёвой; «Тол вуиз», муз. Е. Николаевой, сл. М. Яковлевой; «Выль ар салам», муз. В. Ежова, сл. А. Леонтьева; «Лыкты, Тол Бабай!», муз. Н. Шкляева, сл. Г. Ходырева; «Чеберъям кыз котырын», «Агае – солдат», музыка и слова  Л. Лазарева; «Туби но васьки», удмуртская народная песня, в обработке Ф. Тубыловой; «Кулэ ӧвӧл автомат», муз. Н. Постникова, сл. И. Иванова; «Шур», муз. Н. Постникова, сл. И. Иванова; «Яратӥ», муз. Р. Шкляевой, сл. И. Боброва; «Пичи гуртэ», музыка и слова Ю. Кузьминой;  «Школае мон мынӥсько», муз. В. Шоркина, сл. Г. Ходырева; «Басьтэ школае», муз. И. Пельтэмова, сл. Л. Тихоновой.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Игровые упражнения: «Капельки дождя», муз. А. Корепановой «Капи-кап-капи»; «Учимся танцевать по-удмуртски», поппури удмуртских танцев; «Плетень», русская народная мелодия «Пойду ль я, выйду ль я»; «Упражнение с ленточками» марийская народная мелодия; «Игра с платочками», татарская народная мелодия в обраб. Ю. Виноградова «Апипа»; «Круген ветлыса эктон», музыка народов России (по выбору педагога); «Купанчаез бичалом»,  песня «Купанча»,  музыка и слова П. Кузнецова.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Этюды: «Рисуем настроение», «Я – скульптор», лепим настроение» музыка разного характера; «Ми тӥледыз куное ӧтимы», удмуртская народная песня «Самовардэ пукты али» или «Пипу куар».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Танцы: «Ширъян» удмуртский народный танец; Балезинский тыпыртон; «Шепъёс»; «Чингылиосын эктон», удмуртская народная мелодия; «Зарни сӥзьыл», муз. Г. Корепанова.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Игры: «Узы-боры бичаськом» удмуртская народная песня; «Ки ултӥ потаса шудон». «Исаськонъёс», удмуртская народная мелодия.  Хороводные и плясовые игры: «Ойдолэ мыноме шудыны», удмуртская народная песня; «Ӟазег уя, ӵӧж уя», удмуртская народная игра-хоровод; «Дырез возьматӥсь», муз. Г. Корепанова-Камского, сл. Н. Васильева; «Поезд», музыка и слова Г. Павлова, перевод В. Ескина, обработка Г. Матвеева; «Ураме но мон потӥ но», удмуртская народная песня; «Пичи шур», муз А. Корепанова, сл. Г. Ходырева, перевод на русский язык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В. Ескина; «Кыз котырын», муз. Г. Касимова, сл. Г. Ходырева; «Учке али бакчамес» удмуртская народная песня-игра; «Чабкыса эктон-шудон» удмуртская народная игра; «Эх, шаль кышет» удмуртская народная песня; «Эктон кырӟан», муз. А. Возисова, сл. А. Белоногова.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Музыкальная игра-драматизация: «Ӟольгыриос но коӵыш» удмуртская народная мелодия «Учке али бакчамес», сл. В. Ившина; «Самовардэ пукты али» («Самовар поставь-ка», пер. В. Емельянова), удмуртская народная песня; «Ми выжыкылысь </w:t>
      </w:r>
      <w:r w:rsidRPr="00B87DCD">
        <w:rPr>
          <w:rFonts w:ascii="Times New Roman" w:hAnsi="Times New Roman" w:cs="Times New Roman"/>
          <w:sz w:val="26"/>
          <w:szCs w:val="26"/>
        </w:rPr>
        <w:lastRenderedPageBreak/>
        <w:t xml:space="preserve">вуимы» импровизация по сказочным сюжетам на музыку современных мелодий разных народов.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Музыкально-дидактические игры.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звуковысотного слуха: «Ӟечыран»; «Муш».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ритмического слуха: «Кыӵе та кырӟан?»; «Шедьты парензэ».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Развитие тембрового и динамического слуха: «Крезьгур инструментъёсты басьтом»; «Шедьты парензэ»; «Дирижёр»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Определение жанра, развитие памяти и творческого воображения: «Кылзы – адӟы»; «Аспӧртэмлыко кино»; «Кырӟалом меда, вералом меда?»; «Бременысь музыкантъёслэн саламзы»; «Укное ноку уг кӧл».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 xml:space="preserve">Тематические праздники, развлечения: «Хороводы дружбы», «Гербер», «Корка пырон» («Новоселье»), «Гур ӝутон веме» («Помощь в кладке печи»), «День рождения», «Лӧпшо Педунь смеётся», «Солдатэ келян» («Проводы в Армию»), «Солдатэз пумитан» («Встреча солдата»), «Палэзян» («Рябиновый фестиваль»); «Вӧйдыр» («Масленица»), «Йӧ келян» («Проводы льда»), «Тылобурдоосты пумитан» («Встреча птиц»), концерты детской самодеятельности; вечера, посвященные творчеству удмуртских композиторов, писателей, художников, и др. </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37" w:name="bssPhr3583"/>
      <w:bookmarkStart w:id="3438" w:name="dfaspgw54a"/>
      <w:bookmarkStart w:id="3439" w:name="bssPhr3629"/>
      <w:bookmarkStart w:id="3440" w:name="dfasgu07fl"/>
      <w:bookmarkStart w:id="3441" w:name="bssPhr2382"/>
      <w:bookmarkStart w:id="3442" w:name="dfas3v9zhd"/>
      <w:bookmarkEnd w:id="3437"/>
      <w:bookmarkEnd w:id="3438"/>
      <w:bookmarkEnd w:id="3439"/>
      <w:bookmarkEnd w:id="3440"/>
      <w:bookmarkEnd w:id="3441"/>
      <w:bookmarkEnd w:id="3442"/>
      <w:r w:rsidRPr="00B87DCD">
        <w:rPr>
          <w:rFonts w:ascii="Times New Roman" w:hAnsi="Times New Roman" w:cs="Times New Roman"/>
          <w:b/>
          <w:bCs/>
          <w:sz w:val="26"/>
          <w:szCs w:val="26"/>
        </w:rPr>
        <w:t>Примерный перечень произведений изобразительного искусства.</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443" w:name="bssPhr2383"/>
      <w:bookmarkStart w:id="3444" w:name="dfaskozqqg"/>
      <w:bookmarkStart w:id="3445" w:name="bssPhr2385"/>
      <w:bookmarkStart w:id="3446" w:name="dfas8fuh9a"/>
      <w:bookmarkEnd w:id="3443"/>
      <w:bookmarkEnd w:id="3444"/>
      <w:bookmarkEnd w:id="3445"/>
      <w:bookmarkEnd w:id="3446"/>
      <w:r w:rsidRPr="00B87DCD">
        <w:rPr>
          <w:rFonts w:ascii="Times New Roman" w:hAnsi="Times New Roman" w:cs="Times New Roman"/>
          <w:i/>
          <w:sz w:val="26"/>
          <w:szCs w:val="26"/>
        </w:rPr>
        <w:t>От 3 до 4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47" w:name="bssPhr2386"/>
      <w:bookmarkStart w:id="3448" w:name="dfasxvb4e1"/>
      <w:bookmarkEnd w:id="3447"/>
      <w:bookmarkEnd w:id="3448"/>
      <w:r w:rsidRPr="00B87DCD">
        <w:rPr>
          <w:rFonts w:ascii="Times New Roman" w:hAnsi="Times New Roman" w:cs="Times New Roman"/>
          <w:sz w:val="26"/>
          <w:szCs w:val="26"/>
        </w:rPr>
        <w:t>Иллюстрации к книгам: Е.И. Чарушин "Рассказы о животных"; Ю.А. Васнецов к книге Л.Н. Толстого "Три медведя".</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49" w:name="bssPhr2387"/>
      <w:bookmarkStart w:id="3450" w:name="dfaste5qfc"/>
      <w:bookmarkEnd w:id="3449"/>
      <w:bookmarkEnd w:id="3450"/>
      <w:r w:rsidRPr="00B87DCD">
        <w:rPr>
          <w:rFonts w:ascii="Times New Roman" w:hAnsi="Times New Roman" w:cs="Times New Roman"/>
          <w:sz w:val="26"/>
          <w:szCs w:val="26"/>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451" w:name="bssPhr2388"/>
      <w:bookmarkStart w:id="3452" w:name="dfassb0soy"/>
      <w:bookmarkEnd w:id="3451"/>
      <w:bookmarkEnd w:id="3452"/>
      <w:r w:rsidRPr="00B87DCD">
        <w:rPr>
          <w:rFonts w:ascii="Times New Roman" w:hAnsi="Times New Roman" w:cs="Times New Roman"/>
          <w:i/>
          <w:sz w:val="26"/>
          <w:szCs w:val="26"/>
        </w:rPr>
        <w:t xml:space="preserve"> От 4 до 5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53" w:name="bssPhr2389"/>
      <w:bookmarkStart w:id="3454" w:name="dfasxpba61"/>
      <w:bookmarkEnd w:id="3453"/>
      <w:bookmarkEnd w:id="3454"/>
      <w:r w:rsidRPr="00B87DCD">
        <w:rPr>
          <w:rFonts w:ascii="Times New Roman" w:hAnsi="Times New Roman" w:cs="Times New Roman"/>
          <w:sz w:val="26"/>
          <w:szCs w:val="26"/>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55" w:name="bssPhr2390"/>
      <w:bookmarkStart w:id="3456" w:name="dfasr6ogbz"/>
      <w:bookmarkEnd w:id="3455"/>
      <w:bookmarkEnd w:id="3456"/>
      <w:r w:rsidRPr="00B87DCD">
        <w:rPr>
          <w:rFonts w:ascii="Times New Roman" w:hAnsi="Times New Roman" w:cs="Times New Roman"/>
          <w:sz w:val="26"/>
          <w:szCs w:val="26"/>
        </w:rPr>
        <w:t>Иллюстрации к книгам: В.В. Лебедев к книге С.Я. Маршака "Усатый-полосатый".</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457" w:name="bssPhr2391"/>
      <w:bookmarkStart w:id="3458" w:name="dfas4embz1"/>
      <w:bookmarkEnd w:id="3457"/>
      <w:bookmarkEnd w:id="3458"/>
      <w:r w:rsidRPr="00B87DCD">
        <w:rPr>
          <w:rFonts w:ascii="Times New Roman" w:hAnsi="Times New Roman" w:cs="Times New Roman"/>
          <w:i/>
          <w:sz w:val="26"/>
          <w:szCs w:val="26"/>
        </w:rPr>
        <w:t>От 5 до 6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59" w:name="bssPhr2392"/>
      <w:bookmarkStart w:id="3460" w:name="dfascv2k68"/>
      <w:bookmarkEnd w:id="3459"/>
      <w:bookmarkEnd w:id="3460"/>
      <w:r w:rsidRPr="00B87DCD">
        <w:rPr>
          <w:rFonts w:ascii="Times New Roman" w:hAnsi="Times New Roman" w:cs="Times New Roman"/>
          <w:sz w:val="26"/>
          <w:szCs w:val="26"/>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61" w:name="bssPhr2393"/>
      <w:bookmarkStart w:id="3462" w:name="dfasa802e9"/>
      <w:bookmarkEnd w:id="3461"/>
      <w:bookmarkEnd w:id="3462"/>
      <w:r w:rsidRPr="00B87DCD">
        <w:rPr>
          <w:rFonts w:ascii="Times New Roman" w:hAnsi="Times New Roman" w:cs="Times New Roman"/>
          <w:sz w:val="26"/>
          <w:szCs w:val="26"/>
        </w:rPr>
        <w:t>Иллюстрации к книгам: И.Я. Билибин "Сестрица Аленушка и братец Иванушка", "Царевна-лягушка", "Василиса Прекрасная".</w:t>
      </w:r>
    </w:p>
    <w:p w:rsidR="00845A9C" w:rsidRPr="00B87DCD" w:rsidRDefault="00845A9C" w:rsidP="00906D42">
      <w:pPr>
        <w:suppressAutoHyphens/>
        <w:spacing w:after="0" w:line="240" w:lineRule="auto"/>
        <w:contextualSpacing/>
        <w:jc w:val="both"/>
        <w:rPr>
          <w:rFonts w:ascii="Times New Roman" w:hAnsi="Times New Roman" w:cs="Times New Roman"/>
          <w:i/>
          <w:sz w:val="26"/>
          <w:szCs w:val="26"/>
        </w:rPr>
      </w:pPr>
      <w:bookmarkStart w:id="3463" w:name="bssPhr2394"/>
      <w:bookmarkStart w:id="3464" w:name="dfasipfutp"/>
      <w:bookmarkEnd w:id="3463"/>
      <w:bookmarkEnd w:id="3464"/>
      <w:r w:rsidRPr="00B87DCD">
        <w:rPr>
          <w:rFonts w:ascii="Times New Roman" w:hAnsi="Times New Roman" w:cs="Times New Roman"/>
          <w:i/>
          <w:sz w:val="26"/>
          <w:szCs w:val="26"/>
        </w:rPr>
        <w:t>От 6 до 7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65" w:name="bssPhr2395"/>
      <w:bookmarkStart w:id="3466" w:name="dfasin3sl0"/>
      <w:bookmarkEnd w:id="3465"/>
      <w:bookmarkEnd w:id="3466"/>
      <w:r w:rsidRPr="00B87DCD">
        <w:rPr>
          <w:rFonts w:ascii="Times New Roman" w:hAnsi="Times New Roman" w:cs="Times New Roman"/>
          <w:sz w:val="26"/>
          <w:szCs w:val="26"/>
        </w:rPr>
        <w:t xml:space="preserve">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w:t>
      </w:r>
      <w:r w:rsidRPr="00B87DCD">
        <w:rPr>
          <w:rFonts w:ascii="Times New Roman" w:hAnsi="Times New Roman" w:cs="Times New Roman"/>
          <w:sz w:val="26"/>
          <w:szCs w:val="26"/>
        </w:rPr>
        <w:lastRenderedPageBreak/>
        <w:t>натюрморт"; К.Е. Маковский "Дети, бегущие от грозы", "Портрет детей художника"; И.И. Ершов "Ксения читает сказки куклам"; М.А. Врубель "Царевна-Лебедь".</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67" w:name="bssPhr2396"/>
      <w:bookmarkStart w:id="3468" w:name="dfasticn46"/>
      <w:bookmarkEnd w:id="3467"/>
      <w:bookmarkEnd w:id="3468"/>
      <w:r w:rsidRPr="00B87DCD">
        <w:rPr>
          <w:rFonts w:ascii="Times New Roman" w:hAnsi="Times New Roman" w:cs="Times New Roman"/>
          <w:sz w:val="26"/>
          <w:szCs w:val="26"/>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C26770" w:rsidRPr="00B87DCD" w:rsidRDefault="00C26770" w:rsidP="00906D42">
      <w:pPr>
        <w:suppressAutoHyphens/>
        <w:spacing w:after="0" w:line="240" w:lineRule="auto"/>
        <w:contextualSpacing/>
        <w:jc w:val="both"/>
        <w:rPr>
          <w:rFonts w:ascii="Times New Roman" w:hAnsi="Times New Roman" w:cs="Times New Roman"/>
          <w:sz w:val="26"/>
          <w:szCs w:val="26"/>
        </w:rPr>
      </w:pP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69" w:name="bssPhr2397"/>
      <w:bookmarkStart w:id="3470" w:name="dfas76g134"/>
      <w:bookmarkEnd w:id="3469"/>
      <w:bookmarkEnd w:id="3470"/>
      <w:r w:rsidRPr="00B87DCD">
        <w:rPr>
          <w:rFonts w:ascii="Times New Roman" w:hAnsi="Times New Roman" w:cs="Times New Roman"/>
          <w:b/>
          <w:bCs/>
          <w:sz w:val="26"/>
          <w:szCs w:val="26"/>
        </w:rPr>
        <w:t>Примерный перечень анимационных произведений.</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71" w:name="bssPhr2398"/>
      <w:bookmarkStart w:id="3472" w:name="dfas9u836n"/>
      <w:bookmarkEnd w:id="3471"/>
      <w:bookmarkEnd w:id="3472"/>
      <w:r w:rsidRPr="00B87DCD">
        <w:rPr>
          <w:rFonts w:ascii="Times New Roman" w:hAnsi="Times New Roman" w:cs="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73" w:name="bssPhr2399"/>
      <w:bookmarkStart w:id="3474" w:name="dfast2l7cb"/>
      <w:bookmarkEnd w:id="3473"/>
      <w:bookmarkEnd w:id="3474"/>
      <w:r w:rsidRPr="00B87DCD">
        <w:rPr>
          <w:rFonts w:ascii="Times New Roman" w:hAnsi="Times New Roman" w:cs="Times New Roman"/>
          <w:sz w:val="26"/>
          <w:szCs w:val="26"/>
        </w:rPr>
        <w:t>Полнометражные анимационные фильмы рекомендуются тольк</w:t>
      </w:r>
      <w:r w:rsidR="0069127F" w:rsidRPr="00B87DCD">
        <w:rPr>
          <w:rFonts w:ascii="Times New Roman" w:hAnsi="Times New Roman" w:cs="Times New Roman"/>
          <w:sz w:val="26"/>
          <w:szCs w:val="26"/>
        </w:rPr>
        <w:t xml:space="preserve">о для семейного просмотра и не </w:t>
      </w:r>
      <w:r w:rsidRPr="00B87DCD">
        <w:rPr>
          <w:rFonts w:ascii="Times New Roman" w:hAnsi="Times New Roman" w:cs="Times New Roman"/>
          <w:sz w:val="26"/>
          <w:szCs w:val="26"/>
        </w:rPr>
        <w:t xml:space="preserve"> включены в образовательный процесс ДОО. Время просмотра ребенком ц</w:t>
      </w:r>
      <w:r w:rsidR="00D97040" w:rsidRPr="00B87DCD">
        <w:rPr>
          <w:rFonts w:ascii="Times New Roman" w:hAnsi="Times New Roman" w:cs="Times New Roman"/>
          <w:sz w:val="26"/>
          <w:szCs w:val="26"/>
        </w:rPr>
        <w:t>ифрового и медиа контента  регулирует</w:t>
      </w:r>
      <w:r w:rsidRPr="00B87DCD">
        <w:rPr>
          <w:rFonts w:ascii="Times New Roman" w:hAnsi="Times New Roman" w:cs="Times New Roman"/>
          <w:sz w:val="26"/>
          <w:szCs w:val="26"/>
        </w:rPr>
        <w:t>ся родителями (законными пр</w:t>
      </w:r>
      <w:r w:rsidR="00D97040" w:rsidRPr="00B87DCD">
        <w:rPr>
          <w:rFonts w:ascii="Times New Roman" w:hAnsi="Times New Roman" w:cs="Times New Roman"/>
          <w:sz w:val="26"/>
          <w:szCs w:val="26"/>
        </w:rPr>
        <w:t>едставителями) и соответстветствует</w:t>
      </w:r>
      <w:r w:rsidRPr="00B87DCD">
        <w:rPr>
          <w:rFonts w:ascii="Times New Roman" w:hAnsi="Times New Roman" w:cs="Times New Roman"/>
          <w:sz w:val="26"/>
          <w:szCs w:val="26"/>
        </w:rPr>
        <w:t xml:space="preserve">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75" w:name="bssPhr2400"/>
      <w:bookmarkStart w:id="3476" w:name="dfasv690y4"/>
      <w:bookmarkEnd w:id="3475"/>
      <w:bookmarkEnd w:id="3476"/>
      <w:r w:rsidRPr="00B87DCD">
        <w:rPr>
          <w:rFonts w:ascii="Times New Roman" w:hAnsi="Times New Roman" w:cs="Times New Roman"/>
          <w:sz w:val="26"/>
          <w:szCs w:val="26"/>
        </w:rPr>
        <w:t xml:space="preserve">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r w:rsidRPr="00B87DCD">
        <w:rPr>
          <w:rFonts w:ascii="Times New Roman" w:hAnsi="Times New Roman" w:cs="Times New Roman"/>
          <w:sz w:val="26"/>
          <w:szCs w:val="26"/>
          <w:vertAlign w:val="superscript"/>
        </w:rPr>
        <w:t>12</w:t>
      </w:r>
      <w:r w:rsidRPr="00B87DCD">
        <w:rPr>
          <w:rFonts w:ascii="Times New Roman" w:hAnsi="Times New Roman" w:cs="Times New Roman"/>
          <w:sz w:val="26"/>
          <w:szCs w:val="26"/>
        </w:rPr>
        <w:t>.</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77" w:name="bssPhr2401"/>
      <w:bookmarkStart w:id="3478" w:name="dfashywm6g"/>
      <w:bookmarkEnd w:id="3477"/>
      <w:bookmarkEnd w:id="3478"/>
      <w:r w:rsidRPr="00B87DCD">
        <w:rPr>
          <w:rFonts w:ascii="Times New Roman" w:hAnsi="Times New Roman" w:cs="Times New Roman"/>
          <w:sz w:val="26"/>
          <w:szCs w:val="26"/>
        </w:rPr>
        <w:t>_______________________</w:t>
      </w:r>
      <w:r w:rsidRPr="00B87DCD">
        <w:rPr>
          <w:rFonts w:ascii="Times New Roman" w:hAnsi="Times New Roman" w:cs="Times New Roman"/>
          <w:sz w:val="26"/>
          <w:szCs w:val="26"/>
        </w:rPr>
        <w:br/>
      </w:r>
      <w:r w:rsidRPr="00B87DCD">
        <w:rPr>
          <w:rFonts w:ascii="Times New Roman" w:hAnsi="Times New Roman" w:cs="Times New Roman"/>
          <w:sz w:val="26"/>
          <w:szCs w:val="26"/>
          <w:vertAlign w:val="superscript"/>
        </w:rPr>
        <w:t>12</w:t>
      </w:r>
      <w:r w:rsidRPr="00B87DCD">
        <w:rPr>
          <w:rFonts w:ascii="Times New Roman" w:hAnsi="Times New Roman" w:cs="Times New Roman"/>
          <w:sz w:val="26"/>
          <w:szCs w:val="26"/>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79" w:name="bssPhr2402"/>
      <w:bookmarkStart w:id="3480" w:name="dfasn8yas2"/>
      <w:bookmarkEnd w:id="3479"/>
      <w:bookmarkEnd w:id="3480"/>
      <w:r w:rsidRPr="00B87DCD">
        <w:rPr>
          <w:rFonts w:ascii="Times New Roman" w:hAnsi="Times New Roman" w:cs="Times New Roman"/>
          <w:sz w:val="26"/>
          <w:szCs w:val="26"/>
        </w:rPr>
        <w:t>33.4.1. Для детей дошкольного возраста (с пяти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81" w:name="bssPhr2403"/>
      <w:bookmarkStart w:id="3482" w:name="dfasygslbn"/>
      <w:bookmarkEnd w:id="3481"/>
      <w:bookmarkEnd w:id="3482"/>
      <w:r w:rsidRPr="00B87DCD">
        <w:rPr>
          <w:rFonts w:ascii="Times New Roman" w:hAnsi="Times New Roman" w:cs="Times New Roman"/>
          <w:sz w:val="26"/>
          <w:szCs w:val="26"/>
        </w:rPr>
        <w:t>Анимационный сериал "Тима и Тома", студия "Рики", реж. А. Борисова, А. Жидков, О. Мусин, А. Бахурин и другие, 2015.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83" w:name="bssPhr2404"/>
      <w:bookmarkStart w:id="3484" w:name="dfasygg5e0"/>
      <w:bookmarkEnd w:id="3483"/>
      <w:bookmarkEnd w:id="3484"/>
      <w:r w:rsidRPr="00B87DCD">
        <w:rPr>
          <w:rFonts w:ascii="Times New Roman" w:hAnsi="Times New Roman" w:cs="Times New Roman"/>
          <w:sz w:val="26"/>
          <w:szCs w:val="26"/>
        </w:rPr>
        <w:t>Фильм "Паровозик из Ромашкова", студия Союзмультфильм, реж. В. Дегтярев, 1967.</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85" w:name="bssPhr2405"/>
      <w:bookmarkStart w:id="3486" w:name="dfas44qo4q"/>
      <w:bookmarkEnd w:id="3485"/>
      <w:bookmarkEnd w:id="3486"/>
      <w:r w:rsidRPr="00B87DCD">
        <w:rPr>
          <w:rFonts w:ascii="Times New Roman" w:hAnsi="Times New Roman" w:cs="Times New Roman"/>
          <w:sz w:val="26"/>
          <w:szCs w:val="26"/>
        </w:rPr>
        <w:t>Фильм "Как львенок и черепаха пели песню", студия Союзмультфильм, режиссер И. Ковалевская, 1974.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87" w:name="bssPhr2406"/>
      <w:bookmarkStart w:id="3488" w:name="dfasnppfmb"/>
      <w:bookmarkEnd w:id="3487"/>
      <w:bookmarkEnd w:id="3488"/>
      <w:r w:rsidRPr="00B87DCD">
        <w:rPr>
          <w:rFonts w:ascii="Times New Roman" w:hAnsi="Times New Roman" w:cs="Times New Roman"/>
          <w:sz w:val="26"/>
          <w:szCs w:val="26"/>
        </w:rPr>
        <w:t>Фильм "Мама для мамонтенка", студия "Союзмультфильм", режиссер О. Чуркин, 1981.</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89" w:name="bssPhr2407"/>
      <w:bookmarkStart w:id="3490" w:name="dfas56iicm"/>
      <w:bookmarkEnd w:id="3489"/>
      <w:bookmarkEnd w:id="3490"/>
      <w:r w:rsidRPr="00B87DCD">
        <w:rPr>
          <w:rFonts w:ascii="Times New Roman" w:hAnsi="Times New Roman" w:cs="Times New Roman"/>
          <w:sz w:val="26"/>
          <w:szCs w:val="26"/>
        </w:rPr>
        <w:t>Фильм "Катерок", студия "Союзмультфильм", режиссер И. Ковалевская, 1970.</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91" w:name="bssPhr2408"/>
      <w:bookmarkStart w:id="3492" w:name="dfasdcnn07"/>
      <w:bookmarkEnd w:id="3491"/>
      <w:bookmarkEnd w:id="3492"/>
      <w:r w:rsidRPr="00B87DCD">
        <w:rPr>
          <w:rFonts w:ascii="Times New Roman" w:hAnsi="Times New Roman" w:cs="Times New Roman"/>
          <w:sz w:val="26"/>
          <w:szCs w:val="26"/>
        </w:rPr>
        <w:t>Фильм "Мешок яблок", студия "Союзмультфильм", режиссер В. Бордзиловский, 1974.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93" w:name="bssPhr2409"/>
      <w:bookmarkStart w:id="3494" w:name="dfas0pq9l0"/>
      <w:bookmarkEnd w:id="3493"/>
      <w:bookmarkEnd w:id="3494"/>
      <w:r w:rsidRPr="00B87DCD">
        <w:rPr>
          <w:rFonts w:ascii="Times New Roman" w:hAnsi="Times New Roman" w:cs="Times New Roman"/>
          <w:sz w:val="26"/>
          <w:szCs w:val="26"/>
        </w:rPr>
        <w:t>Фильм "Крошка енот", ТО "Экран", режиссер О. Чуркин, 1974.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95" w:name="bssPhr2410"/>
      <w:bookmarkStart w:id="3496" w:name="dfaswfgrlr"/>
      <w:bookmarkEnd w:id="3495"/>
      <w:bookmarkEnd w:id="3496"/>
      <w:r w:rsidRPr="00B87DCD">
        <w:rPr>
          <w:rFonts w:ascii="Times New Roman" w:hAnsi="Times New Roman" w:cs="Times New Roman"/>
          <w:sz w:val="26"/>
          <w:szCs w:val="26"/>
        </w:rPr>
        <w:t>Фильм "Гадкий утенок", студия "Союзмультфильм", режиссер В. Дегтярев.</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97" w:name="bssPhr2411"/>
      <w:bookmarkStart w:id="3498" w:name="dfas3e10t2"/>
      <w:bookmarkEnd w:id="3497"/>
      <w:bookmarkEnd w:id="3498"/>
      <w:r w:rsidRPr="00B87DCD">
        <w:rPr>
          <w:rFonts w:ascii="Times New Roman" w:hAnsi="Times New Roman" w:cs="Times New Roman"/>
          <w:sz w:val="26"/>
          <w:szCs w:val="26"/>
        </w:rPr>
        <w:t>Фильм "Котенок по имени Гав", студия Союзмультфильм, режиссер Л. Атаманов.</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499" w:name="bssPhr2412"/>
      <w:bookmarkStart w:id="3500" w:name="dfas0s0xmk"/>
      <w:bookmarkEnd w:id="3499"/>
      <w:bookmarkEnd w:id="3500"/>
      <w:r w:rsidRPr="00B87DCD">
        <w:rPr>
          <w:rFonts w:ascii="Times New Roman" w:hAnsi="Times New Roman" w:cs="Times New Roman"/>
          <w:sz w:val="26"/>
          <w:szCs w:val="26"/>
        </w:rPr>
        <w:t>Фильм "Маугли", студия "Союзмультфильм", режиссер Р. Давыдов, 1971.</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01" w:name="bssPhr2413"/>
      <w:bookmarkStart w:id="3502" w:name="dfas3xbmys"/>
      <w:bookmarkEnd w:id="3501"/>
      <w:bookmarkEnd w:id="3502"/>
      <w:r w:rsidRPr="00B87DCD">
        <w:rPr>
          <w:rFonts w:ascii="Times New Roman" w:hAnsi="Times New Roman" w:cs="Times New Roman"/>
          <w:sz w:val="26"/>
          <w:szCs w:val="26"/>
        </w:rPr>
        <w:t>Фильм "Кот Леопольд", студия "Экран", режиссер А. Резников, 1975 - 1987.</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03" w:name="bssPhr2414"/>
      <w:bookmarkStart w:id="3504" w:name="dfas2q5aes"/>
      <w:bookmarkEnd w:id="3503"/>
      <w:bookmarkEnd w:id="3504"/>
      <w:r w:rsidRPr="00B87DCD">
        <w:rPr>
          <w:rFonts w:ascii="Times New Roman" w:hAnsi="Times New Roman" w:cs="Times New Roman"/>
          <w:sz w:val="26"/>
          <w:szCs w:val="26"/>
        </w:rPr>
        <w:t>Фильм "Рикки-Тикки-Тави", студия "Союзмультфильм", режиссер А. Снежко-Блоцкой, 1965.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05" w:name="bssPhr2415"/>
      <w:bookmarkStart w:id="3506" w:name="dfasgvgv0z"/>
      <w:bookmarkEnd w:id="3505"/>
      <w:bookmarkEnd w:id="3506"/>
      <w:r w:rsidRPr="00B87DCD">
        <w:rPr>
          <w:rFonts w:ascii="Times New Roman" w:hAnsi="Times New Roman" w:cs="Times New Roman"/>
          <w:sz w:val="26"/>
          <w:szCs w:val="26"/>
        </w:rPr>
        <w:t>Фильм "Дюймовочка", студия "Союзмульфильм", режиссер Л. Амальрик, 1964.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07" w:name="bssPhr2416"/>
      <w:bookmarkStart w:id="3508" w:name="dfaspuxzl2"/>
      <w:bookmarkEnd w:id="3507"/>
      <w:bookmarkEnd w:id="3508"/>
      <w:r w:rsidRPr="00B87DCD">
        <w:rPr>
          <w:rFonts w:ascii="Times New Roman" w:hAnsi="Times New Roman" w:cs="Times New Roman"/>
          <w:sz w:val="26"/>
          <w:szCs w:val="26"/>
        </w:rPr>
        <w:t>Фильм "Пластилиновая ворона", ТО "Экран", режиссер А. Татарский, 1981.</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09" w:name="bssPhr2417"/>
      <w:bookmarkStart w:id="3510" w:name="dfas5ckv5s"/>
      <w:bookmarkEnd w:id="3509"/>
      <w:bookmarkEnd w:id="3510"/>
      <w:r w:rsidRPr="00B87DCD">
        <w:rPr>
          <w:rFonts w:ascii="Times New Roman" w:hAnsi="Times New Roman" w:cs="Times New Roman"/>
          <w:sz w:val="26"/>
          <w:szCs w:val="26"/>
        </w:rPr>
        <w:lastRenderedPageBreak/>
        <w:t>Фильм "Каникулы Бонифация", студия "Союзмультфильм", режиссер Ф. Хитрук, 1965.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11" w:name="bssPhr2418"/>
      <w:bookmarkStart w:id="3512" w:name="dfaskdcqoa"/>
      <w:bookmarkEnd w:id="3511"/>
      <w:bookmarkEnd w:id="3512"/>
      <w:r w:rsidRPr="00B87DCD">
        <w:rPr>
          <w:rFonts w:ascii="Times New Roman" w:hAnsi="Times New Roman" w:cs="Times New Roman"/>
          <w:sz w:val="26"/>
          <w:szCs w:val="26"/>
        </w:rPr>
        <w:t>Фильм "Последний лепесток", студия "Союзмультфильм", режиссер Р. Качанов, 1977.</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13" w:name="bssPhr2419"/>
      <w:bookmarkStart w:id="3514" w:name="dfas5hfh2q"/>
      <w:bookmarkEnd w:id="3513"/>
      <w:bookmarkEnd w:id="3514"/>
      <w:r w:rsidRPr="00B87DCD">
        <w:rPr>
          <w:rFonts w:ascii="Times New Roman" w:hAnsi="Times New Roman" w:cs="Times New Roman"/>
          <w:sz w:val="26"/>
          <w:szCs w:val="26"/>
        </w:rPr>
        <w:t>Фильм "Умка" и "Умка ищет друга", студия "Союзмультфильм", режиссер В. Попов, В. Пекарь, 1969, 1970.</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15" w:name="bssPhr2420"/>
      <w:bookmarkStart w:id="3516" w:name="dfaslay7yl"/>
      <w:bookmarkEnd w:id="3515"/>
      <w:bookmarkEnd w:id="3516"/>
      <w:r w:rsidRPr="00B87DCD">
        <w:rPr>
          <w:rFonts w:ascii="Times New Roman" w:hAnsi="Times New Roman" w:cs="Times New Roman"/>
          <w:sz w:val="26"/>
          <w:szCs w:val="26"/>
        </w:rPr>
        <w:t>Фильм "Умка на елке", студия "Союзмультфильм", режиссер А. Воробьев, 2019.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17" w:name="bssPhr2421"/>
      <w:bookmarkStart w:id="3518" w:name="dfasg562ce"/>
      <w:bookmarkEnd w:id="3517"/>
      <w:bookmarkEnd w:id="3518"/>
      <w:r w:rsidRPr="00B87DCD">
        <w:rPr>
          <w:rFonts w:ascii="Times New Roman" w:hAnsi="Times New Roman" w:cs="Times New Roman"/>
          <w:sz w:val="26"/>
          <w:szCs w:val="26"/>
        </w:rPr>
        <w:t>Фильм "Сладкая сказка", студия Союзмультфильм, режиссер В. Дегтярев, 1970.</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19" w:name="bssPhr2422"/>
      <w:bookmarkStart w:id="3520" w:name="dfase8trlz"/>
      <w:bookmarkEnd w:id="3519"/>
      <w:bookmarkEnd w:id="3520"/>
      <w:r w:rsidRPr="00B87DCD">
        <w:rPr>
          <w:rFonts w:ascii="Times New Roman" w:hAnsi="Times New Roman" w:cs="Times New Roman"/>
          <w:sz w:val="26"/>
          <w:szCs w:val="26"/>
        </w:rPr>
        <w:t>Цикл фильмов "Чебурашка и крокодил Гена", студия "Союзмультфильм", режиссер Р. Качанов, 1969 - 1983.</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21" w:name="bssPhr2423"/>
      <w:bookmarkStart w:id="3522" w:name="dfasdny0vc"/>
      <w:bookmarkEnd w:id="3521"/>
      <w:bookmarkEnd w:id="3522"/>
      <w:r w:rsidRPr="00B87DCD">
        <w:rPr>
          <w:rFonts w:ascii="Times New Roman" w:hAnsi="Times New Roman" w:cs="Times New Roman"/>
          <w:sz w:val="26"/>
          <w:szCs w:val="26"/>
        </w:rPr>
        <w:t>Цикл фильмов "38 попугаев", студия "Союзмультфильм", режиссер И. У фимцев, 1976 - 91.</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23" w:name="bssPhr2424"/>
      <w:bookmarkStart w:id="3524" w:name="dfasq0hfnz"/>
      <w:bookmarkEnd w:id="3523"/>
      <w:bookmarkEnd w:id="3524"/>
      <w:r w:rsidRPr="00B87DCD">
        <w:rPr>
          <w:rFonts w:ascii="Times New Roman" w:hAnsi="Times New Roman" w:cs="Times New Roman"/>
          <w:sz w:val="26"/>
          <w:szCs w:val="26"/>
        </w:rPr>
        <w:t>Цикл фильмов "Винни-Пух", студия "Союзмультфильм", режиссер Ф. Хитрук, 1969 - 1972.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25" w:name="bssPhr2425"/>
      <w:bookmarkStart w:id="3526" w:name="dfasuvaryd"/>
      <w:bookmarkEnd w:id="3525"/>
      <w:bookmarkEnd w:id="3526"/>
      <w:r w:rsidRPr="00B87DCD">
        <w:rPr>
          <w:rFonts w:ascii="Times New Roman" w:hAnsi="Times New Roman" w:cs="Times New Roman"/>
          <w:sz w:val="26"/>
          <w:szCs w:val="26"/>
        </w:rPr>
        <w:t>Фильм "Серая шейка", студия "Союзмультфильм", режиссер Л. Амальрик, В. Полковников, 1948.</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27" w:name="bssPhr2426"/>
      <w:bookmarkStart w:id="3528" w:name="dfasbg7s3k"/>
      <w:bookmarkEnd w:id="3527"/>
      <w:bookmarkEnd w:id="3528"/>
      <w:r w:rsidRPr="00B87DCD">
        <w:rPr>
          <w:rFonts w:ascii="Times New Roman" w:hAnsi="Times New Roman" w:cs="Times New Roman"/>
          <w:sz w:val="26"/>
          <w:szCs w:val="26"/>
        </w:rPr>
        <w:t>Фильм "Золушка", студия "Союзмультфильм", режиссер И. Аксенчук, 1979.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29" w:name="bssPhr2427"/>
      <w:bookmarkStart w:id="3530" w:name="dfasr4igzl"/>
      <w:bookmarkEnd w:id="3529"/>
      <w:bookmarkEnd w:id="3530"/>
      <w:r w:rsidRPr="00B87DCD">
        <w:rPr>
          <w:rFonts w:ascii="Times New Roman" w:hAnsi="Times New Roman" w:cs="Times New Roman"/>
          <w:sz w:val="26"/>
          <w:szCs w:val="26"/>
        </w:rPr>
        <w:t>Фильм "Новогодняя сказка", студия "Союзмультфильм", режиссер В. Дегтярев, 1972.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31" w:name="bssPhr2428"/>
      <w:bookmarkStart w:id="3532" w:name="dfas3oi73d"/>
      <w:bookmarkEnd w:id="3531"/>
      <w:bookmarkEnd w:id="3532"/>
      <w:r w:rsidRPr="00B87DCD">
        <w:rPr>
          <w:rFonts w:ascii="Times New Roman" w:hAnsi="Times New Roman" w:cs="Times New Roman"/>
          <w:sz w:val="26"/>
          <w:szCs w:val="26"/>
        </w:rPr>
        <w:t>Фильм "Серебряное копытце", студия Союзмультфильм, режиссер Г. Сокольский, 1977.</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33" w:name="bssPhr2429"/>
      <w:bookmarkStart w:id="3534" w:name="dfas79lfxa"/>
      <w:bookmarkEnd w:id="3533"/>
      <w:bookmarkEnd w:id="3534"/>
      <w:r w:rsidRPr="00B87DCD">
        <w:rPr>
          <w:rFonts w:ascii="Times New Roman" w:hAnsi="Times New Roman" w:cs="Times New Roman"/>
          <w:sz w:val="26"/>
          <w:szCs w:val="26"/>
        </w:rPr>
        <w:t>Фильм "Щелкунчик", студия "Союзмультфильм", режиссер Б. Степанцев, 1973.</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35" w:name="bssPhr2430"/>
      <w:bookmarkStart w:id="3536" w:name="dfasbq8got"/>
      <w:bookmarkEnd w:id="3535"/>
      <w:bookmarkEnd w:id="3536"/>
      <w:r w:rsidRPr="00B87DCD">
        <w:rPr>
          <w:rFonts w:ascii="Times New Roman" w:hAnsi="Times New Roman" w:cs="Times New Roman"/>
          <w:sz w:val="26"/>
          <w:szCs w:val="26"/>
        </w:rPr>
        <w:t>Фильм "Гуси-лебеди", студия Союзмультфильм, режиссеры И. Иванов-Вано, А. Снежко-Блоцкая, 1949.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37" w:name="bssPhr2431"/>
      <w:bookmarkStart w:id="3538" w:name="dfas6a1z1h"/>
      <w:bookmarkEnd w:id="3537"/>
      <w:bookmarkEnd w:id="3538"/>
      <w:r w:rsidRPr="00B87DCD">
        <w:rPr>
          <w:rFonts w:ascii="Times New Roman" w:hAnsi="Times New Roman" w:cs="Times New Roman"/>
          <w:sz w:val="26"/>
          <w:szCs w:val="26"/>
        </w:rPr>
        <w:t>Цикл фильмов "Приключение Незнайки и его друзей", студия "ТО Экран", режиссер коллектив авторов, 1971 - 1973.</w:t>
      </w:r>
      <w:bookmarkStart w:id="3539" w:name="bssPhr2432"/>
      <w:bookmarkStart w:id="3540" w:name="dfas063ipe"/>
      <w:bookmarkEnd w:id="3539"/>
      <w:bookmarkEnd w:id="3540"/>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Для детей старшего дошкольного возраста (6 - 7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41" w:name="bssPhr2433"/>
      <w:bookmarkStart w:id="3542" w:name="dfasdp95zo"/>
      <w:bookmarkEnd w:id="3541"/>
      <w:bookmarkEnd w:id="3542"/>
      <w:r w:rsidRPr="00B87DCD">
        <w:rPr>
          <w:rFonts w:ascii="Times New Roman" w:hAnsi="Times New Roman" w:cs="Times New Roman"/>
          <w:sz w:val="26"/>
          <w:szCs w:val="26"/>
        </w:rPr>
        <w:t>Фильм "Малыш и Карлсон", студия "Союзмультфильм", режиссер Б. Степанцев, 1969.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43" w:name="bssPhr2434"/>
      <w:bookmarkStart w:id="3544" w:name="dfasqlbnur"/>
      <w:bookmarkEnd w:id="3543"/>
      <w:bookmarkEnd w:id="3544"/>
      <w:r w:rsidRPr="00B87DCD">
        <w:rPr>
          <w:rFonts w:ascii="Times New Roman" w:hAnsi="Times New Roman" w:cs="Times New Roman"/>
          <w:sz w:val="26"/>
          <w:szCs w:val="26"/>
        </w:rPr>
        <w:t>Фильм "Лягушка-путешественница", студия "Союзмультфильм", режиссеры В. Котеночкин, А. Трусов, 1965.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45" w:name="bssPhr2435"/>
      <w:bookmarkStart w:id="3546" w:name="dfas0z9rzg"/>
      <w:bookmarkEnd w:id="3545"/>
      <w:bookmarkEnd w:id="3546"/>
      <w:r w:rsidRPr="00B87DCD">
        <w:rPr>
          <w:rFonts w:ascii="Times New Roman" w:hAnsi="Times New Roman" w:cs="Times New Roman"/>
          <w:sz w:val="26"/>
          <w:szCs w:val="26"/>
        </w:rPr>
        <w:t>Фильм "Варежка", студия "Союзмультфильм", режиссер Р. Качанов, 1967.</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47" w:name="bssPhr2436"/>
      <w:bookmarkStart w:id="3548" w:name="dfas6z5gg6"/>
      <w:bookmarkEnd w:id="3547"/>
      <w:bookmarkEnd w:id="3548"/>
      <w:r w:rsidRPr="00B87DCD">
        <w:rPr>
          <w:rFonts w:ascii="Times New Roman" w:hAnsi="Times New Roman" w:cs="Times New Roman"/>
          <w:sz w:val="26"/>
          <w:szCs w:val="26"/>
        </w:rPr>
        <w:t>Фильм "Честное слово", студия "Экран", режиссер М. Новогрудская, 1978.</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49" w:name="bssPhr2437"/>
      <w:bookmarkStart w:id="3550" w:name="dfasfmrog0"/>
      <w:bookmarkEnd w:id="3549"/>
      <w:bookmarkEnd w:id="3550"/>
      <w:r w:rsidRPr="00B87DCD">
        <w:rPr>
          <w:rFonts w:ascii="Times New Roman" w:hAnsi="Times New Roman" w:cs="Times New Roman"/>
          <w:sz w:val="26"/>
          <w:szCs w:val="26"/>
        </w:rPr>
        <w:t>Фильм "Вовка в тридевятом царстве", студия "Союзмультфильм", режиссер Б. Степанцев, 1965.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51" w:name="bssPhr2438"/>
      <w:bookmarkStart w:id="3552" w:name="dfasvetvlt"/>
      <w:bookmarkEnd w:id="3551"/>
      <w:bookmarkEnd w:id="3552"/>
      <w:r w:rsidRPr="00B87DCD">
        <w:rPr>
          <w:rFonts w:ascii="Times New Roman" w:hAnsi="Times New Roman" w:cs="Times New Roman"/>
          <w:sz w:val="26"/>
          <w:szCs w:val="26"/>
        </w:rPr>
        <w:t>Фильм "Заколдованный мальчик", студия "Союзмультфильм", режиссер А. Снежко-Блоцкая, В. Полковников, 1955.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53" w:name="bssPhr2439"/>
      <w:bookmarkStart w:id="3554" w:name="dfas3c2l6u"/>
      <w:bookmarkEnd w:id="3553"/>
      <w:bookmarkEnd w:id="3554"/>
      <w:r w:rsidRPr="00B87DCD">
        <w:rPr>
          <w:rFonts w:ascii="Times New Roman" w:hAnsi="Times New Roman" w:cs="Times New Roman"/>
          <w:sz w:val="26"/>
          <w:szCs w:val="26"/>
        </w:rPr>
        <w:t>Фильм "Золотая антилопа", студия "Союзмультфильм", режиссер Л. Атаманов, 1954.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55" w:name="bssPhr2440"/>
      <w:bookmarkStart w:id="3556" w:name="dfasu0ecx9"/>
      <w:bookmarkEnd w:id="3555"/>
      <w:bookmarkEnd w:id="3556"/>
      <w:r w:rsidRPr="00B87DCD">
        <w:rPr>
          <w:rFonts w:ascii="Times New Roman" w:hAnsi="Times New Roman" w:cs="Times New Roman"/>
          <w:sz w:val="26"/>
          <w:szCs w:val="26"/>
        </w:rPr>
        <w:t>Фильм "Бременские музыканты", студия "Союзмультфильм", режиссер И. Ковалевская, 1969.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57" w:name="bssPhr2441"/>
      <w:bookmarkStart w:id="3558" w:name="dfas1y2vcp"/>
      <w:bookmarkEnd w:id="3557"/>
      <w:bookmarkEnd w:id="3558"/>
      <w:r w:rsidRPr="00B87DCD">
        <w:rPr>
          <w:rFonts w:ascii="Times New Roman" w:hAnsi="Times New Roman" w:cs="Times New Roman"/>
          <w:sz w:val="26"/>
          <w:szCs w:val="26"/>
        </w:rPr>
        <w:t>Фильм "Двенадцать месяцев", студия "Союзмультфильм", режиссер И. Иванов-Вано, М. Ботов, 1956.</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59" w:name="bssPhr2442"/>
      <w:bookmarkStart w:id="3560" w:name="dfasqcsdpe"/>
      <w:bookmarkEnd w:id="3559"/>
      <w:bookmarkEnd w:id="3560"/>
      <w:r w:rsidRPr="00B87DCD">
        <w:rPr>
          <w:rFonts w:ascii="Times New Roman" w:hAnsi="Times New Roman" w:cs="Times New Roman"/>
          <w:sz w:val="26"/>
          <w:szCs w:val="26"/>
        </w:rPr>
        <w:t>Фильм "Ежик в тумане", студия "Союзмультфильм", режиссер Ю. Норштейн, 1975.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61" w:name="bssPhr2443"/>
      <w:bookmarkStart w:id="3562" w:name="dfas2vgtc8"/>
      <w:bookmarkEnd w:id="3561"/>
      <w:bookmarkEnd w:id="3562"/>
      <w:r w:rsidRPr="00B87DCD">
        <w:rPr>
          <w:rFonts w:ascii="Times New Roman" w:hAnsi="Times New Roman" w:cs="Times New Roman"/>
          <w:sz w:val="26"/>
          <w:szCs w:val="26"/>
        </w:rPr>
        <w:t>Фильм "Девочка и дельфин", студия "Союзмультфильм", режиссер Р. Зельма, 1979.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63" w:name="bssPhr2444"/>
      <w:bookmarkStart w:id="3564" w:name="dfasak2suk"/>
      <w:bookmarkEnd w:id="3563"/>
      <w:bookmarkEnd w:id="3564"/>
      <w:r w:rsidRPr="00B87DCD">
        <w:rPr>
          <w:rFonts w:ascii="Times New Roman" w:hAnsi="Times New Roman" w:cs="Times New Roman"/>
          <w:sz w:val="26"/>
          <w:szCs w:val="26"/>
        </w:rPr>
        <w:t>Фильм "Верните Рекса", студия "Союзмультфильм", режиссер В. Пекарь, В. Попов. 1975.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65" w:name="bssPhr2445"/>
      <w:bookmarkStart w:id="3566" w:name="dfasy1xsr6"/>
      <w:bookmarkEnd w:id="3565"/>
      <w:bookmarkEnd w:id="3566"/>
      <w:r w:rsidRPr="00B87DCD">
        <w:rPr>
          <w:rFonts w:ascii="Times New Roman" w:hAnsi="Times New Roman" w:cs="Times New Roman"/>
          <w:sz w:val="26"/>
          <w:szCs w:val="26"/>
        </w:rPr>
        <w:t>Фильм "Сказка сказок", студия "Союзмультфильм", режиссер Ю. Норштейн, 1979.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67" w:name="bssPhr2446"/>
      <w:bookmarkStart w:id="3568" w:name="dfasdwvnmr"/>
      <w:bookmarkEnd w:id="3567"/>
      <w:bookmarkEnd w:id="3568"/>
      <w:r w:rsidRPr="00B87DCD">
        <w:rPr>
          <w:rFonts w:ascii="Times New Roman" w:hAnsi="Times New Roman" w:cs="Times New Roman"/>
          <w:sz w:val="26"/>
          <w:szCs w:val="26"/>
        </w:rPr>
        <w:t>Фильм Сериал "Простоквашино" и "Возвращение в Простоквашино" (2 сезона), студия "Союзмультфильм", режиссеры: коллектив авторов, 2018.</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69" w:name="bssPhr2447"/>
      <w:bookmarkStart w:id="3570" w:name="dfasg708hq"/>
      <w:bookmarkEnd w:id="3569"/>
      <w:bookmarkEnd w:id="3570"/>
      <w:r w:rsidRPr="00B87DCD">
        <w:rPr>
          <w:rFonts w:ascii="Times New Roman" w:hAnsi="Times New Roman" w:cs="Times New Roman"/>
          <w:sz w:val="26"/>
          <w:szCs w:val="26"/>
        </w:rPr>
        <w:lastRenderedPageBreak/>
        <w:t>Сериал "Смешарики", студии "Петербург", "Мастерфильм", коллектив авторов, 2004.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71" w:name="bssPhr2448"/>
      <w:bookmarkStart w:id="3572" w:name="dfasir51ar"/>
      <w:bookmarkEnd w:id="3571"/>
      <w:bookmarkEnd w:id="3572"/>
      <w:r w:rsidRPr="00B87DCD">
        <w:rPr>
          <w:rFonts w:ascii="Times New Roman" w:hAnsi="Times New Roman" w:cs="Times New Roman"/>
          <w:sz w:val="26"/>
          <w:szCs w:val="26"/>
        </w:rPr>
        <w:t>Сериал "Малышарики", студии "Петербург", "Мастерфильм", коллектив авторов, 2015.</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73" w:name="bssPhr2449"/>
      <w:bookmarkStart w:id="3574" w:name="dfasb4882z"/>
      <w:bookmarkEnd w:id="3573"/>
      <w:bookmarkEnd w:id="3574"/>
      <w:r w:rsidRPr="00B87DCD">
        <w:rPr>
          <w:rFonts w:ascii="Times New Roman" w:hAnsi="Times New Roman" w:cs="Times New Roman"/>
          <w:sz w:val="26"/>
          <w:szCs w:val="26"/>
        </w:rPr>
        <w:t>Сериал "Домовенок Кузя", студия ТО "Экран", режиссер А. Зябликова, 2000 - 2002.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75" w:name="bssPhr2450"/>
      <w:bookmarkStart w:id="3576" w:name="dfas22f397"/>
      <w:bookmarkEnd w:id="3575"/>
      <w:bookmarkEnd w:id="3576"/>
      <w:r w:rsidRPr="00B87DCD">
        <w:rPr>
          <w:rFonts w:ascii="Times New Roman" w:hAnsi="Times New Roman" w:cs="Times New Roman"/>
          <w:sz w:val="26"/>
          <w:szCs w:val="26"/>
        </w:rPr>
        <w:t>Сериал "Ну, погоди!", студия "Союзмультфильм", режиссер В. Котеночкин, 1969.</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77" w:name="bssPhr2451"/>
      <w:bookmarkStart w:id="3578" w:name="dfasyf218n"/>
      <w:bookmarkEnd w:id="3577"/>
      <w:bookmarkEnd w:id="3578"/>
      <w:r w:rsidRPr="00B87DCD">
        <w:rPr>
          <w:rFonts w:ascii="Times New Roman" w:hAnsi="Times New Roman" w:cs="Times New Roman"/>
          <w:sz w:val="26"/>
          <w:szCs w:val="26"/>
        </w:rPr>
        <w:t>Сериал "Фиксики" (4 сезона), компания "Аэроплан", режиссер В. Бедошвили, 2010.</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79" w:name="bssPhr2452"/>
      <w:bookmarkStart w:id="3580" w:name="dfasx3hlp4"/>
      <w:bookmarkEnd w:id="3579"/>
      <w:bookmarkEnd w:id="3580"/>
      <w:r w:rsidRPr="00B87DCD">
        <w:rPr>
          <w:rFonts w:ascii="Times New Roman" w:hAnsi="Times New Roman" w:cs="Times New Roman"/>
          <w:sz w:val="26"/>
          <w:szCs w:val="26"/>
        </w:rPr>
        <w:t>Сериал "Оранжевая корова" (1 сезон), студия Союзмультфильм, режиссер Е. Ернова.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81" w:name="bssPhr2453"/>
      <w:bookmarkStart w:id="3582" w:name="dfasdn3we7"/>
      <w:bookmarkEnd w:id="3581"/>
      <w:bookmarkEnd w:id="3582"/>
      <w:r w:rsidRPr="00B87DCD">
        <w:rPr>
          <w:rFonts w:ascii="Times New Roman" w:hAnsi="Times New Roman" w:cs="Times New Roman"/>
          <w:sz w:val="26"/>
          <w:szCs w:val="26"/>
        </w:rPr>
        <w:t>Сериал "Монсики" (2 сезона), студия "Рики", режиссер А. Бахурин.</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83" w:name="bssPhr2454"/>
      <w:bookmarkStart w:id="3584" w:name="dfash2x9nz"/>
      <w:bookmarkEnd w:id="3583"/>
      <w:bookmarkEnd w:id="3584"/>
      <w:r w:rsidRPr="00B87DCD">
        <w:rPr>
          <w:rFonts w:ascii="Times New Roman" w:hAnsi="Times New Roman" w:cs="Times New Roman"/>
          <w:sz w:val="26"/>
          <w:szCs w:val="26"/>
        </w:rPr>
        <w:t>Сериал "Смешарики. ПИН-КОД", студия "Рики", режиссеры: Р. Соколов, А. Горбунов, Д. Сулейманов и другие.</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85" w:name="bssPhr2455"/>
      <w:bookmarkStart w:id="3586" w:name="dfasobd8v0"/>
      <w:bookmarkEnd w:id="3585"/>
      <w:bookmarkEnd w:id="3586"/>
      <w:r w:rsidRPr="00B87DCD">
        <w:rPr>
          <w:rFonts w:ascii="Times New Roman" w:hAnsi="Times New Roman" w:cs="Times New Roman"/>
          <w:sz w:val="26"/>
          <w:szCs w:val="26"/>
        </w:rPr>
        <w:t>Сериал "Зебра в клеточку" (1 сезон), студия "Союзмультфильм", режиссер А. Алексеев, А. Борисова, М. Куликов, А. Золотарева, 2020.</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87" w:name="bssPhr2456"/>
      <w:bookmarkStart w:id="3588" w:name="dfasd0c5uu"/>
      <w:bookmarkEnd w:id="3587"/>
      <w:bookmarkEnd w:id="3588"/>
      <w:r w:rsidRPr="00B87DCD">
        <w:rPr>
          <w:rFonts w:ascii="Times New Roman" w:hAnsi="Times New Roman" w:cs="Times New Roman"/>
          <w:sz w:val="26"/>
          <w:szCs w:val="26"/>
        </w:rPr>
        <w:t>Для детей старшего дошкольного возраста (7 - 8 лет).</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89" w:name="bssPhr2457"/>
      <w:bookmarkStart w:id="3590" w:name="dfaskvak6z"/>
      <w:bookmarkEnd w:id="3589"/>
      <w:bookmarkEnd w:id="3590"/>
      <w:r w:rsidRPr="00B87DCD">
        <w:rPr>
          <w:rFonts w:ascii="Times New Roman" w:hAnsi="Times New Roman" w:cs="Times New Roman"/>
          <w:sz w:val="26"/>
          <w:szCs w:val="26"/>
        </w:rPr>
        <w:t>Полнометражный анимационный фильм "Снежная королева", студия "Союзмультфильм", режиссер Л. Атаманов, 1957.</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91" w:name="bssPhr2458"/>
      <w:bookmarkStart w:id="3592" w:name="dfashtkgyx"/>
      <w:bookmarkEnd w:id="3591"/>
      <w:bookmarkEnd w:id="3592"/>
      <w:r w:rsidRPr="00B87DCD">
        <w:rPr>
          <w:rFonts w:ascii="Times New Roman" w:hAnsi="Times New Roman" w:cs="Times New Roman"/>
          <w:sz w:val="26"/>
          <w:szCs w:val="26"/>
        </w:rPr>
        <w:t>Полнометражный анимационный фильм "Аленький цветочек", студия "Союзмультфильм", режиссер Л. Атаманов, 1952.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93" w:name="bssPhr2459"/>
      <w:bookmarkStart w:id="3594" w:name="dfaseyfoqw"/>
      <w:bookmarkEnd w:id="3593"/>
      <w:bookmarkEnd w:id="3594"/>
      <w:r w:rsidRPr="00B87DCD">
        <w:rPr>
          <w:rFonts w:ascii="Times New Roman" w:hAnsi="Times New Roman" w:cs="Times New Roman"/>
          <w:sz w:val="26"/>
          <w:szCs w:val="26"/>
        </w:rPr>
        <w:t>Полнометражный анимационный фильм "Сказка о царе Салтане", студия "Союзмультфильм", режиссер И. Иванов-Вано, Л. Мильчин, 1984.</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95" w:name="bssPhr2460"/>
      <w:bookmarkStart w:id="3596" w:name="dfas3yt5ag"/>
      <w:bookmarkEnd w:id="3595"/>
      <w:bookmarkEnd w:id="3596"/>
      <w:r w:rsidRPr="00B87DCD">
        <w:rPr>
          <w:rFonts w:ascii="Times New Roman" w:hAnsi="Times New Roman" w:cs="Times New Roman"/>
          <w:sz w:val="26"/>
          <w:szCs w:val="26"/>
        </w:rPr>
        <w:t>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97" w:name="bssPhr2461"/>
      <w:bookmarkStart w:id="3598" w:name="dfas6ug6wz"/>
      <w:bookmarkEnd w:id="3597"/>
      <w:bookmarkEnd w:id="3598"/>
      <w:r w:rsidRPr="00B87DCD">
        <w:rPr>
          <w:rFonts w:ascii="Times New Roman" w:hAnsi="Times New Roman" w:cs="Times New Roman"/>
          <w:sz w:val="26"/>
          <w:szCs w:val="26"/>
        </w:rPr>
        <w:t>Полнометражный анимационный фильм "Суворов: великое путешествие" (6+), студия "Союзмультфильм", режиссер Б. Чертков, 2022.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599" w:name="bssPhr2462"/>
      <w:bookmarkStart w:id="3600" w:name="dfascsalii"/>
      <w:bookmarkEnd w:id="3599"/>
      <w:bookmarkEnd w:id="3600"/>
      <w:r w:rsidRPr="00B87DCD">
        <w:rPr>
          <w:rFonts w:ascii="Times New Roman" w:hAnsi="Times New Roman" w:cs="Times New Roman"/>
          <w:sz w:val="26"/>
          <w:szCs w:val="26"/>
        </w:rPr>
        <w:t>Полнометражный анимационный фильм "Бемби", студия Walt Disney, режиссер Д. Хэнд, 1942.</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601" w:name="bssPhr2463"/>
      <w:bookmarkStart w:id="3602" w:name="dfasfcbid7"/>
      <w:bookmarkEnd w:id="3601"/>
      <w:bookmarkEnd w:id="3602"/>
      <w:r w:rsidRPr="00B87DCD">
        <w:rPr>
          <w:rFonts w:ascii="Times New Roman" w:hAnsi="Times New Roman" w:cs="Times New Roman"/>
          <w:sz w:val="26"/>
          <w:szCs w:val="26"/>
        </w:rPr>
        <w:t>Полнометражный анимационный фильм "Король Лев", студия Walt Disney, режиссер Р. Адлере, 1994, США.</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603" w:name="bssPhr2464"/>
      <w:bookmarkStart w:id="3604" w:name="dfasy9rz7g"/>
      <w:bookmarkEnd w:id="3603"/>
      <w:bookmarkEnd w:id="3604"/>
      <w:r w:rsidRPr="00B87DCD">
        <w:rPr>
          <w:rFonts w:ascii="Times New Roman" w:hAnsi="Times New Roman" w:cs="Times New Roman"/>
          <w:sz w:val="26"/>
          <w:szCs w:val="26"/>
        </w:rPr>
        <w:t>Полнометражный анимационный фильм "Мой сосед Тоторо", студия "Ghibli", режиссер X. Миядзаки, 1988.</w:t>
      </w:r>
    </w:p>
    <w:p w:rsidR="00845A9C" w:rsidRPr="00B87DCD" w:rsidRDefault="00845A9C" w:rsidP="00906D42">
      <w:pPr>
        <w:suppressAutoHyphens/>
        <w:spacing w:after="0" w:line="240" w:lineRule="auto"/>
        <w:contextualSpacing/>
        <w:jc w:val="both"/>
        <w:rPr>
          <w:rFonts w:ascii="Times New Roman" w:hAnsi="Times New Roman" w:cs="Times New Roman"/>
          <w:sz w:val="26"/>
          <w:szCs w:val="26"/>
        </w:rPr>
      </w:pPr>
      <w:bookmarkStart w:id="3605" w:name="bssPhr2465"/>
      <w:bookmarkStart w:id="3606" w:name="dfas0es1tg"/>
      <w:bookmarkEnd w:id="3605"/>
      <w:bookmarkEnd w:id="3606"/>
      <w:r w:rsidRPr="00B87DCD">
        <w:rPr>
          <w:rFonts w:ascii="Times New Roman" w:hAnsi="Times New Roman" w:cs="Times New Roman"/>
          <w:sz w:val="26"/>
          <w:szCs w:val="26"/>
        </w:rPr>
        <w:t>Полнометражный анимационный фильм "Рыбка Поньо на утесе", студия "Ghibli", режиссер X. Миядзаки, 2008.</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Удмуртские мультфильмы и слайд-фильмы:</w:t>
      </w:r>
    </w:p>
    <w:p w:rsidR="009F03EB" w:rsidRPr="00B87DCD" w:rsidRDefault="009F03EB" w:rsidP="00906D42">
      <w:pPr>
        <w:suppressAutoHyphens/>
        <w:spacing w:after="0" w:line="240" w:lineRule="auto"/>
        <w:contextualSpacing/>
        <w:jc w:val="both"/>
        <w:rPr>
          <w:rFonts w:ascii="Times New Roman" w:hAnsi="Times New Roman" w:cs="Times New Roman"/>
          <w:sz w:val="26"/>
          <w:szCs w:val="26"/>
        </w:rPr>
      </w:pPr>
    </w:p>
    <w:p w:rsidR="00D97040" w:rsidRPr="00B87DCD" w:rsidRDefault="00DC2905"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b/>
          <w:bCs/>
          <w:sz w:val="26"/>
          <w:szCs w:val="26"/>
        </w:rPr>
        <w:t xml:space="preserve">3.1.6 </w:t>
      </w:r>
      <w:r w:rsidR="008168A2">
        <w:rPr>
          <w:rFonts w:ascii="Times New Roman" w:hAnsi="Times New Roman" w:cs="Times New Roman"/>
          <w:b/>
          <w:bCs/>
          <w:sz w:val="26"/>
          <w:szCs w:val="26"/>
        </w:rPr>
        <w:t xml:space="preserve">Кадровые условия реализации </w:t>
      </w:r>
      <w:r w:rsidR="00D97040" w:rsidRPr="00B87DCD">
        <w:rPr>
          <w:rFonts w:ascii="Times New Roman" w:hAnsi="Times New Roman" w:cs="Times New Roman"/>
          <w:b/>
          <w:bCs/>
          <w:sz w:val="26"/>
          <w:szCs w:val="26"/>
        </w:rPr>
        <w:t>ОП ДО.</w:t>
      </w:r>
    </w:p>
    <w:p w:rsidR="00D97040" w:rsidRPr="00B87DCD" w:rsidRDefault="008168A2" w:rsidP="00906D42">
      <w:pPr>
        <w:suppressAutoHyphens/>
        <w:spacing w:after="0" w:line="240" w:lineRule="auto"/>
        <w:contextualSpacing/>
        <w:jc w:val="both"/>
        <w:rPr>
          <w:rFonts w:ascii="Times New Roman" w:hAnsi="Times New Roman" w:cs="Times New Roman"/>
          <w:sz w:val="26"/>
          <w:szCs w:val="26"/>
        </w:rPr>
      </w:pPr>
      <w:bookmarkStart w:id="3607" w:name="bssPhr2467"/>
      <w:bookmarkStart w:id="3608" w:name="dfaswd11w5"/>
      <w:bookmarkEnd w:id="3607"/>
      <w:bookmarkEnd w:id="3608"/>
      <w:r>
        <w:rPr>
          <w:rFonts w:ascii="Times New Roman" w:hAnsi="Times New Roman" w:cs="Times New Roman"/>
          <w:sz w:val="26"/>
          <w:szCs w:val="26"/>
        </w:rPr>
        <w:t xml:space="preserve">Реализация </w:t>
      </w:r>
      <w:r w:rsidR="00D97040" w:rsidRPr="00B87DCD">
        <w:rPr>
          <w:rFonts w:ascii="Times New Roman" w:hAnsi="Times New Roman" w:cs="Times New Roman"/>
          <w:sz w:val="26"/>
          <w:szCs w:val="26"/>
        </w:rPr>
        <w:t>ОП ДО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09" w:name="bssPhr2468"/>
      <w:bookmarkStart w:id="3610" w:name="dfasmma9db"/>
      <w:bookmarkEnd w:id="3609"/>
      <w:bookmarkEnd w:id="3610"/>
      <w:r w:rsidRPr="00B87DCD">
        <w:rPr>
          <w:rFonts w:ascii="Times New Roman" w:hAnsi="Times New Roman" w:cs="Times New Roman"/>
          <w:sz w:val="26"/>
          <w:szCs w:val="26"/>
        </w:rPr>
        <w:t>Необходимым условием явля</w:t>
      </w:r>
      <w:r w:rsidR="00F90440">
        <w:rPr>
          <w:rFonts w:ascii="Times New Roman" w:hAnsi="Times New Roman" w:cs="Times New Roman"/>
          <w:sz w:val="26"/>
          <w:szCs w:val="26"/>
        </w:rPr>
        <w:t xml:space="preserve">ется непрерывное сопровождение </w:t>
      </w:r>
      <w:r w:rsidRPr="00B87DCD">
        <w:rPr>
          <w:rFonts w:ascii="Times New Roman" w:hAnsi="Times New Roman" w:cs="Times New Roman"/>
          <w:sz w:val="26"/>
          <w:szCs w:val="26"/>
        </w:rPr>
        <w:t>ОП ДО</w:t>
      </w:r>
      <w:r w:rsidR="00F90440">
        <w:rPr>
          <w:rFonts w:ascii="Times New Roman" w:hAnsi="Times New Roman" w:cs="Times New Roman"/>
          <w:sz w:val="26"/>
          <w:szCs w:val="26"/>
        </w:rPr>
        <w:t xml:space="preserve"> </w:t>
      </w:r>
      <w:r w:rsidRPr="00B87DCD">
        <w:rPr>
          <w:rFonts w:ascii="Times New Roman" w:hAnsi="Times New Roman" w:cs="Times New Roman"/>
          <w:sz w:val="26"/>
          <w:szCs w:val="26"/>
        </w:rPr>
        <w:t>педагогическими и учебно-вспомогательными работниками в течение всего времени ее реализац</w:t>
      </w:r>
      <w:r w:rsidR="00C51AD9" w:rsidRPr="00B87DCD">
        <w:rPr>
          <w:rFonts w:ascii="Times New Roman" w:hAnsi="Times New Roman" w:cs="Times New Roman"/>
          <w:sz w:val="26"/>
          <w:szCs w:val="26"/>
        </w:rPr>
        <w:t>ии в ДОО</w:t>
      </w:r>
      <w:r w:rsidRPr="00B87DCD">
        <w:rPr>
          <w:rFonts w:ascii="Times New Roman" w:hAnsi="Times New Roman" w:cs="Times New Roman"/>
          <w:sz w:val="26"/>
          <w:szCs w:val="26"/>
        </w:rPr>
        <w:t>.</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11" w:name="bssPhr2469"/>
      <w:bookmarkStart w:id="3612" w:name="dfasb15sol"/>
      <w:bookmarkStart w:id="3613" w:name="bssPhr2470"/>
      <w:bookmarkStart w:id="3614" w:name="dfask5kou3"/>
      <w:bookmarkEnd w:id="3611"/>
      <w:bookmarkEnd w:id="3612"/>
      <w:bookmarkEnd w:id="3613"/>
      <w:bookmarkEnd w:id="3614"/>
      <w:r w:rsidRPr="00B87DCD">
        <w:rPr>
          <w:rFonts w:ascii="Times New Roman" w:hAnsi="Times New Roman" w:cs="Times New Roman"/>
          <w:sz w:val="26"/>
          <w:szCs w:val="26"/>
        </w:rPr>
        <w:t>Реализация образовател</w:t>
      </w:r>
      <w:r w:rsidR="00C51AD9" w:rsidRPr="00B87DCD">
        <w:rPr>
          <w:rFonts w:ascii="Times New Roman" w:hAnsi="Times New Roman" w:cs="Times New Roman"/>
          <w:sz w:val="26"/>
          <w:szCs w:val="26"/>
        </w:rPr>
        <w:t>ьной программы ДО обеспечено</w:t>
      </w:r>
      <w:r w:rsidRPr="00B87DCD">
        <w:rPr>
          <w:rFonts w:ascii="Times New Roman" w:hAnsi="Times New Roman" w:cs="Times New Roman"/>
          <w:sz w:val="26"/>
          <w:szCs w:val="26"/>
        </w:rPr>
        <w:t xml:space="preserve"> руководящими, педагогическими, учебно-вспомогательными, административно- хозяйственными работниками образовательной о</w:t>
      </w:r>
      <w:r w:rsidR="00C51AD9" w:rsidRPr="00B87DCD">
        <w:rPr>
          <w:rFonts w:ascii="Times New Roman" w:hAnsi="Times New Roman" w:cs="Times New Roman"/>
          <w:sz w:val="26"/>
          <w:szCs w:val="26"/>
        </w:rPr>
        <w:t>рганизации, а также медицинским</w:t>
      </w:r>
      <w:r w:rsidRPr="00B87DCD">
        <w:rPr>
          <w:rFonts w:ascii="Times New Roman" w:hAnsi="Times New Roman" w:cs="Times New Roman"/>
          <w:sz w:val="26"/>
          <w:szCs w:val="26"/>
        </w:rPr>
        <w:t xml:space="preserve"> и иными </w:t>
      </w:r>
      <w:r w:rsidRPr="00B87DCD">
        <w:rPr>
          <w:rFonts w:ascii="Times New Roman" w:hAnsi="Times New Roman" w:cs="Times New Roman"/>
          <w:sz w:val="26"/>
          <w:szCs w:val="26"/>
        </w:rPr>
        <w:lastRenderedPageBreak/>
        <w:t xml:space="preserve">работниками, выполняющими вспомогательные функции. </w:t>
      </w:r>
      <w:r w:rsidR="00C51AD9" w:rsidRPr="00B87DCD">
        <w:rPr>
          <w:rFonts w:ascii="Times New Roman" w:hAnsi="Times New Roman" w:cs="Times New Roman"/>
          <w:sz w:val="26"/>
          <w:szCs w:val="26"/>
        </w:rPr>
        <w:t xml:space="preserve">В </w:t>
      </w:r>
      <w:r w:rsidRPr="00B87DCD">
        <w:rPr>
          <w:rFonts w:ascii="Times New Roman" w:hAnsi="Times New Roman" w:cs="Times New Roman"/>
          <w:sz w:val="26"/>
          <w:szCs w:val="26"/>
        </w:rPr>
        <w:t xml:space="preserve">ДОО </w:t>
      </w:r>
      <w:r w:rsidR="00C51AD9" w:rsidRPr="00B87DCD">
        <w:rPr>
          <w:rFonts w:ascii="Times New Roman" w:hAnsi="Times New Roman" w:cs="Times New Roman"/>
          <w:sz w:val="26"/>
          <w:szCs w:val="26"/>
        </w:rPr>
        <w:t xml:space="preserve"> установленоштатное расписание, </w:t>
      </w:r>
      <w:r w:rsidR="00E7591F" w:rsidRPr="00B87DCD">
        <w:rPr>
          <w:rFonts w:ascii="Times New Roman" w:hAnsi="Times New Roman" w:cs="Times New Roman"/>
          <w:sz w:val="26"/>
          <w:szCs w:val="26"/>
        </w:rPr>
        <w:t>осуществляется</w:t>
      </w:r>
      <w:r w:rsidRPr="00B87DCD">
        <w:rPr>
          <w:rFonts w:ascii="Times New Roman" w:hAnsi="Times New Roman" w:cs="Times New Roman"/>
          <w:sz w:val="26"/>
          <w:szCs w:val="26"/>
        </w:rPr>
        <w:t xml:space="preserve"> прием </w:t>
      </w:r>
      <w:r w:rsidR="00E7591F" w:rsidRPr="00B87DCD">
        <w:rPr>
          <w:rFonts w:ascii="Times New Roman" w:hAnsi="Times New Roman" w:cs="Times New Roman"/>
          <w:sz w:val="26"/>
          <w:szCs w:val="26"/>
        </w:rPr>
        <w:t>на работу работников, заключаются с ними и расторгаются трудовые договора, распределяются должностные обязанности, создаются условия и организуется методическое и психологическое</w:t>
      </w:r>
      <w:r w:rsidRPr="00B87DCD">
        <w:rPr>
          <w:rFonts w:ascii="Times New Roman" w:hAnsi="Times New Roman" w:cs="Times New Roman"/>
          <w:sz w:val="26"/>
          <w:szCs w:val="26"/>
        </w:rPr>
        <w:t xml:space="preserve"> сопровожде</w:t>
      </w:r>
      <w:r w:rsidR="00E7591F" w:rsidRPr="00B87DCD">
        <w:rPr>
          <w:rFonts w:ascii="Times New Roman" w:hAnsi="Times New Roman" w:cs="Times New Roman"/>
          <w:sz w:val="26"/>
          <w:szCs w:val="26"/>
        </w:rPr>
        <w:t>ние</w:t>
      </w:r>
      <w:r w:rsidRPr="00B87DCD">
        <w:rPr>
          <w:rFonts w:ascii="Times New Roman" w:hAnsi="Times New Roman" w:cs="Times New Roman"/>
          <w:sz w:val="26"/>
          <w:szCs w:val="26"/>
        </w:rPr>
        <w:t xml:space="preserve"> педагогов.</w:t>
      </w:r>
      <w:r w:rsidR="00E33660" w:rsidRPr="00B87DCD">
        <w:rPr>
          <w:rFonts w:ascii="Times New Roman" w:hAnsi="Times New Roman" w:cs="Times New Roman"/>
          <w:sz w:val="26"/>
          <w:szCs w:val="26"/>
        </w:rPr>
        <w:t xml:space="preserve"> Руководитель организации  заключает</w:t>
      </w:r>
      <w:r w:rsidRPr="00B87DCD">
        <w:rPr>
          <w:rFonts w:ascii="Times New Roman" w:hAnsi="Times New Roman" w:cs="Times New Roman"/>
          <w:sz w:val="26"/>
          <w:szCs w:val="26"/>
        </w:rPr>
        <w:t xml:space="preserve"> договора гражданско</w:t>
      </w:r>
      <w:r w:rsidR="00E33660" w:rsidRPr="00B87DCD">
        <w:rPr>
          <w:rFonts w:ascii="Times New Roman" w:hAnsi="Times New Roman" w:cs="Times New Roman"/>
          <w:sz w:val="26"/>
          <w:szCs w:val="26"/>
        </w:rPr>
        <w:t>-правового характера и совершает</w:t>
      </w:r>
      <w:r w:rsidRPr="00B87DCD">
        <w:rPr>
          <w:rFonts w:ascii="Times New Roman" w:hAnsi="Times New Roman" w:cs="Times New Roman"/>
          <w:sz w:val="26"/>
          <w:szCs w:val="26"/>
        </w:rPr>
        <w:t xml:space="preserve"> иные действия в рамках своих полномочий.</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15" w:name="bssPhr2471"/>
      <w:bookmarkStart w:id="3616" w:name="dfaskiglfc"/>
      <w:bookmarkEnd w:id="3615"/>
      <w:bookmarkEnd w:id="3616"/>
      <w:r w:rsidRPr="00B87DCD">
        <w:rPr>
          <w:rFonts w:ascii="Times New Roman" w:hAnsi="Times New Roman" w:cs="Times New Roman"/>
          <w:sz w:val="26"/>
          <w:szCs w:val="26"/>
        </w:rPr>
        <w:t>В целях эффективной реал</w:t>
      </w:r>
      <w:r w:rsidR="00E33660" w:rsidRPr="00B87DCD">
        <w:rPr>
          <w:rFonts w:ascii="Times New Roman" w:hAnsi="Times New Roman" w:cs="Times New Roman"/>
          <w:sz w:val="26"/>
          <w:szCs w:val="26"/>
        </w:rPr>
        <w:t>и</w:t>
      </w:r>
      <w:r w:rsidR="00E7591F" w:rsidRPr="00B87DCD">
        <w:rPr>
          <w:rFonts w:ascii="Times New Roman" w:hAnsi="Times New Roman" w:cs="Times New Roman"/>
          <w:sz w:val="26"/>
          <w:szCs w:val="26"/>
        </w:rPr>
        <w:t xml:space="preserve">зации ООП ДО в ДОУ </w:t>
      </w:r>
      <w:r w:rsidR="00E33660" w:rsidRPr="00B87DCD">
        <w:rPr>
          <w:rFonts w:ascii="Times New Roman" w:hAnsi="Times New Roman" w:cs="Times New Roman"/>
          <w:sz w:val="26"/>
          <w:szCs w:val="26"/>
        </w:rPr>
        <w:t>созданы</w:t>
      </w:r>
      <w:r w:rsidRPr="00B87DCD">
        <w:rPr>
          <w:rFonts w:ascii="Times New Roman" w:hAnsi="Times New Roman" w:cs="Times New Roman"/>
          <w:sz w:val="26"/>
          <w:szCs w:val="26"/>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7C6B92" w:rsidRPr="00B87DCD" w:rsidRDefault="007C6B92"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Детский сад полностью укомплектован кадр</w:t>
      </w:r>
      <w:r w:rsidR="00144721">
        <w:rPr>
          <w:rFonts w:ascii="Times New Roman" w:eastAsia="Times New Roman" w:hAnsi="Times New Roman" w:cs="Times New Roman"/>
          <w:sz w:val="27"/>
          <w:szCs w:val="27"/>
          <w:lang w:eastAsia="ru-RU"/>
        </w:rPr>
        <w:t xml:space="preserve">ами. Коллектив ДОУ составляет </w:t>
      </w:r>
      <w:r w:rsidR="00144721" w:rsidRPr="00144721">
        <w:rPr>
          <w:rFonts w:ascii="Times New Roman" w:eastAsia="Times New Roman" w:hAnsi="Times New Roman" w:cs="Times New Roman"/>
          <w:sz w:val="27"/>
          <w:szCs w:val="27"/>
          <w:lang w:eastAsia="ru-RU"/>
        </w:rPr>
        <w:t>6</w:t>
      </w:r>
      <w:r w:rsidRPr="00B87DCD">
        <w:rPr>
          <w:rFonts w:ascii="Times New Roman" w:eastAsia="Times New Roman" w:hAnsi="Times New Roman" w:cs="Times New Roman"/>
          <w:sz w:val="27"/>
          <w:szCs w:val="27"/>
          <w:lang w:eastAsia="ru-RU"/>
        </w:rPr>
        <w:t xml:space="preserve"> человек. Воспитательно-образо</w:t>
      </w:r>
      <w:r w:rsidR="00E7591F" w:rsidRPr="00B87DCD">
        <w:rPr>
          <w:rFonts w:ascii="Times New Roman" w:eastAsia="Times New Roman" w:hAnsi="Times New Roman" w:cs="Times New Roman"/>
          <w:sz w:val="27"/>
          <w:szCs w:val="27"/>
          <w:lang w:eastAsia="ru-RU"/>
        </w:rPr>
        <w:t>вательную работу осущ</w:t>
      </w:r>
      <w:r w:rsidR="00144721">
        <w:rPr>
          <w:rFonts w:ascii="Times New Roman" w:eastAsia="Times New Roman" w:hAnsi="Times New Roman" w:cs="Times New Roman"/>
          <w:sz w:val="27"/>
          <w:szCs w:val="27"/>
          <w:lang w:eastAsia="ru-RU"/>
        </w:rPr>
        <w:t xml:space="preserve">ествляют 4 педагога: </w:t>
      </w:r>
      <w:r w:rsidRPr="00B87DCD">
        <w:rPr>
          <w:rFonts w:ascii="Times New Roman" w:eastAsia="Times New Roman" w:hAnsi="Times New Roman" w:cs="Times New Roman"/>
          <w:sz w:val="27"/>
          <w:szCs w:val="27"/>
          <w:lang w:eastAsia="ru-RU"/>
        </w:rPr>
        <w:t xml:space="preserve"> </w:t>
      </w:r>
      <w:r w:rsidR="00144721" w:rsidRPr="00144721">
        <w:rPr>
          <w:rFonts w:ascii="Times New Roman" w:eastAsia="Times New Roman" w:hAnsi="Times New Roman" w:cs="Times New Roman"/>
          <w:sz w:val="27"/>
          <w:szCs w:val="27"/>
          <w:lang w:eastAsia="ru-RU"/>
        </w:rPr>
        <w:t xml:space="preserve">3 </w:t>
      </w:r>
      <w:r w:rsidRPr="00B87DCD">
        <w:rPr>
          <w:rFonts w:ascii="Times New Roman" w:eastAsia="Times New Roman" w:hAnsi="Times New Roman" w:cs="Times New Roman"/>
          <w:sz w:val="27"/>
          <w:szCs w:val="27"/>
          <w:lang w:eastAsia="ru-RU"/>
        </w:rPr>
        <w:t>во</w:t>
      </w:r>
      <w:r w:rsidR="00144721">
        <w:rPr>
          <w:rFonts w:ascii="Times New Roman" w:eastAsia="Times New Roman" w:hAnsi="Times New Roman" w:cs="Times New Roman"/>
          <w:sz w:val="27"/>
          <w:szCs w:val="27"/>
          <w:lang w:eastAsia="ru-RU"/>
        </w:rPr>
        <w:t>спитателя</w:t>
      </w:r>
      <w:r w:rsidR="00E7591F" w:rsidRPr="00B87DCD">
        <w:rPr>
          <w:rFonts w:ascii="Times New Roman" w:eastAsia="Times New Roman" w:hAnsi="Times New Roman" w:cs="Times New Roman"/>
          <w:sz w:val="27"/>
          <w:szCs w:val="27"/>
          <w:lang w:eastAsia="ru-RU"/>
        </w:rPr>
        <w:t xml:space="preserve"> групп</w:t>
      </w:r>
      <w:r w:rsidR="00144721">
        <w:rPr>
          <w:rFonts w:ascii="Times New Roman" w:eastAsia="Times New Roman" w:hAnsi="Times New Roman" w:cs="Times New Roman"/>
          <w:sz w:val="27"/>
          <w:szCs w:val="27"/>
          <w:lang w:eastAsia="ru-RU"/>
        </w:rPr>
        <w:t>ы</w:t>
      </w:r>
      <w:r w:rsidR="00E7591F" w:rsidRPr="00B87DCD">
        <w:rPr>
          <w:rFonts w:ascii="Times New Roman" w:eastAsia="Times New Roman" w:hAnsi="Times New Roman" w:cs="Times New Roman"/>
          <w:sz w:val="27"/>
          <w:szCs w:val="27"/>
          <w:lang w:eastAsia="ru-RU"/>
        </w:rPr>
        <w:t xml:space="preserve">, </w:t>
      </w:r>
      <w:r w:rsidR="00144721">
        <w:rPr>
          <w:rFonts w:ascii="Times New Roman" w:eastAsia="Times New Roman" w:hAnsi="Times New Roman" w:cs="Times New Roman"/>
          <w:sz w:val="27"/>
          <w:szCs w:val="27"/>
          <w:lang w:eastAsia="ru-RU"/>
        </w:rPr>
        <w:t>, 1 музыкальный руководитель</w:t>
      </w:r>
      <w:r w:rsidRPr="00B87DCD">
        <w:rPr>
          <w:rFonts w:ascii="Times New Roman" w:eastAsia="Times New Roman" w:hAnsi="Times New Roman" w:cs="Times New Roman"/>
          <w:sz w:val="27"/>
          <w:szCs w:val="27"/>
          <w:lang w:eastAsia="ru-RU"/>
        </w:rPr>
        <w:t xml:space="preserve">. Администрация ДОУ – </w:t>
      </w:r>
      <w:r w:rsidR="00144721">
        <w:rPr>
          <w:rFonts w:ascii="Times New Roman" w:eastAsia="Times New Roman" w:hAnsi="Times New Roman" w:cs="Times New Roman"/>
          <w:sz w:val="27"/>
          <w:szCs w:val="27"/>
          <w:lang w:eastAsia="ru-RU"/>
        </w:rPr>
        <w:t>заместитель директора по воспитательной работе по ДО.</w:t>
      </w:r>
    </w:p>
    <w:p w:rsidR="00BC7208" w:rsidRPr="00B87DCD" w:rsidRDefault="00BC7208" w:rsidP="00906D42">
      <w:pPr>
        <w:suppressAutoHyphens/>
        <w:spacing w:after="0" w:line="240" w:lineRule="auto"/>
        <w:contextualSpacing/>
        <w:jc w:val="both"/>
        <w:rPr>
          <w:rFonts w:ascii="Arial" w:eastAsia="Times New Roman" w:hAnsi="Arial" w:cs="Arial"/>
          <w:sz w:val="24"/>
          <w:szCs w:val="24"/>
          <w:lang w:eastAsia="ru-RU"/>
        </w:rPr>
      </w:pPr>
    </w:p>
    <w:p w:rsidR="007C6B92" w:rsidRPr="00B87DCD" w:rsidRDefault="00363C2E" w:rsidP="00906D42">
      <w:pPr>
        <w:pStyle w:val="1"/>
        <w:tabs>
          <w:tab w:val="left" w:pos="0"/>
          <w:tab w:val="left" w:pos="142"/>
          <w:tab w:val="left" w:pos="851"/>
        </w:tabs>
        <w:suppressAutoHyphens/>
        <w:spacing w:before="0" w:beforeAutospacing="0" w:after="0"/>
        <w:contextualSpacing/>
        <w:jc w:val="both"/>
        <w:rPr>
          <w:i/>
          <w:sz w:val="26"/>
          <w:szCs w:val="26"/>
        </w:rPr>
      </w:pPr>
      <w:r w:rsidRPr="00B87DCD">
        <w:rPr>
          <w:i/>
          <w:sz w:val="26"/>
          <w:szCs w:val="26"/>
        </w:rPr>
        <w:t>Характеристика кадрового состава</w:t>
      </w:r>
    </w:p>
    <w:p w:rsidR="00363C2E" w:rsidRPr="00B87DCD" w:rsidRDefault="00363C2E" w:rsidP="00906D42">
      <w:pPr>
        <w:pStyle w:val="1"/>
        <w:tabs>
          <w:tab w:val="left" w:pos="0"/>
          <w:tab w:val="left" w:pos="142"/>
          <w:tab w:val="left" w:pos="851"/>
        </w:tabs>
        <w:suppressAutoHyphens/>
        <w:spacing w:before="0" w:beforeAutospacing="0" w:after="0"/>
        <w:contextualSpacing/>
        <w:jc w:val="both"/>
        <w:rPr>
          <w:i/>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2"/>
        <w:gridCol w:w="1617"/>
        <w:gridCol w:w="1406"/>
        <w:gridCol w:w="1617"/>
        <w:gridCol w:w="1991"/>
        <w:gridCol w:w="1607"/>
      </w:tblGrid>
      <w:tr w:rsidR="00363C2E" w:rsidRPr="00B87DCD" w:rsidTr="00F90440">
        <w:tc>
          <w:tcPr>
            <w:tcW w:w="2809" w:type="dxa"/>
            <w:gridSpan w:val="2"/>
          </w:tcPr>
          <w:p w:rsidR="00363C2E" w:rsidRPr="00B87DCD" w:rsidRDefault="00363C2E" w:rsidP="00906D42">
            <w:pPr>
              <w:pStyle w:val="c31c25c145"/>
              <w:tabs>
                <w:tab w:val="left" w:pos="0"/>
                <w:tab w:val="left" w:pos="142"/>
                <w:tab w:val="left" w:pos="851"/>
                <w:tab w:val="left" w:pos="2445"/>
                <w:tab w:val="center" w:pos="4860"/>
              </w:tabs>
              <w:suppressAutoHyphens/>
              <w:spacing w:before="0" w:beforeAutospacing="0" w:after="0" w:afterAutospacing="0"/>
              <w:contextualSpacing/>
              <w:jc w:val="both"/>
              <w:rPr>
                <w:rStyle w:val="c4c11"/>
                <w:b/>
                <w:iCs/>
                <w:sz w:val="26"/>
                <w:szCs w:val="26"/>
              </w:rPr>
            </w:pPr>
            <w:r w:rsidRPr="00B87DCD">
              <w:rPr>
                <w:rStyle w:val="c4c11"/>
                <w:b/>
                <w:iCs/>
                <w:sz w:val="26"/>
                <w:szCs w:val="26"/>
              </w:rPr>
              <w:t>Возрастной состав педагогов</w:t>
            </w:r>
          </w:p>
        </w:tc>
        <w:tc>
          <w:tcPr>
            <w:tcW w:w="3023" w:type="dxa"/>
            <w:gridSpan w:val="2"/>
          </w:tcPr>
          <w:p w:rsidR="00363C2E" w:rsidRPr="00B87DCD" w:rsidRDefault="00363C2E" w:rsidP="00906D42">
            <w:pPr>
              <w:pStyle w:val="c31c25c145"/>
              <w:tabs>
                <w:tab w:val="left" w:pos="0"/>
                <w:tab w:val="left" w:pos="142"/>
                <w:tab w:val="left" w:pos="851"/>
                <w:tab w:val="left" w:pos="2445"/>
                <w:tab w:val="center" w:pos="4860"/>
              </w:tabs>
              <w:suppressAutoHyphens/>
              <w:spacing w:before="0" w:beforeAutospacing="0" w:after="0" w:afterAutospacing="0"/>
              <w:contextualSpacing/>
              <w:jc w:val="both"/>
              <w:rPr>
                <w:rStyle w:val="c4c11"/>
                <w:b/>
                <w:iCs/>
                <w:sz w:val="26"/>
                <w:szCs w:val="26"/>
              </w:rPr>
            </w:pPr>
            <w:r w:rsidRPr="00B87DCD">
              <w:rPr>
                <w:b/>
                <w:sz w:val="26"/>
                <w:szCs w:val="26"/>
              </w:rPr>
              <w:t>Стажевые показатели</w:t>
            </w:r>
          </w:p>
        </w:tc>
        <w:tc>
          <w:tcPr>
            <w:tcW w:w="3598" w:type="dxa"/>
            <w:gridSpan w:val="2"/>
          </w:tcPr>
          <w:p w:rsidR="00363C2E" w:rsidRPr="00B87DCD" w:rsidRDefault="00363C2E" w:rsidP="00906D42">
            <w:pPr>
              <w:pStyle w:val="c31c25c145"/>
              <w:tabs>
                <w:tab w:val="left" w:pos="0"/>
                <w:tab w:val="left" w:pos="142"/>
                <w:tab w:val="left" w:pos="851"/>
                <w:tab w:val="left" w:pos="2445"/>
                <w:tab w:val="center" w:pos="4860"/>
              </w:tabs>
              <w:suppressAutoHyphens/>
              <w:spacing w:before="0" w:beforeAutospacing="0" w:after="0" w:afterAutospacing="0"/>
              <w:contextualSpacing/>
              <w:jc w:val="both"/>
              <w:rPr>
                <w:rStyle w:val="c4c11"/>
                <w:b/>
                <w:iCs/>
                <w:sz w:val="26"/>
                <w:szCs w:val="26"/>
              </w:rPr>
            </w:pPr>
            <w:r w:rsidRPr="00B87DCD">
              <w:rPr>
                <w:rStyle w:val="c4"/>
                <w:b/>
                <w:sz w:val="26"/>
                <w:szCs w:val="26"/>
              </w:rPr>
              <w:t>Квалификация педагогов</w:t>
            </w:r>
          </w:p>
        </w:tc>
      </w:tr>
      <w:tr w:rsidR="00363C2E" w:rsidRPr="00B87DCD" w:rsidTr="00F90440">
        <w:tc>
          <w:tcPr>
            <w:tcW w:w="1192" w:type="dxa"/>
          </w:tcPr>
          <w:p w:rsidR="00363C2E" w:rsidRPr="00B87DCD" w:rsidRDefault="00363C2E" w:rsidP="00906D42">
            <w:pPr>
              <w:pStyle w:val="c31"/>
              <w:tabs>
                <w:tab w:val="left" w:pos="0"/>
                <w:tab w:val="left" w:pos="142"/>
                <w:tab w:val="left" w:pos="851"/>
              </w:tabs>
              <w:suppressAutoHyphens/>
              <w:spacing w:before="0" w:beforeAutospacing="0" w:after="0" w:afterAutospacing="0"/>
              <w:contextualSpacing/>
              <w:jc w:val="both"/>
              <w:rPr>
                <w:b/>
                <w:sz w:val="26"/>
                <w:szCs w:val="26"/>
              </w:rPr>
            </w:pPr>
            <w:r w:rsidRPr="00B87DCD">
              <w:rPr>
                <w:rStyle w:val="c4"/>
                <w:b/>
                <w:sz w:val="26"/>
                <w:szCs w:val="26"/>
              </w:rPr>
              <w:t>Возраст (лет)</w:t>
            </w:r>
          </w:p>
        </w:tc>
        <w:tc>
          <w:tcPr>
            <w:tcW w:w="1617" w:type="dxa"/>
          </w:tcPr>
          <w:p w:rsidR="00363C2E" w:rsidRPr="00B87DCD" w:rsidRDefault="00363C2E" w:rsidP="00906D42">
            <w:pPr>
              <w:pStyle w:val="c31"/>
              <w:tabs>
                <w:tab w:val="left" w:pos="0"/>
                <w:tab w:val="left" w:pos="142"/>
                <w:tab w:val="left" w:pos="851"/>
              </w:tabs>
              <w:suppressAutoHyphens/>
              <w:spacing w:before="0" w:beforeAutospacing="0" w:after="0" w:afterAutospacing="0"/>
              <w:contextualSpacing/>
              <w:jc w:val="both"/>
              <w:rPr>
                <w:b/>
                <w:sz w:val="26"/>
                <w:szCs w:val="26"/>
              </w:rPr>
            </w:pPr>
            <w:r w:rsidRPr="00B87DCD">
              <w:rPr>
                <w:rStyle w:val="c4"/>
                <w:b/>
                <w:sz w:val="26"/>
                <w:szCs w:val="26"/>
              </w:rPr>
              <w:t>Количество  педагогов</w:t>
            </w:r>
          </w:p>
        </w:tc>
        <w:tc>
          <w:tcPr>
            <w:tcW w:w="1406" w:type="dxa"/>
          </w:tcPr>
          <w:p w:rsidR="00363C2E" w:rsidRPr="00B87DCD" w:rsidRDefault="00363C2E" w:rsidP="00906D42">
            <w:pPr>
              <w:pStyle w:val="c31c25c145"/>
              <w:tabs>
                <w:tab w:val="left" w:pos="0"/>
                <w:tab w:val="left" w:pos="142"/>
                <w:tab w:val="left" w:pos="851"/>
              </w:tabs>
              <w:suppressAutoHyphens/>
              <w:spacing w:before="0" w:beforeAutospacing="0" w:after="0" w:afterAutospacing="0"/>
              <w:contextualSpacing/>
              <w:jc w:val="both"/>
              <w:rPr>
                <w:b/>
                <w:sz w:val="26"/>
                <w:szCs w:val="26"/>
              </w:rPr>
            </w:pPr>
            <w:r w:rsidRPr="00B87DCD">
              <w:rPr>
                <w:b/>
                <w:sz w:val="26"/>
                <w:szCs w:val="26"/>
              </w:rPr>
              <w:t>Стаж педагогов (лет)</w:t>
            </w:r>
          </w:p>
        </w:tc>
        <w:tc>
          <w:tcPr>
            <w:tcW w:w="1617" w:type="dxa"/>
          </w:tcPr>
          <w:p w:rsidR="00363C2E" w:rsidRPr="00B87DCD" w:rsidRDefault="00363C2E" w:rsidP="00906D42">
            <w:pPr>
              <w:pStyle w:val="c31c25c145"/>
              <w:tabs>
                <w:tab w:val="left" w:pos="0"/>
                <w:tab w:val="left" w:pos="142"/>
                <w:tab w:val="left" w:pos="851"/>
              </w:tabs>
              <w:suppressAutoHyphens/>
              <w:spacing w:before="0" w:beforeAutospacing="0" w:after="0" w:afterAutospacing="0"/>
              <w:contextualSpacing/>
              <w:jc w:val="both"/>
              <w:rPr>
                <w:b/>
                <w:sz w:val="26"/>
                <w:szCs w:val="26"/>
              </w:rPr>
            </w:pPr>
            <w:r w:rsidRPr="00B87DCD">
              <w:rPr>
                <w:b/>
                <w:sz w:val="26"/>
                <w:szCs w:val="26"/>
              </w:rPr>
              <w:t xml:space="preserve">Количество педагогов </w:t>
            </w:r>
          </w:p>
        </w:tc>
        <w:tc>
          <w:tcPr>
            <w:tcW w:w="1991" w:type="dxa"/>
          </w:tcPr>
          <w:p w:rsidR="00363C2E" w:rsidRPr="00B87DCD" w:rsidRDefault="00363C2E" w:rsidP="00906D42">
            <w:pPr>
              <w:pStyle w:val="c31"/>
              <w:tabs>
                <w:tab w:val="left" w:pos="0"/>
                <w:tab w:val="left" w:pos="142"/>
                <w:tab w:val="left" w:pos="851"/>
              </w:tabs>
              <w:suppressAutoHyphens/>
              <w:spacing w:before="0" w:beforeAutospacing="0" w:after="0" w:afterAutospacing="0"/>
              <w:contextualSpacing/>
              <w:jc w:val="both"/>
              <w:rPr>
                <w:b/>
                <w:sz w:val="26"/>
                <w:szCs w:val="26"/>
              </w:rPr>
            </w:pPr>
            <w:r w:rsidRPr="00B87DCD">
              <w:rPr>
                <w:b/>
                <w:sz w:val="26"/>
                <w:szCs w:val="26"/>
              </w:rPr>
              <w:t>Уровень квалификации (категория)</w:t>
            </w:r>
          </w:p>
        </w:tc>
        <w:tc>
          <w:tcPr>
            <w:tcW w:w="1607" w:type="dxa"/>
          </w:tcPr>
          <w:p w:rsidR="00363C2E" w:rsidRPr="00B87DCD" w:rsidRDefault="00363C2E" w:rsidP="00906D42">
            <w:pPr>
              <w:pStyle w:val="c31"/>
              <w:tabs>
                <w:tab w:val="left" w:pos="0"/>
                <w:tab w:val="left" w:pos="142"/>
                <w:tab w:val="left" w:pos="851"/>
              </w:tabs>
              <w:suppressAutoHyphens/>
              <w:spacing w:before="0" w:beforeAutospacing="0" w:after="0" w:afterAutospacing="0"/>
              <w:contextualSpacing/>
              <w:jc w:val="both"/>
              <w:rPr>
                <w:b/>
                <w:sz w:val="26"/>
                <w:szCs w:val="26"/>
              </w:rPr>
            </w:pPr>
            <w:r w:rsidRPr="00B87DCD">
              <w:rPr>
                <w:rStyle w:val="c4"/>
                <w:b/>
                <w:sz w:val="26"/>
                <w:szCs w:val="26"/>
              </w:rPr>
              <w:t>Количество педагогов</w:t>
            </w:r>
          </w:p>
        </w:tc>
      </w:tr>
      <w:tr w:rsidR="00363C2E" w:rsidRPr="00B87DCD" w:rsidTr="00F90440">
        <w:tc>
          <w:tcPr>
            <w:tcW w:w="1192" w:type="dxa"/>
          </w:tcPr>
          <w:p w:rsidR="00363C2E" w:rsidRPr="00B87DCD" w:rsidRDefault="00DA7594" w:rsidP="00906D42">
            <w:pPr>
              <w:pStyle w:val="c31"/>
              <w:tabs>
                <w:tab w:val="left" w:pos="0"/>
                <w:tab w:val="left" w:pos="142"/>
                <w:tab w:val="left" w:pos="851"/>
              </w:tabs>
              <w:suppressAutoHyphens/>
              <w:spacing w:before="0" w:beforeAutospacing="0" w:after="0" w:afterAutospacing="0"/>
              <w:contextualSpacing/>
              <w:jc w:val="both"/>
              <w:rPr>
                <w:sz w:val="26"/>
                <w:szCs w:val="26"/>
              </w:rPr>
            </w:pPr>
            <w:r>
              <w:rPr>
                <w:rStyle w:val="c51c73"/>
                <w:sz w:val="26"/>
                <w:szCs w:val="26"/>
              </w:rPr>
              <w:t>40-50</w:t>
            </w:r>
          </w:p>
        </w:tc>
        <w:tc>
          <w:tcPr>
            <w:tcW w:w="1617" w:type="dxa"/>
          </w:tcPr>
          <w:p w:rsidR="00363C2E" w:rsidRPr="00B87DCD" w:rsidRDefault="00DA7594" w:rsidP="00906D42">
            <w:pPr>
              <w:pStyle w:val="c9"/>
              <w:tabs>
                <w:tab w:val="left" w:pos="0"/>
                <w:tab w:val="left" w:pos="142"/>
                <w:tab w:val="left" w:pos="851"/>
              </w:tabs>
              <w:suppressAutoHyphens/>
              <w:spacing w:before="0" w:beforeAutospacing="0" w:after="0" w:afterAutospacing="0"/>
              <w:contextualSpacing/>
              <w:jc w:val="both"/>
              <w:rPr>
                <w:sz w:val="26"/>
                <w:szCs w:val="26"/>
              </w:rPr>
            </w:pPr>
            <w:r>
              <w:rPr>
                <w:sz w:val="26"/>
                <w:szCs w:val="26"/>
              </w:rPr>
              <w:t>1</w:t>
            </w:r>
          </w:p>
        </w:tc>
        <w:tc>
          <w:tcPr>
            <w:tcW w:w="1406" w:type="dxa"/>
          </w:tcPr>
          <w:p w:rsidR="00363C2E" w:rsidRPr="00B87DCD" w:rsidRDefault="00363C2E" w:rsidP="00906D42">
            <w:pPr>
              <w:pStyle w:val="c31c25c145"/>
              <w:tabs>
                <w:tab w:val="left" w:pos="0"/>
                <w:tab w:val="left" w:pos="142"/>
                <w:tab w:val="left" w:pos="851"/>
              </w:tabs>
              <w:suppressAutoHyphens/>
              <w:spacing w:before="0" w:beforeAutospacing="0" w:after="0" w:afterAutospacing="0"/>
              <w:contextualSpacing/>
              <w:jc w:val="both"/>
              <w:rPr>
                <w:sz w:val="26"/>
                <w:szCs w:val="26"/>
              </w:rPr>
            </w:pPr>
            <w:r w:rsidRPr="00B87DCD">
              <w:rPr>
                <w:sz w:val="26"/>
                <w:szCs w:val="26"/>
              </w:rPr>
              <w:t>5</w:t>
            </w:r>
            <w:r w:rsidR="00DA7594">
              <w:rPr>
                <w:sz w:val="26"/>
                <w:szCs w:val="26"/>
              </w:rPr>
              <w:t>-15</w:t>
            </w:r>
            <w:r w:rsidRPr="00B87DCD">
              <w:rPr>
                <w:sz w:val="26"/>
                <w:szCs w:val="26"/>
              </w:rPr>
              <w:t xml:space="preserve"> лет                                         </w:t>
            </w:r>
          </w:p>
        </w:tc>
        <w:tc>
          <w:tcPr>
            <w:tcW w:w="1617" w:type="dxa"/>
          </w:tcPr>
          <w:p w:rsidR="00363C2E" w:rsidRPr="00B87DCD" w:rsidRDefault="00DA7594" w:rsidP="00906D42">
            <w:pPr>
              <w:pStyle w:val="c31c25c145"/>
              <w:tabs>
                <w:tab w:val="left" w:pos="0"/>
                <w:tab w:val="left" w:pos="142"/>
                <w:tab w:val="left" w:pos="851"/>
              </w:tabs>
              <w:suppressAutoHyphens/>
              <w:spacing w:before="0" w:beforeAutospacing="0" w:after="0" w:afterAutospacing="0"/>
              <w:contextualSpacing/>
              <w:jc w:val="both"/>
              <w:rPr>
                <w:sz w:val="26"/>
                <w:szCs w:val="26"/>
              </w:rPr>
            </w:pPr>
            <w:r>
              <w:rPr>
                <w:sz w:val="26"/>
                <w:szCs w:val="26"/>
              </w:rPr>
              <w:t>1</w:t>
            </w:r>
          </w:p>
        </w:tc>
        <w:tc>
          <w:tcPr>
            <w:tcW w:w="1991" w:type="dxa"/>
          </w:tcPr>
          <w:p w:rsidR="00363C2E" w:rsidRPr="00B87DCD" w:rsidRDefault="00363C2E" w:rsidP="00906D42">
            <w:pPr>
              <w:pStyle w:val="c31"/>
              <w:tabs>
                <w:tab w:val="left" w:pos="0"/>
                <w:tab w:val="left" w:pos="142"/>
                <w:tab w:val="left" w:pos="851"/>
              </w:tabs>
              <w:suppressAutoHyphens/>
              <w:spacing w:before="0" w:beforeAutospacing="0" w:after="0" w:afterAutospacing="0"/>
              <w:contextualSpacing/>
              <w:jc w:val="both"/>
              <w:rPr>
                <w:rStyle w:val="c4"/>
                <w:sz w:val="26"/>
                <w:szCs w:val="26"/>
              </w:rPr>
            </w:pPr>
            <w:r w:rsidRPr="00B87DCD">
              <w:rPr>
                <w:rStyle w:val="c4"/>
                <w:sz w:val="26"/>
                <w:szCs w:val="26"/>
              </w:rPr>
              <w:t>Соответствие должности</w:t>
            </w:r>
          </w:p>
        </w:tc>
        <w:tc>
          <w:tcPr>
            <w:tcW w:w="1607" w:type="dxa"/>
          </w:tcPr>
          <w:p w:rsidR="00363C2E" w:rsidRPr="00B87DCD" w:rsidRDefault="00DA7594" w:rsidP="00906D42">
            <w:pPr>
              <w:pStyle w:val="c9"/>
              <w:tabs>
                <w:tab w:val="left" w:pos="0"/>
                <w:tab w:val="left" w:pos="142"/>
                <w:tab w:val="left" w:pos="851"/>
              </w:tabs>
              <w:suppressAutoHyphens/>
              <w:spacing w:before="0" w:beforeAutospacing="0" w:after="0" w:afterAutospacing="0"/>
              <w:contextualSpacing/>
              <w:jc w:val="both"/>
              <w:rPr>
                <w:rStyle w:val="c4"/>
                <w:sz w:val="26"/>
                <w:szCs w:val="26"/>
              </w:rPr>
            </w:pPr>
            <w:r>
              <w:rPr>
                <w:rStyle w:val="c4"/>
                <w:sz w:val="26"/>
                <w:szCs w:val="26"/>
              </w:rPr>
              <w:t>1</w:t>
            </w:r>
          </w:p>
        </w:tc>
      </w:tr>
      <w:tr w:rsidR="00363C2E" w:rsidRPr="00B87DCD" w:rsidTr="00F90440">
        <w:tc>
          <w:tcPr>
            <w:tcW w:w="1192" w:type="dxa"/>
          </w:tcPr>
          <w:p w:rsidR="00363C2E" w:rsidRPr="00B87DCD" w:rsidRDefault="00363C2E" w:rsidP="00906D42">
            <w:pPr>
              <w:pStyle w:val="c31"/>
              <w:tabs>
                <w:tab w:val="left" w:pos="0"/>
                <w:tab w:val="left" w:pos="142"/>
                <w:tab w:val="left" w:pos="851"/>
              </w:tabs>
              <w:suppressAutoHyphens/>
              <w:spacing w:before="0" w:beforeAutospacing="0" w:after="0" w:afterAutospacing="0"/>
              <w:contextualSpacing/>
              <w:jc w:val="both"/>
              <w:rPr>
                <w:sz w:val="26"/>
                <w:szCs w:val="26"/>
              </w:rPr>
            </w:pPr>
            <w:r w:rsidRPr="00B87DCD">
              <w:rPr>
                <w:rStyle w:val="c51c73"/>
                <w:sz w:val="26"/>
                <w:szCs w:val="26"/>
              </w:rPr>
              <w:t>выше 50-ти</w:t>
            </w:r>
            <w:r w:rsidRPr="00B87DCD">
              <w:rPr>
                <w:rStyle w:val="apple-converted-space"/>
                <w:sz w:val="26"/>
                <w:szCs w:val="26"/>
              </w:rPr>
              <w:t> </w:t>
            </w:r>
          </w:p>
        </w:tc>
        <w:tc>
          <w:tcPr>
            <w:tcW w:w="1617" w:type="dxa"/>
          </w:tcPr>
          <w:p w:rsidR="00363C2E" w:rsidRPr="00B87DCD" w:rsidRDefault="00DA7594" w:rsidP="00906D42">
            <w:pPr>
              <w:pStyle w:val="c9"/>
              <w:tabs>
                <w:tab w:val="left" w:pos="0"/>
                <w:tab w:val="left" w:pos="142"/>
                <w:tab w:val="left" w:pos="851"/>
              </w:tabs>
              <w:suppressAutoHyphens/>
              <w:spacing w:before="0" w:beforeAutospacing="0" w:after="0" w:afterAutospacing="0"/>
              <w:contextualSpacing/>
              <w:jc w:val="both"/>
              <w:rPr>
                <w:sz w:val="26"/>
                <w:szCs w:val="26"/>
              </w:rPr>
            </w:pPr>
            <w:r>
              <w:rPr>
                <w:rStyle w:val="c51c73"/>
                <w:sz w:val="26"/>
                <w:szCs w:val="26"/>
              </w:rPr>
              <w:t>3</w:t>
            </w:r>
          </w:p>
        </w:tc>
        <w:tc>
          <w:tcPr>
            <w:tcW w:w="1406" w:type="dxa"/>
          </w:tcPr>
          <w:p w:rsidR="00363C2E" w:rsidRPr="00B87DCD" w:rsidRDefault="00363C2E" w:rsidP="00906D42">
            <w:pPr>
              <w:pStyle w:val="c31c25c145"/>
              <w:tabs>
                <w:tab w:val="left" w:pos="0"/>
                <w:tab w:val="left" w:pos="142"/>
                <w:tab w:val="left" w:pos="851"/>
              </w:tabs>
              <w:suppressAutoHyphens/>
              <w:spacing w:before="0" w:beforeAutospacing="0" w:after="0" w:afterAutospacing="0"/>
              <w:contextualSpacing/>
              <w:jc w:val="both"/>
              <w:rPr>
                <w:sz w:val="26"/>
                <w:szCs w:val="26"/>
              </w:rPr>
            </w:pPr>
            <w:r w:rsidRPr="00B87DCD">
              <w:rPr>
                <w:sz w:val="26"/>
                <w:szCs w:val="26"/>
              </w:rPr>
              <w:t xml:space="preserve"> 20</w:t>
            </w:r>
            <w:r w:rsidR="00F90440">
              <w:rPr>
                <w:sz w:val="26"/>
                <w:szCs w:val="26"/>
              </w:rPr>
              <w:t>-30</w:t>
            </w:r>
            <w:r w:rsidRPr="00B87DCD">
              <w:rPr>
                <w:sz w:val="26"/>
                <w:szCs w:val="26"/>
              </w:rPr>
              <w:t xml:space="preserve"> лет                                       </w:t>
            </w:r>
          </w:p>
        </w:tc>
        <w:tc>
          <w:tcPr>
            <w:tcW w:w="1617" w:type="dxa"/>
          </w:tcPr>
          <w:p w:rsidR="00363C2E" w:rsidRPr="00B87DCD" w:rsidRDefault="00DA7594" w:rsidP="00906D42">
            <w:pPr>
              <w:pStyle w:val="c31c25c145"/>
              <w:tabs>
                <w:tab w:val="left" w:pos="0"/>
                <w:tab w:val="left" w:pos="142"/>
                <w:tab w:val="left" w:pos="851"/>
              </w:tabs>
              <w:suppressAutoHyphens/>
              <w:spacing w:before="0" w:beforeAutospacing="0" w:after="0" w:afterAutospacing="0"/>
              <w:contextualSpacing/>
              <w:jc w:val="both"/>
              <w:rPr>
                <w:sz w:val="26"/>
                <w:szCs w:val="26"/>
              </w:rPr>
            </w:pPr>
            <w:r>
              <w:rPr>
                <w:sz w:val="26"/>
                <w:szCs w:val="26"/>
              </w:rPr>
              <w:t>3</w:t>
            </w:r>
          </w:p>
        </w:tc>
        <w:tc>
          <w:tcPr>
            <w:tcW w:w="1991" w:type="dxa"/>
          </w:tcPr>
          <w:p w:rsidR="00363C2E" w:rsidRPr="00B87DCD" w:rsidRDefault="00F90440" w:rsidP="00906D42">
            <w:pPr>
              <w:pStyle w:val="c31"/>
              <w:tabs>
                <w:tab w:val="left" w:pos="0"/>
                <w:tab w:val="left" w:pos="142"/>
                <w:tab w:val="left" w:pos="851"/>
              </w:tabs>
              <w:suppressAutoHyphens/>
              <w:spacing w:before="0" w:beforeAutospacing="0" w:after="0" w:afterAutospacing="0"/>
              <w:contextualSpacing/>
              <w:jc w:val="both"/>
              <w:rPr>
                <w:sz w:val="26"/>
                <w:szCs w:val="26"/>
              </w:rPr>
            </w:pPr>
            <w:r w:rsidRPr="00B87DCD">
              <w:rPr>
                <w:rStyle w:val="c4"/>
                <w:sz w:val="26"/>
                <w:szCs w:val="26"/>
              </w:rPr>
              <w:t>Соответствие должности</w:t>
            </w:r>
          </w:p>
        </w:tc>
        <w:tc>
          <w:tcPr>
            <w:tcW w:w="1607" w:type="dxa"/>
          </w:tcPr>
          <w:p w:rsidR="00363C2E" w:rsidRPr="00B87DCD" w:rsidRDefault="00DA7594" w:rsidP="00906D42">
            <w:pPr>
              <w:pStyle w:val="c9"/>
              <w:tabs>
                <w:tab w:val="left" w:pos="0"/>
                <w:tab w:val="left" w:pos="142"/>
                <w:tab w:val="left" w:pos="851"/>
              </w:tabs>
              <w:suppressAutoHyphens/>
              <w:spacing w:before="0" w:beforeAutospacing="0" w:after="0" w:afterAutospacing="0"/>
              <w:contextualSpacing/>
              <w:jc w:val="both"/>
              <w:rPr>
                <w:sz w:val="26"/>
                <w:szCs w:val="26"/>
              </w:rPr>
            </w:pPr>
            <w:r>
              <w:rPr>
                <w:sz w:val="26"/>
                <w:szCs w:val="26"/>
              </w:rPr>
              <w:t>3</w:t>
            </w:r>
          </w:p>
        </w:tc>
      </w:tr>
      <w:tr w:rsidR="00363C2E" w:rsidRPr="00B87DCD" w:rsidTr="00F90440">
        <w:tc>
          <w:tcPr>
            <w:tcW w:w="2809" w:type="dxa"/>
            <w:gridSpan w:val="2"/>
          </w:tcPr>
          <w:p w:rsidR="00363C2E" w:rsidRPr="00B87DCD" w:rsidRDefault="00363C2E" w:rsidP="00906D42">
            <w:pPr>
              <w:pStyle w:val="c9"/>
              <w:tabs>
                <w:tab w:val="left" w:pos="0"/>
                <w:tab w:val="left" w:pos="142"/>
                <w:tab w:val="left" w:pos="851"/>
              </w:tabs>
              <w:suppressAutoHyphens/>
              <w:spacing w:before="0" w:beforeAutospacing="0" w:after="0" w:afterAutospacing="0"/>
              <w:contextualSpacing/>
              <w:jc w:val="both"/>
              <w:rPr>
                <w:rStyle w:val="c51c73"/>
                <w:sz w:val="26"/>
                <w:szCs w:val="26"/>
              </w:rPr>
            </w:pPr>
            <w:r w:rsidRPr="00B87DCD">
              <w:rPr>
                <w:rStyle w:val="c51c73"/>
                <w:sz w:val="26"/>
                <w:szCs w:val="26"/>
              </w:rPr>
              <w:t>Средний возраст педа</w:t>
            </w:r>
            <w:r w:rsidR="00366C61" w:rsidRPr="00B87DCD">
              <w:rPr>
                <w:rStyle w:val="c51c73"/>
                <w:sz w:val="26"/>
                <w:szCs w:val="26"/>
              </w:rPr>
              <w:t>гог</w:t>
            </w:r>
            <w:r w:rsidR="00DA7594">
              <w:rPr>
                <w:rStyle w:val="c51c73"/>
                <w:sz w:val="26"/>
                <w:szCs w:val="26"/>
              </w:rPr>
              <w:t>ов:     5</w:t>
            </w:r>
            <w:r w:rsidR="00366C61" w:rsidRPr="00B87DCD">
              <w:rPr>
                <w:rStyle w:val="c51c73"/>
                <w:sz w:val="26"/>
                <w:szCs w:val="26"/>
              </w:rPr>
              <w:t>0 лет</w:t>
            </w:r>
          </w:p>
        </w:tc>
        <w:tc>
          <w:tcPr>
            <w:tcW w:w="1406" w:type="dxa"/>
          </w:tcPr>
          <w:p w:rsidR="00363C2E" w:rsidRPr="00B87DCD" w:rsidRDefault="00F90440" w:rsidP="00906D42">
            <w:pPr>
              <w:pStyle w:val="c31c25c145"/>
              <w:tabs>
                <w:tab w:val="left" w:pos="0"/>
                <w:tab w:val="left" w:pos="142"/>
                <w:tab w:val="left" w:pos="851"/>
                <w:tab w:val="left" w:pos="2445"/>
                <w:tab w:val="center" w:pos="4860"/>
              </w:tabs>
              <w:suppressAutoHyphens/>
              <w:spacing w:before="0" w:beforeAutospacing="0" w:after="0" w:afterAutospacing="0"/>
              <w:contextualSpacing/>
              <w:jc w:val="both"/>
              <w:rPr>
                <w:rStyle w:val="c4c11"/>
                <w:b/>
                <w:i/>
                <w:iCs/>
                <w:sz w:val="26"/>
                <w:szCs w:val="26"/>
              </w:rPr>
            </w:pPr>
            <w:r>
              <w:rPr>
                <w:sz w:val="26"/>
                <w:szCs w:val="26"/>
              </w:rPr>
              <w:t>Свыше 20</w:t>
            </w:r>
            <w:r w:rsidR="00363C2E" w:rsidRPr="00B87DCD">
              <w:rPr>
                <w:sz w:val="26"/>
                <w:szCs w:val="26"/>
              </w:rPr>
              <w:t xml:space="preserve"> лет.                              </w:t>
            </w:r>
          </w:p>
        </w:tc>
        <w:tc>
          <w:tcPr>
            <w:tcW w:w="1617" w:type="dxa"/>
          </w:tcPr>
          <w:p w:rsidR="00363C2E" w:rsidRPr="00B87DCD" w:rsidRDefault="00F90440" w:rsidP="00906D42">
            <w:pPr>
              <w:pStyle w:val="c31c25c145"/>
              <w:tabs>
                <w:tab w:val="left" w:pos="0"/>
                <w:tab w:val="left" w:pos="142"/>
                <w:tab w:val="left" w:pos="851"/>
              </w:tabs>
              <w:suppressAutoHyphens/>
              <w:spacing w:before="0" w:beforeAutospacing="0" w:after="0" w:afterAutospacing="0"/>
              <w:contextualSpacing/>
              <w:jc w:val="both"/>
              <w:rPr>
                <w:sz w:val="26"/>
                <w:szCs w:val="26"/>
              </w:rPr>
            </w:pPr>
            <w:r>
              <w:rPr>
                <w:sz w:val="26"/>
                <w:szCs w:val="26"/>
              </w:rPr>
              <w:t>3</w:t>
            </w:r>
          </w:p>
        </w:tc>
        <w:tc>
          <w:tcPr>
            <w:tcW w:w="1991" w:type="dxa"/>
          </w:tcPr>
          <w:p w:rsidR="00363C2E" w:rsidRPr="00B87DCD" w:rsidRDefault="00363C2E" w:rsidP="00906D42">
            <w:pPr>
              <w:pStyle w:val="c31c25c145"/>
              <w:tabs>
                <w:tab w:val="left" w:pos="0"/>
                <w:tab w:val="left" w:pos="142"/>
                <w:tab w:val="left" w:pos="851"/>
              </w:tabs>
              <w:suppressAutoHyphens/>
              <w:spacing w:before="0" w:beforeAutospacing="0" w:after="0" w:afterAutospacing="0"/>
              <w:contextualSpacing/>
              <w:jc w:val="both"/>
              <w:rPr>
                <w:sz w:val="26"/>
                <w:szCs w:val="26"/>
              </w:rPr>
            </w:pPr>
          </w:p>
        </w:tc>
        <w:tc>
          <w:tcPr>
            <w:tcW w:w="1607" w:type="dxa"/>
          </w:tcPr>
          <w:p w:rsidR="00363C2E" w:rsidRPr="00B87DCD" w:rsidRDefault="00363C2E" w:rsidP="00906D42">
            <w:pPr>
              <w:pStyle w:val="c31c25c145"/>
              <w:tabs>
                <w:tab w:val="left" w:pos="0"/>
                <w:tab w:val="left" w:pos="142"/>
                <w:tab w:val="left" w:pos="851"/>
                <w:tab w:val="left" w:pos="2445"/>
                <w:tab w:val="center" w:pos="4860"/>
              </w:tabs>
              <w:suppressAutoHyphens/>
              <w:spacing w:before="0" w:beforeAutospacing="0" w:after="0" w:afterAutospacing="0"/>
              <w:contextualSpacing/>
              <w:jc w:val="both"/>
              <w:rPr>
                <w:rStyle w:val="c4c11"/>
                <w:b/>
                <w:i/>
                <w:iCs/>
                <w:sz w:val="26"/>
                <w:szCs w:val="26"/>
              </w:rPr>
            </w:pPr>
          </w:p>
        </w:tc>
      </w:tr>
    </w:tbl>
    <w:p w:rsidR="00363C2E" w:rsidRPr="00B87DCD" w:rsidRDefault="00363C2E" w:rsidP="00906D42">
      <w:pPr>
        <w:suppressAutoHyphens/>
        <w:spacing w:after="0" w:line="240" w:lineRule="auto"/>
        <w:contextualSpacing/>
        <w:jc w:val="both"/>
        <w:rPr>
          <w:rFonts w:ascii="Arial" w:eastAsia="Times New Roman" w:hAnsi="Arial" w:cs="Arial"/>
          <w:sz w:val="24"/>
          <w:szCs w:val="24"/>
          <w:lang w:eastAsia="ru-RU"/>
        </w:rPr>
      </w:pPr>
    </w:p>
    <w:p w:rsidR="007C6B92" w:rsidRPr="00B87DCD" w:rsidRDefault="007C6B92"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xml:space="preserve">Наши педагоги: </w:t>
      </w:r>
    </w:p>
    <w:p w:rsidR="007C6B92" w:rsidRPr="00B87DCD" w:rsidRDefault="007C6B92"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 xml:space="preserve">- награждены Почетной грамотой Министерства образования и науки УР – </w:t>
      </w:r>
      <w:r w:rsidR="00F90440">
        <w:rPr>
          <w:rFonts w:ascii="Times New Roman" w:eastAsia="Times New Roman" w:hAnsi="Times New Roman" w:cs="Times New Roman"/>
          <w:sz w:val="27"/>
          <w:szCs w:val="27"/>
          <w:lang w:eastAsia="ru-RU"/>
        </w:rPr>
        <w:t>1 педагог</w:t>
      </w:r>
      <w:r w:rsidRPr="00B87DCD">
        <w:rPr>
          <w:rFonts w:ascii="Times New Roman" w:eastAsia="Times New Roman" w:hAnsi="Times New Roman" w:cs="Times New Roman"/>
          <w:sz w:val="27"/>
          <w:szCs w:val="27"/>
          <w:lang w:eastAsia="ru-RU"/>
        </w:rPr>
        <w:t>;</w:t>
      </w:r>
    </w:p>
    <w:p w:rsidR="00255C88" w:rsidRPr="00B87DCD" w:rsidRDefault="00255C88" w:rsidP="00906D42">
      <w:pPr>
        <w:suppressAutoHyphens/>
        <w:spacing w:after="0" w:line="240" w:lineRule="auto"/>
        <w:contextualSpacing/>
        <w:jc w:val="both"/>
        <w:rPr>
          <w:rFonts w:ascii="Times New Roman" w:eastAsia="Times New Roman" w:hAnsi="Times New Roman" w:cs="Times New Roman"/>
          <w:sz w:val="27"/>
          <w:szCs w:val="27"/>
          <w:lang w:eastAsia="ru-RU"/>
        </w:rPr>
      </w:pPr>
      <w:r w:rsidRPr="00B87DCD">
        <w:rPr>
          <w:rFonts w:ascii="Times New Roman" w:eastAsia="Times New Roman" w:hAnsi="Times New Roman" w:cs="Times New Roman"/>
          <w:sz w:val="27"/>
          <w:szCs w:val="27"/>
          <w:lang w:eastAsia="ru-RU"/>
        </w:rPr>
        <w:t>- награждены Почетной грамотой Госу</w:t>
      </w:r>
      <w:r w:rsidR="00DA7594">
        <w:rPr>
          <w:rFonts w:ascii="Times New Roman" w:eastAsia="Times New Roman" w:hAnsi="Times New Roman" w:cs="Times New Roman"/>
          <w:sz w:val="27"/>
          <w:szCs w:val="27"/>
          <w:lang w:eastAsia="ru-RU"/>
        </w:rPr>
        <w:t>дарственного совета УР -0</w:t>
      </w:r>
      <w:r w:rsidR="00F90440">
        <w:rPr>
          <w:rFonts w:ascii="Times New Roman" w:eastAsia="Times New Roman" w:hAnsi="Times New Roman" w:cs="Times New Roman"/>
          <w:sz w:val="27"/>
          <w:szCs w:val="27"/>
          <w:lang w:eastAsia="ru-RU"/>
        </w:rPr>
        <w:t>педагог</w:t>
      </w:r>
      <w:r w:rsidRPr="00B87DCD">
        <w:rPr>
          <w:rFonts w:ascii="Times New Roman" w:eastAsia="Times New Roman" w:hAnsi="Times New Roman" w:cs="Times New Roman"/>
          <w:sz w:val="27"/>
          <w:szCs w:val="27"/>
          <w:lang w:eastAsia="ru-RU"/>
        </w:rPr>
        <w:t>.</w:t>
      </w:r>
    </w:p>
    <w:p w:rsidR="00255C88" w:rsidRPr="00B87DCD" w:rsidRDefault="00255C88"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 имеют звание «Почетный работник общ</w:t>
      </w:r>
      <w:r w:rsidR="00F90440">
        <w:rPr>
          <w:rFonts w:ascii="Times New Roman" w:eastAsia="Times New Roman" w:hAnsi="Times New Roman" w:cs="Times New Roman"/>
          <w:sz w:val="27"/>
          <w:szCs w:val="27"/>
          <w:lang w:eastAsia="ru-RU"/>
        </w:rPr>
        <w:t>его образования РФ» - 0</w:t>
      </w:r>
      <w:r w:rsidRPr="00B87DCD">
        <w:rPr>
          <w:rFonts w:ascii="Times New Roman" w:eastAsia="Times New Roman" w:hAnsi="Times New Roman" w:cs="Times New Roman"/>
          <w:sz w:val="27"/>
          <w:szCs w:val="27"/>
          <w:lang w:eastAsia="ru-RU"/>
        </w:rPr>
        <w:t xml:space="preserve"> педагог;</w:t>
      </w:r>
    </w:p>
    <w:p w:rsidR="007C6B92" w:rsidRPr="00B87DCD" w:rsidRDefault="007C6B92"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Отличительной особенностью дошкольного учреждения является стабильность педагогических кадров и обслуживающего персонала.</w:t>
      </w:r>
    </w:p>
    <w:p w:rsidR="0034067A" w:rsidRPr="00B87DCD" w:rsidRDefault="007C6B92" w:rsidP="00906D42">
      <w:pPr>
        <w:suppressAutoHyphens/>
        <w:spacing w:after="0" w:line="240" w:lineRule="auto"/>
        <w:contextualSpacing/>
        <w:jc w:val="both"/>
        <w:rPr>
          <w:rFonts w:ascii="Arial" w:eastAsia="Times New Roman" w:hAnsi="Arial" w:cs="Arial"/>
          <w:sz w:val="24"/>
          <w:szCs w:val="24"/>
          <w:lang w:eastAsia="ru-RU"/>
        </w:rPr>
      </w:pPr>
      <w:r w:rsidRPr="00B87DCD">
        <w:rPr>
          <w:rFonts w:ascii="Times New Roman" w:eastAsia="Times New Roman" w:hAnsi="Times New Roman" w:cs="Times New Roman"/>
          <w:sz w:val="27"/>
          <w:szCs w:val="27"/>
          <w:lang w:eastAsia="ru-RU"/>
        </w:rPr>
        <w:t>Все педагоги своевременно проходят курсы повышения квалификации через</w:t>
      </w:r>
      <w:r w:rsidR="00366C61" w:rsidRPr="00B87DCD">
        <w:rPr>
          <w:rFonts w:ascii="Times New Roman" w:eastAsia="Times New Roman" w:hAnsi="Times New Roman" w:cs="Times New Roman"/>
          <w:sz w:val="27"/>
          <w:szCs w:val="27"/>
          <w:lang w:eastAsia="ru-RU"/>
        </w:rPr>
        <w:t xml:space="preserve"> АОУ ДПО"</w:t>
      </w:r>
      <w:r w:rsidRPr="00B87DCD">
        <w:rPr>
          <w:rFonts w:ascii="Times New Roman" w:eastAsia="Times New Roman" w:hAnsi="Times New Roman" w:cs="Times New Roman"/>
          <w:sz w:val="27"/>
          <w:szCs w:val="27"/>
          <w:lang w:eastAsia="ru-RU"/>
        </w:rPr>
        <w:t>Институт развития образования</w:t>
      </w:r>
      <w:r w:rsidR="00366C61" w:rsidRPr="00B87DCD">
        <w:rPr>
          <w:rFonts w:ascii="Times New Roman" w:eastAsia="Times New Roman" w:hAnsi="Times New Roman" w:cs="Times New Roman"/>
          <w:sz w:val="27"/>
          <w:szCs w:val="27"/>
          <w:lang w:eastAsia="ru-RU"/>
        </w:rPr>
        <w:t>"</w:t>
      </w:r>
      <w:r w:rsidRPr="00B87DCD">
        <w:rPr>
          <w:rFonts w:ascii="Times New Roman" w:eastAsia="Times New Roman" w:hAnsi="Times New Roman" w:cs="Times New Roman"/>
          <w:sz w:val="27"/>
          <w:szCs w:val="27"/>
          <w:lang w:eastAsia="ru-RU"/>
        </w:rPr>
        <w:t xml:space="preserve"> Удмуртской Республики г. Ижевска. А также повышают свой профессиональный уровень через посещение районных методических объединений воспитателей, прохождение процедуры аттестации, самообразование, что способствует повышению профессионального мастерства, п</w:t>
      </w:r>
      <w:r w:rsidR="00B839A9">
        <w:rPr>
          <w:rFonts w:ascii="Times New Roman" w:eastAsia="Times New Roman" w:hAnsi="Times New Roman" w:cs="Times New Roman"/>
          <w:sz w:val="27"/>
          <w:szCs w:val="27"/>
          <w:lang w:eastAsia="ru-RU"/>
        </w:rPr>
        <w:t xml:space="preserve">оложительно влияет на развитие </w:t>
      </w:r>
      <w:r w:rsidRPr="00B87DCD">
        <w:rPr>
          <w:rFonts w:ascii="Times New Roman" w:eastAsia="Times New Roman" w:hAnsi="Times New Roman" w:cs="Times New Roman"/>
          <w:sz w:val="27"/>
          <w:szCs w:val="27"/>
          <w:lang w:eastAsia="ru-RU"/>
        </w:rPr>
        <w:t>ОУ.</w:t>
      </w:r>
    </w:p>
    <w:p w:rsidR="00255C88" w:rsidRPr="00B87DCD" w:rsidRDefault="00255C88" w:rsidP="00906D42">
      <w:pPr>
        <w:suppressAutoHyphens/>
        <w:spacing w:after="0" w:line="240" w:lineRule="auto"/>
        <w:contextualSpacing/>
        <w:jc w:val="both"/>
        <w:rPr>
          <w:rFonts w:ascii="Arial" w:eastAsia="Times New Roman" w:hAnsi="Arial" w:cs="Arial"/>
          <w:sz w:val="24"/>
          <w:szCs w:val="24"/>
          <w:lang w:eastAsia="ru-RU"/>
        </w:rPr>
      </w:pPr>
    </w:p>
    <w:p w:rsidR="00D97040" w:rsidRPr="00B87DCD" w:rsidRDefault="00274668" w:rsidP="00906D42">
      <w:pPr>
        <w:suppressAutoHyphens/>
        <w:spacing w:after="0" w:line="240" w:lineRule="auto"/>
        <w:contextualSpacing/>
        <w:jc w:val="both"/>
        <w:rPr>
          <w:rFonts w:ascii="Times New Roman" w:hAnsi="Times New Roman" w:cs="Times New Roman"/>
          <w:sz w:val="26"/>
          <w:szCs w:val="26"/>
        </w:rPr>
      </w:pPr>
      <w:bookmarkStart w:id="3617" w:name="bssPhr2472"/>
      <w:bookmarkStart w:id="3618" w:name="dfasg809t9"/>
      <w:bookmarkEnd w:id="3617"/>
      <w:bookmarkEnd w:id="3618"/>
      <w:r w:rsidRPr="00B87DCD">
        <w:rPr>
          <w:rFonts w:ascii="Times New Roman" w:hAnsi="Times New Roman" w:cs="Times New Roman"/>
          <w:b/>
          <w:bCs/>
          <w:sz w:val="26"/>
          <w:szCs w:val="26"/>
        </w:rPr>
        <w:t>3.2Р</w:t>
      </w:r>
      <w:r w:rsidR="00D97040" w:rsidRPr="00B87DCD">
        <w:rPr>
          <w:rFonts w:ascii="Times New Roman" w:hAnsi="Times New Roman" w:cs="Times New Roman"/>
          <w:b/>
          <w:bCs/>
          <w:sz w:val="26"/>
          <w:szCs w:val="26"/>
        </w:rPr>
        <w:t>ежим и распорядок дня в дошкольных группах.</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19" w:name="bssPhr2473"/>
      <w:bookmarkStart w:id="3620" w:name="dfasqakesp"/>
      <w:bookmarkEnd w:id="3619"/>
      <w:bookmarkEnd w:id="3620"/>
      <w:r w:rsidRPr="00B87DCD">
        <w:rPr>
          <w:rFonts w:ascii="Times New Roman" w:hAnsi="Times New Roman" w:cs="Times New Roman"/>
          <w:sz w:val="26"/>
          <w:szCs w:val="26"/>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21" w:name="bssPhr2474"/>
      <w:bookmarkStart w:id="3622" w:name="dfaslraffr"/>
      <w:bookmarkEnd w:id="3621"/>
      <w:bookmarkEnd w:id="3622"/>
      <w:r w:rsidRPr="00B87DCD">
        <w:rPr>
          <w:rFonts w:ascii="Times New Roman" w:hAnsi="Times New Roman" w:cs="Times New Roman"/>
          <w:sz w:val="26"/>
          <w:szCs w:val="26"/>
        </w:rPr>
        <w:lastRenderedPageBreak/>
        <w:t>Режим и распорядок дня устанавливаются с учетом требований СанПиН 1.2.3685-21,</w:t>
      </w:r>
      <w:r w:rsidR="00B839A9">
        <w:rPr>
          <w:rFonts w:ascii="Times New Roman" w:hAnsi="Times New Roman" w:cs="Times New Roman"/>
          <w:sz w:val="26"/>
          <w:szCs w:val="26"/>
        </w:rPr>
        <w:t xml:space="preserve"> условий реализации программы Д</w:t>
      </w:r>
      <w:r w:rsidRPr="00B87DCD">
        <w:rPr>
          <w:rFonts w:ascii="Times New Roman" w:hAnsi="Times New Roman" w:cs="Times New Roman"/>
          <w:sz w:val="26"/>
          <w:szCs w:val="26"/>
        </w:rPr>
        <w:t>О, потребностей участников образовательных отношений.</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23" w:name="bssPhr2475"/>
      <w:bookmarkStart w:id="3624" w:name="dfastl5lw6"/>
      <w:bookmarkEnd w:id="3623"/>
      <w:bookmarkEnd w:id="3624"/>
      <w:r w:rsidRPr="00B87DCD">
        <w:rPr>
          <w:rFonts w:ascii="Times New Roman" w:hAnsi="Times New Roman" w:cs="Times New Roman"/>
          <w:sz w:val="26"/>
          <w:szCs w:val="26"/>
        </w:rPr>
        <w:t>Основными компонентами реж</w:t>
      </w:r>
      <w:r w:rsidR="00B839A9">
        <w:rPr>
          <w:rFonts w:ascii="Times New Roman" w:hAnsi="Times New Roman" w:cs="Times New Roman"/>
          <w:sz w:val="26"/>
          <w:szCs w:val="26"/>
        </w:rPr>
        <w:t>има в Д</w:t>
      </w:r>
      <w:r w:rsidRPr="00B87DCD">
        <w:rPr>
          <w:rFonts w:ascii="Times New Roman" w:hAnsi="Times New Roman" w:cs="Times New Roman"/>
          <w:sz w:val="26"/>
          <w:szCs w:val="26"/>
        </w:rPr>
        <w:t>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25" w:name="bssPhr2476"/>
      <w:bookmarkStart w:id="3626" w:name="dfas02ozx9"/>
      <w:bookmarkEnd w:id="3625"/>
      <w:bookmarkEnd w:id="3626"/>
      <w:r w:rsidRPr="00B87DCD">
        <w:rPr>
          <w:rFonts w:ascii="Times New Roman" w:hAnsi="Times New Roman" w:cs="Times New Roman"/>
          <w:sz w:val="26"/>
          <w:szCs w:val="26"/>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27" w:name="bssPhr2477"/>
      <w:bookmarkStart w:id="3628" w:name="dfasmmk8i1"/>
      <w:bookmarkEnd w:id="3627"/>
      <w:bookmarkEnd w:id="3628"/>
      <w:r w:rsidRPr="00B87DCD">
        <w:rPr>
          <w:rFonts w:ascii="Times New Roman" w:hAnsi="Times New Roman" w:cs="Times New Roman"/>
          <w:sz w:val="26"/>
          <w:szCs w:val="26"/>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97040" w:rsidRPr="00B87DCD" w:rsidRDefault="007C6B92" w:rsidP="00906D42">
      <w:pPr>
        <w:suppressAutoHyphens/>
        <w:spacing w:after="0" w:line="240" w:lineRule="auto"/>
        <w:contextualSpacing/>
        <w:jc w:val="both"/>
        <w:rPr>
          <w:rFonts w:ascii="Times New Roman" w:hAnsi="Times New Roman" w:cs="Times New Roman"/>
          <w:sz w:val="26"/>
          <w:szCs w:val="26"/>
        </w:rPr>
      </w:pPr>
      <w:bookmarkStart w:id="3629" w:name="bssPhr2478"/>
      <w:bookmarkStart w:id="3630" w:name="dfascd6hb2"/>
      <w:bookmarkEnd w:id="3629"/>
      <w:bookmarkEnd w:id="3630"/>
      <w:r w:rsidRPr="00B87DCD">
        <w:rPr>
          <w:rFonts w:ascii="Times New Roman" w:hAnsi="Times New Roman" w:cs="Times New Roman"/>
          <w:sz w:val="26"/>
          <w:szCs w:val="26"/>
        </w:rPr>
        <w:t>Режим дня  гибкий, однако неизменными  остают</w:t>
      </w:r>
      <w:r w:rsidR="00D97040" w:rsidRPr="00B87DCD">
        <w:rPr>
          <w:rFonts w:ascii="Times New Roman" w:hAnsi="Times New Roman" w:cs="Times New Roman"/>
          <w:sz w:val="26"/>
          <w:szCs w:val="26"/>
        </w:rPr>
        <w:t>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97040" w:rsidRPr="00B87DCD" w:rsidRDefault="007C6B92" w:rsidP="00906D42">
      <w:pPr>
        <w:suppressAutoHyphens/>
        <w:spacing w:after="0" w:line="240" w:lineRule="auto"/>
        <w:contextualSpacing/>
        <w:jc w:val="both"/>
        <w:rPr>
          <w:rFonts w:ascii="Times New Roman" w:hAnsi="Times New Roman" w:cs="Times New Roman"/>
          <w:sz w:val="26"/>
          <w:szCs w:val="26"/>
        </w:rPr>
      </w:pPr>
      <w:bookmarkStart w:id="3631" w:name="bssPhr2479"/>
      <w:bookmarkStart w:id="3632" w:name="dfas28tw52"/>
      <w:bookmarkEnd w:id="3631"/>
      <w:bookmarkEnd w:id="3632"/>
      <w:r w:rsidRPr="00B87DCD">
        <w:rPr>
          <w:rFonts w:ascii="Times New Roman" w:hAnsi="Times New Roman" w:cs="Times New Roman"/>
          <w:sz w:val="26"/>
          <w:szCs w:val="26"/>
        </w:rPr>
        <w:t>При орга</w:t>
      </w:r>
      <w:r w:rsidR="00255C88" w:rsidRPr="00B87DCD">
        <w:rPr>
          <w:rFonts w:ascii="Times New Roman" w:hAnsi="Times New Roman" w:cs="Times New Roman"/>
          <w:sz w:val="26"/>
          <w:szCs w:val="26"/>
        </w:rPr>
        <w:t>низации режима предусмотрены</w:t>
      </w:r>
      <w:r w:rsidR="00D97040" w:rsidRPr="00B87DCD">
        <w:rPr>
          <w:rFonts w:ascii="Times New Roman" w:hAnsi="Times New Roman" w:cs="Times New Roman"/>
          <w:sz w:val="26"/>
          <w:szCs w:val="26"/>
        </w:rPr>
        <w:t xml:space="preserve"> оптимальное чередование самостоятельной детской деятельности и организованных форм работы с детьми, коллективных и</w:t>
      </w:r>
      <w:r w:rsidRPr="00B87DCD">
        <w:rPr>
          <w:rFonts w:ascii="Times New Roman" w:hAnsi="Times New Roman" w:cs="Times New Roman"/>
          <w:sz w:val="26"/>
          <w:szCs w:val="26"/>
        </w:rPr>
        <w:t xml:space="preserve"> индивидуальных игр, достаточная двигательная</w:t>
      </w:r>
      <w:r w:rsidR="00D97040" w:rsidRPr="00B87DCD">
        <w:rPr>
          <w:rFonts w:ascii="Times New Roman" w:hAnsi="Times New Roman" w:cs="Times New Roman"/>
          <w:sz w:val="26"/>
          <w:szCs w:val="26"/>
        </w:rPr>
        <w:t xml:space="preserve"> активность реб</w:t>
      </w:r>
      <w:r w:rsidRPr="00B87DCD">
        <w:rPr>
          <w:rFonts w:ascii="Times New Roman" w:hAnsi="Times New Roman" w:cs="Times New Roman"/>
          <w:sz w:val="26"/>
          <w:szCs w:val="26"/>
        </w:rPr>
        <w:t>енка в течение дня, обеспечивается</w:t>
      </w:r>
      <w:r w:rsidR="00D97040" w:rsidRPr="00B87DCD">
        <w:rPr>
          <w:rFonts w:ascii="Times New Roman" w:hAnsi="Times New Roman" w:cs="Times New Roman"/>
          <w:sz w:val="26"/>
          <w:szCs w:val="26"/>
        </w:rPr>
        <w:t xml:space="preserve">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33" w:name="bssPhr2480"/>
      <w:bookmarkStart w:id="3634" w:name="dfasq9odmw"/>
      <w:bookmarkEnd w:id="3633"/>
      <w:bookmarkEnd w:id="3634"/>
      <w:r w:rsidRPr="00B87DCD">
        <w:rPr>
          <w:rFonts w:ascii="Times New Roman" w:hAnsi="Times New Roman" w:cs="Times New Roman"/>
          <w:sz w:val="26"/>
          <w:szCs w:val="26"/>
        </w:rPr>
        <w:t xml:space="preserve">Продолжительность дневной суммарной образовательной нагрузки для детей дошкольного возраста, условия организации </w:t>
      </w:r>
      <w:r w:rsidR="007C6B92" w:rsidRPr="00B87DCD">
        <w:rPr>
          <w:rFonts w:ascii="Times New Roman" w:hAnsi="Times New Roman" w:cs="Times New Roman"/>
          <w:sz w:val="26"/>
          <w:szCs w:val="26"/>
        </w:rPr>
        <w:t>образовательного процесса  соответстствуют</w:t>
      </w:r>
      <w:r w:rsidRPr="00B87DCD">
        <w:rPr>
          <w:rFonts w:ascii="Times New Roman" w:hAnsi="Times New Roman" w:cs="Times New Roman"/>
          <w:sz w:val="26"/>
          <w:szCs w:val="26"/>
        </w:rPr>
        <w:t xml:space="preserve"> требованиям, предусмотренным СанПиН 1.2.3685-21 и СП 2.4.3648-20.</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35" w:name="bssPhr2481"/>
      <w:bookmarkStart w:id="3636" w:name="dfas1iguv4"/>
      <w:bookmarkEnd w:id="3635"/>
      <w:bookmarkEnd w:id="3636"/>
      <w:r w:rsidRPr="00B87DCD">
        <w:rPr>
          <w:rFonts w:ascii="Times New Roman" w:hAnsi="Times New Roman" w:cs="Times New Roman"/>
          <w:sz w:val="26"/>
          <w:szCs w:val="26"/>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37" w:name="bssPhr2482"/>
      <w:bookmarkStart w:id="3638" w:name="dfasgnnry4"/>
      <w:bookmarkEnd w:id="3637"/>
      <w:bookmarkEnd w:id="3638"/>
      <w:r w:rsidRPr="00B87DCD">
        <w:rPr>
          <w:rFonts w:ascii="Times New Roman" w:hAnsi="Times New Roman" w:cs="Times New Roman"/>
          <w:sz w:val="26"/>
          <w:szCs w:val="26"/>
        </w:rPr>
        <w:t>Режим питания зависит от длительности пребывания детей в ДОО и регулируется СанПиН 2.3/2.4.3590-20.</w:t>
      </w:r>
    </w:p>
    <w:p w:rsidR="00CE34F8"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39" w:name="bssPhr2483"/>
      <w:bookmarkStart w:id="3640" w:name="dfas1ug8ao"/>
      <w:bookmarkEnd w:id="3639"/>
      <w:bookmarkEnd w:id="3640"/>
      <w:r w:rsidRPr="00B87DCD">
        <w:rPr>
          <w:rFonts w:ascii="Times New Roman" w:hAnsi="Times New Roman" w:cs="Times New Roman"/>
          <w:sz w:val="26"/>
          <w:szCs w:val="26"/>
        </w:rPr>
        <w:t>Соглас</w:t>
      </w:r>
      <w:r w:rsidR="007C6B92" w:rsidRPr="00B87DCD">
        <w:rPr>
          <w:rFonts w:ascii="Times New Roman" w:hAnsi="Times New Roman" w:cs="Times New Roman"/>
          <w:sz w:val="26"/>
          <w:szCs w:val="26"/>
        </w:rPr>
        <w:t>но СанПиН 1.2.3685-21 ДОО корректирует</w:t>
      </w:r>
      <w:r w:rsidRPr="00B87DCD">
        <w:rPr>
          <w:rFonts w:ascii="Times New Roman" w:hAnsi="Times New Roman" w:cs="Times New Roman"/>
          <w:sz w:val="26"/>
          <w:szCs w:val="26"/>
        </w:rPr>
        <w:t xml:space="preserve"> режим дня в зависимости от типа организации, и вида реализуемых образовательных программ, сезона года. </w:t>
      </w:r>
      <w:bookmarkStart w:id="3641" w:name="bssPhr2484"/>
      <w:bookmarkStart w:id="3642" w:name="dfasfhgmxc"/>
      <w:bookmarkEnd w:id="3641"/>
      <w:bookmarkEnd w:id="3642"/>
    </w:p>
    <w:p w:rsidR="00D97040" w:rsidRPr="00B87DCD" w:rsidRDefault="00D97040"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Требования и показатели организации образовательного процесса и режима дня.</w:t>
      </w:r>
    </w:p>
    <w:tbl>
      <w:tblPr>
        <w:tblW w:w="0" w:type="auto"/>
        <w:tblLook w:val="04A0" w:firstRow="1" w:lastRow="0" w:firstColumn="1" w:lastColumn="0" w:noHBand="0" w:noVBand="1"/>
      </w:tblPr>
      <w:tblGrid>
        <w:gridCol w:w="3166"/>
        <w:gridCol w:w="3125"/>
        <w:gridCol w:w="3139"/>
      </w:tblGrid>
      <w:tr w:rsidR="00CE34F8" w:rsidRPr="00B87DCD" w:rsidTr="00CE34F8">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Показатель </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Требования к организации образовательного процесса</w:t>
            </w:r>
          </w:p>
        </w:tc>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Возраст</w:t>
            </w:r>
          </w:p>
        </w:tc>
        <w:tc>
          <w:tcPr>
            <w:tcW w:w="3191"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Норматив</w:t>
            </w:r>
          </w:p>
        </w:tc>
      </w:tr>
      <w:tr w:rsidR="00CE34F8" w:rsidRPr="00B87DCD" w:rsidTr="00CE34F8">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Начало занятий не ранее</w:t>
            </w:r>
          </w:p>
        </w:tc>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все возрасты</w:t>
            </w:r>
          </w:p>
        </w:tc>
        <w:tc>
          <w:tcPr>
            <w:tcW w:w="3191"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8.00</w:t>
            </w:r>
          </w:p>
        </w:tc>
      </w:tr>
      <w:tr w:rsidR="00CE34F8" w:rsidRPr="00B87DCD" w:rsidTr="00CE34F8">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Окончание занятий, не позднее</w:t>
            </w:r>
          </w:p>
        </w:tc>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все возрасты</w:t>
            </w:r>
          </w:p>
        </w:tc>
        <w:tc>
          <w:tcPr>
            <w:tcW w:w="3191"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17.00</w:t>
            </w:r>
          </w:p>
        </w:tc>
      </w:tr>
      <w:tr w:rsidR="00CE34F8" w:rsidRPr="00B87DCD" w:rsidTr="00CE34F8">
        <w:tc>
          <w:tcPr>
            <w:tcW w:w="3190" w:type="dxa"/>
          </w:tcPr>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Продолжительность занятия для детей дошкольного возраста, не более</w:t>
            </w:r>
          </w:p>
        </w:tc>
        <w:tc>
          <w:tcPr>
            <w:tcW w:w="3190" w:type="dxa"/>
          </w:tcPr>
          <w:p w:rsidR="00B839A9"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т 2до 3лет</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от 3 до 4 лет</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от 4 до 5 лет </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от 5 до 6 лет</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от 6 до 7 лет</w:t>
            </w:r>
          </w:p>
        </w:tc>
        <w:tc>
          <w:tcPr>
            <w:tcW w:w="3191" w:type="dxa"/>
          </w:tcPr>
          <w:p w:rsidR="00B839A9"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10 мин</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 минут</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20 минут</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25 минут</w:t>
            </w:r>
          </w:p>
          <w:p w:rsidR="00CE34F8" w:rsidRPr="00B87DCD" w:rsidRDefault="00CE34F8"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30 минут</w:t>
            </w:r>
          </w:p>
        </w:tc>
      </w:tr>
      <w:tr w:rsidR="00537D79" w:rsidRPr="00B87DCD" w:rsidTr="00CE34F8">
        <w:tc>
          <w:tcPr>
            <w:tcW w:w="3190"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Продолжительность дневной суммарной образовательной нагрузки для детей дошкольного возраста, не более</w:t>
            </w:r>
          </w:p>
        </w:tc>
        <w:tc>
          <w:tcPr>
            <w:tcW w:w="3190" w:type="dxa"/>
          </w:tcPr>
          <w:p w:rsidR="00B839A9"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 </w:t>
            </w:r>
            <w:r w:rsidR="00B839A9">
              <w:rPr>
                <w:rFonts w:ascii="Times New Roman" w:hAnsi="Times New Roman" w:cs="Times New Roman"/>
                <w:sz w:val="26"/>
                <w:szCs w:val="26"/>
              </w:rPr>
              <w:t>от 2 до 3 лет</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от 3 до 4 лет</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 от 4 до 5 лет </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от 5 до 6 лет </w:t>
            </w:r>
          </w:p>
          <w:p w:rsidR="00537D79" w:rsidRPr="00B87DCD" w:rsidRDefault="00537D79" w:rsidP="00906D42">
            <w:pPr>
              <w:suppressAutoHyphens/>
              <w:jc w:val="both"/>
              <w:rPr>
                <w:rFonts w:ascii="Times New Roman" w:hAnsi="Times New Roman" w:cs="Times New Roman"/>
                <w:sz w:val="26"/>
                <w:szCs w:val="26"/>
              </w:rPr>
            </w:pPr>
          </w:p>
          <w:p w:rsidR="00537D79" w:rsidRPr="00B87DCD" w:rsidRDefault="00537D79" w:rsidP="00906D42">
            <w:pPr>
              <w:suppressAutoHyphens/>
              <w:jc w:val="both"/>
              <w:rPr>
                <w:rFonts w:ascii="Times New Roman" w:hAnsi="Times New Roman" w:cs="Times New Roman"/>
                <w:sz w:val="26"/>
                <w:szCs w:val="26"/>
              </w:rPr>
            </w:pPr>
          </w:p>
          <w:p w:rsidR="00537D79" w:rsidRPr="00B87DCD" w:rsidRDefault="00537D79" w:rsidP="00906D42">
            <w:pPr>
              <w:suppressAutoHyphens/>
              <w:jc w:val="both"/>
              <w:rPr>
                <w:rFonts w:ascii="Times New Roman" w:hAnsi="Times New Roman" w:cs="Times New Roman"/>
                <w:sz w:val="26"/>
                <w:szCs w:val="26"/>
              </w:rPr>
            </w:pP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от 6 до 7 лет</w:t>
            </w:r>
          </w:p>
        </w:tc>
        <w:tc>
          <w:tcPr>
            <w:tcW w:w="3191" w:type="dxa"/>
          </w:tcPr>
          <w:p w:rsidR="00B839A9"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20 мин</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30 минут</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40 минут</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50 минут или 75 минут при организации 1 занятия после дневного сна</w:t>
            </w:r>
          </w:p>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 минут</w:t>
            </w:r>
          </w:p>
        </w:tc>
      </w:tr>
      <w:tr w:rsidR="00537D79" w:rsidRPr="00B87DCD" w:rsidTr="00CE34F8">
        <w:tc>
          <w:tcPr>
            <w:tcW w:w="3190"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Продолжительность перерывов между занятиями, не менее</w:t>
            </w:r>
          </w:p>
        </w:tc>
        <w:tc>
          <w:tcPr>
            <w:tcW w:w="3190"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Все группы</w:t>
            </w:r>
          </w:p>
        </w:tc>
        <w:tc>
          <w:tcPr>
            <w:tcW w:w="3191"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 минут</w:t>
            </w:r>
          </w:p>
        </w:tc>
      </w:tr>
      <w:tr w:rsidR="00537D79" w:rsidRPr="00B87DCD" w:rsidTr="00CE34F8">
        <w:tc>
          <w:tcPr>
            <w:tcW w:w="3190"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Перерыв во время занятий для гимнастики, не менее</w:t>
            </w:r>
          </w:p>
        </w:tc>
        <w:tc>
          <w:tcPr>
            <w:tcW w:w="3190"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Все группы</w:t>
            </w:r>
          </w:p>
        </w:tc>
        <w:tc>
          <w:tcPr>
            <w:tcW w:w="3191" w:type="dxa"/>
          </w:tcPr>
          <w:p w:rsidR="00537D79" w:rsidRPr="00B87DCD" w:rsidRDefault="00537D7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2-х минут</w:t>
            </w:r>
          </w:p>
        </w:tc>
      </w:tr>
      <w:tr w:rsidR="00537D79" w:rsidRPr="00B87DCD" w:rsidTr="00CE34F8">
        <w:tc>
          <w:tcPr>
            <w:tcW w:w="3190" w:type="dxa"/>
          </w:tcPr>
          <w:p w:rsidR="00537D79"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Показатели организации режима дня</w:t>
            </w:r>
          </w:p>
        </w:tc>
        <w:tc>
          <w:tcPr>
            <w:tcW w:w="3190" w:type="dxa"/>
          </w:tcPr>
          <w:p w:rsidR="00537D79" w:rsidRPr="00B87DCD" w:rsidRDefault="00537D79" w:rsidP="00906D42">
            <w:pPr>
              <w:suppressAutoHyphens/>
              <w:jc w:val="both"/>
              <w:rPr>
                <w:rFonts w:ascii="Times New Roman" w:hAnsi="Times New Roman" w:cs="Times New Roman"/>
                <w:sz w:val="26"/>
                <w:szCs w:val="26"/>
              </w:rPr>
            </w:pPr>
          </w:p>
        </w:tc>
        <w:tc>
          <w:tcPr>
            <w:tcW w:w="3191" w:type="dxa"/>
          </w:tcPr>
          <w:p w:rsidR="00537D79" w:rsidRPr="00B87DCD" w:rsidRDefault="00537D79" w:rsidP="00906D42">
            <w:pPr>
              <w:suppressAutoHyphens/>
              <w:jc w:val="both"/>
              <w:rPr>
                <w:rFonts w:ascii="Times New Roman" w:hAnsi="Times New Roman" w:cs="Times New Roman"/>
                <w:sz w:val="26"/>
                <w:szCs w:val="26"/>
              </w:rPr>
            </w:pPr>
          </w:p>
        </w:tc>
      </w:tr>
      <w:tr w:rsidR="00537D79" w:rsidRPr="00B87DCD" w:rsidTr="00CE34F8">
        <w:tc>
          <w:tcPr>
            <w:tcW w:w="3190" w:type="dxa"/>
          </w:tcPr>
          <w:p w:rsidR="00537D79"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Продолжительность ночного сна не менее</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1 - 3 года</w:t>
            </w:r>
          </w:p>
          <w:p w:rsidR="00537D79"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 4 - 7 лет</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12 часов </w:t>
            </w:r>
          </w:p>
          <w:p w:rsidR="00537D79"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11 часов</w:t>
            </w:r>
          </w:p>
        </w:tc>
      </w:tr>
      <w:tr w:rsidR="007E2770" w:rsidRPr="00B87DCD" w:rsidTr="00CE34F8">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Продолжительность </w:t>
            </w:r>
            <w:r w:rsidRPr="00B87DCD">
              <w:rPr>
                <w:rFonts w:ascii="Times New Roman" w:hAnsi="Times New Roman" w:cs="Times New Roman"/>
                <w:sz w:val="26"/>
                <w:szCs w:val="26"/>
              </w:rPr>
              <w:lastRenderedPageBreak/>
              <w:t>дневного сна, не менее</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 xml:space="preserve">1 - 3 года </w:t>
            </w:r>
          </w:p>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4 - 7 лет</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3 часа</w:t>
            </w:r>
          </w:p>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2,5 часа</w:t>
            </w:r>
          </w:p>
        </w:tc>
      </w:tr>
      <w:tr w:rsidR="007E2770" w:rsidRPr="00B87DCD" w:rsidTr="00CE34F8">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Продолжительность прогулок, не менее</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для детей до 7 лет</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3 часа в день</w:t>
            </w:r>
          </w:p>
        </w:tc>
      </w:tr>
      <w:tr w:rsidR="007E2770" w:rsidRPr="00B87DCD" w:rsidTr="00CE34F8">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Суммарный объем двигательной активности, не менее</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все возрасты</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 час в день</w:t>
            </w:r>
          </w:p>
        </w:tc>
      </w:tr>
      <w:tr w:rsidR="007E2770" w:rsidRPr="00B87DCD" w:rsidTr="00CE34F8">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Утренний подъем, не ранее</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все возрасты</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7 ч 00 минут</w:t>
            </w:r>
          </w:p>
        </w:tc>
      </w:tr>
      <w:tr w:rsidR="007E2770" w:rsidRPr="00B87DCD" w:rsidTr="00CE34F8">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Утренняя зарядка, продолжительность, не менее</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до 7 лет</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 минут</w:t>
            </w:r>
          </w:p>
        </w:tc>
      </w:tr>
    </w:tbl>
    <w:p w:rsidR="007E2770" w:rsidRPr="00B87DCD" w:rsidRDefault="007E2770" w:rsidP="00906D42">
      <w:pPr>
        <w:suppressAutoHyphens/>
        <w:spacing w:after="0" w:line="240" w:lineRule="auto"/>
        <w:contextualSpacing/>
        <w:jc w:val="both"/>
        <w:rPr>
          <w:rFonts w:ascii="Times New Roman" w:hAnsi="Times New Roman" w:cs="Times New Roman"/>
          <w:b/>
          <w:bCs/>
          <w:sz w:val="26"/>
          <w:szCs w:val="26"/>
        </w:rPr>
      </w:pPr>
      <w:bookmarkStart w:id="3643" w:name="bssPhr2506"/>
      <w:bookmarkStart w:id="3644" w:name="dfasohb2oo"/>
      <w:bookmarkStart w:id="3645" w:name="bssPhr2520"/>
      <w:bookmarkStart w:id="3646" w:name="dfasr78mh6"/>
      <w:bookmarkStart w:id="3647" w:name="bssPhr2523"/>
      <w:bookmarkStart w:id="3648" w:name="dfaskccufk"/>
      <w:bookmarkStart w:id="3649" w:name="bssPhr2533"/>
      <w:bookmarkStart w:id="3650" w:name="dfas17vqa1"/>
      <w:bookmarkStart w:id="3651" w:name="bssPhr2542"/>
      <w:bookmarkStart w:id="3652" w:name="dfas5xhel1"/>
      <w:bookmarkEnd w:id="3643"/>
      <w:bookmarkEnd w:id="3644"/>
      <w:bookmarkEnd w:id="3645"/>
      <w:bookmarkEnd w:id="3646"/>
      <w:bookmarkEnd w:id="3647"/>
      <w:bookmarkEnd w:id="3648"/>
      <w:bookmarkEnd w:id="3649"/>
      <w:bookmarkEnd w:id="3650"/>
      <w:bookmarkEnd w:id="3651"/>
      <w:bookmarkEnd w:id="3652"/>
    </w:p>
    <w:p w:rsidR="00D97040" w:rsidRPr="00B87DCD" w:rsidRDefault="00D97040" w:rsidP="00906D42">
      <w:pPr>
        <w:suppressAutoHyphens/>
        <w:spacing w:after="0" w:line="240" w:lineRule="auto"/>
        <w:contextualSpacing/>
        <w:jc w:val="both"/>
        <w:rPr>
          <w:rFonts w:ascii="Times New Roman" w:hAnsi="Times New Roman" w:cs="Times New Roman"/>
          <w:b/>
          <w:bCs/>
          <w:sz w:val="26"/>
          <w:szCs w:val="26"/>
        </w:rPr>
      </w:pPr>
      <w:r w:rsidRPr="00B87DCD">
        <w:rPr>
          <w:rFonts w:ascii="Times New Roman" w:hAnsi="Times New Roman" w:cs="Times New Roman"/>
          <w:b/>
          <w:bCs/>
          <w:sz w:val="26"/>
          <w:szCs w:val="26"/>
        </w:rPr>
        <w:t>Количество приемов пищи в зависимости от режима функционирования организации и режима обучения.</w:t>
      </w:r>
    </w:p>
    <w:tbl>
      <w:tblPr>
        <w:tblW w:w="0" w:type="auto"/>
        <w:tblLook w:val="04A0" w:firstRow="1" w:lastRow="0" w:firstColumn="1" w:lastColumn="0" w:noHBand="0" w:noVBand="1"/>
      </w:tblPr>
      <w:tblGrid>
        <w:gridCol w:w="3132"/>
        <w:gridCol w:w="3164"/>
        <w:gridCol w:w="3134"/>
      </w:tblGrid>
      <w:tr w:rsidR="007E2770" w:rsidRPr="00B87DCD" w:rsidTr="007E2770">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Вид организации</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Продолжительность, либо время нахождения ребенка в организации</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Количество обязательных приемов пищи</w:t>
            </w:r>
          </w:p>
        </w:tc>
      </w:tr>
      <w:tr w:rsidR="007E2770" w:rsidRPr="00B87DCD" w:rsidTr="007E2770">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Дошкольные организации, организации по уходу и присмотру</w:t>
            </w:r>
          </w:p>
        </w:tc>
        <w:tc>
          <w:tcPr>
            <w:tcW w:w="3190"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8 - 10 часов</w:t>
            </w:r>
          </w:p>
        </w:tc>
        <w:tc>
          <w:tcPr>
            <w:tcW w:w="3191" w:type="dxa"/>
          </w:tcPr>
          <w:p w:rsidR="007E2770" w:rsidRPr="00B87DCD" w:rsidRDefault="007E2770"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завтрак, второй завтрак, обед и полдник</w:t>
            </w:r>
          </w:p>
        </w:tc>
      </w:tr>
    </w:tbl>
    <w:p w:rsidR="007E2770" w:rsidRPr="00B87DCD" w:rsidRDefault="007E2770" w:rsidP="00906D42">
      <w:pPr>
        <w:suppressAutoHyphens/>
        <w:spacing w:after="0" w:line="240" w:lineRule="auto"/>
        <w:contextualSpacing/>
        <w:jc w:val="both"/>
        <w:rPr>
          <w:rFonts w:ascii="Times New Roman" w:hAnsi="Times New Roman" w:cs="Times New Roman"/>
          <w:sz w:val="26"/>
          <w:szCs w:val="26"/>
        </w:rPr>
      </w:pPr>
      <w:bookmarkStart w:id="3653" w:name="bssPhr2555"/>
      <w:bookmarkStart w:id="3654" w:name="dfasg53et1"/>
      <w:bookmarkEnd w:id="3653"/>
      <w:bookmarkEnd w:id="3654"/>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55" w:name="bssPhr2556"/>
      <w:bookmarkStart w:id="3656" w:name="dfas0bp0op"/>
      <w:bookmarkEnd w:id="3655"/>
      <w:bookmarkEnd w:id="3656"/>
      <w:r w:rsidRPr="00B87DCD">
        <w:rPr>
          <w:rFonts w:ascii="Times New Roman" w:hAnsi="Times New Roman" w:cs="Times New Roman"/>
          <w:sz w:val="26"/>
          <w:szCs w:val="26"/>
        </w:rPr>
        <w:t>при отсутствии второго завтрака калорийность основного завтрака должна быть увеличена на 5% соответственно.</w:t>
      </w:r>
    </w:p>
    <w:p w:rsidR="00D97040" w:rsidRPr="00B87DCD" w:rsidRDefault="007E2770" w:rsidP="00906D42">
      <w:pPr>
        <w:suppressAutoHyphens/>
        <w:spacing w:after="0" w:line="240" w:lineRule="auto"/>
        <w:contextualSpacing/>
        <w:jc w:val="both"/>
        <w:rPr>
          <w:rFonts w:ascii="Times New Roman" w:hAnsi="Times New Roman" w:cs="Times New Roman"/>
          <w:b/>
          <w:bCs/>
          <w:sz w:val="26"/>
          <w:szCs w:val="26"/>
        </w:rPr>
      </w:pPr>
      <w:bookmarkStart w:id="3657" w:name="bssPhr2557"/>
      <w:bookmarkStart w:id="3658" w:name="dfaswsyp8e"/>
      <w:bookmarkStart w:id="3659" w:name="bssPhr2558"/>
      <w:bookmarkStart w:id="3660" w:name="dfas28anmq"/>
      <w:bookmarkStart w:id="3661" w:name="bssPhr2559"/>
      <w:bookmarkStart w:id="3662" w:name="dfasdiid8i"/>
      <w:bookmarkStart w:id="3663" w:name="bssPhr2795"/>
      <w:bookmarkStart w:id="3664" w:name="dfasahstml"/>
      <w:bookmarkEnd w:id="3657"/>
      <w:bookmarkEnd w:id="3658"/>
      <w:bookmarkEnd w:id="3659"/>
      <w:bookmarkEnd w:id="3660"/>
      <w:bookmarkEnd w:id="3661"/>
      <w:bookmarkEnd w:id="3662"/>
      <w:bookmarkEnd w:id="3663"/>
      <w:bookmarkEnd w:id="3664"/>
      <w:r w:rsidRPr="00B87DCD">
        <w:rPr>
          <w:rFonts w:ascii="Times New Roman" w:hAnsi="Times New Roman" w:cs="Times New Roman"/>
          <w:b/>
          <w:bCs/>
          <w:sz w:val="26"/>
          <w:szCs w:val="26"/>
        </w:rPr>
        <w:t>Р</w:t>
      </w:r>
      <w:r w:rsidR="00D97040" w:rsidRPr="00B87DCD">
        <w:rPr>
          <w:rFonts w:ascii="Times New Roman" w:hAnsi="Times New Roman" w:cs="Times New Roman"/>
          <w:b/>
          <w:bCs/>
          <w:sz w:val="26"/>
          <w:szCs w:val="26"/>
        </w:rPr>
        <w:t>ежим дня в дошкольных группах</w:t>
      </w:r>
      <w:r w:rsidRPr="00B87DCD">
        <w:rPr>
          <w:rFonts w:ascii="Times New Roman" w:hAnsi="Times New Roman" w:cs="Times New Roman"/>
          <w:b/>
          <w:bCs/>
          <w:sz w:val="26"/>
          <w:szCs w:val="26"/>
        </w:rPr>
        <w:t xml:space="preserve"> в </w:t>
      </w:r>
      <w:r w:rsidRPr="00B87DCD">
        <w:rPr>
          <w:rFonts w:ascii="Times New Roman" w:hAnsi="Times New Roman" w:cs="Times New Roman"/>
          <w:b/>
          <w:sz w:val="26"/>
          <w:szCs w:val="26"/>
        </w:rPr>
        <w:t>холодный период года</w:t>
      </w:r>
      <w:r w:rsidR="00D97040" w:rsidRPr="00B87DCD">
        <w:rPr>
          <w:rFonts w:ascii="Times New Roman" w:hAnsi="Times New Roman" w:cs="Times New Roman"/>
          <w:b/>
          <w:bCs/>
          <w:sz w:val="26"/>
          <w:szCs w:val="26"/>
        </w:rPr>
        <w:t>.</w:t>
      </w:r>
    </w:p>
    <w:tbl>
      <w:tblPr>
        <w:tblW w:w="0" w:type="auto"/>
        <w:tblLayout w:type="fixed"/>
        <w:tblLook w:val="04A0" w:firstRow="1" w:lastRow="0" w:firstColumn="1" w:lastColumn="0" w:noHBand="0" w:noVBand="1"/>
      </w:tblPr>
      <w:tblGrid>
        <w:gridCol w:w="2093"/>
        <w:gridCol w:w="1536"/>
        <w:gridCol w:w="1739"/>
        <w:gridCol w:w="1403"/>
        <w:gridCol w:w="1559"/>
        <w:gridCol w:w="74"/>
        <w:gridCol w:w="1100"/>
      </w:tblGrid>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Содержание</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2-3лет</w:t>
            </w:r>
          </w:p>
        </w:tc>
        <w:tc>
          <w:tcPr>
            <w:tcW w:w="1739"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3 - 4 года</w:t>
            </w:r>
          </w:p>
        </w:tc>
        <w:tc>
          <w:tcPr>
            <w:tcW w:w="1403"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4 - 5 лет</w:t>
            </w:r>
          </w:p>
        </w:tc>
        <w:tc>
          <w:tcPr>
            <w:tcW w:w="1559"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5 - 6 лет</w:t>
            </w:r>
          </w:p>
        </w:tc>
        <w:tc>
          <w:tcPr>
            <w:tcW w:w="1100" w:type="dxa"/>
            <w:gridSpan w:val="2"/>
          </w:tcPr>
          <w:p w:rsidR="00B839A9" w:rsidRPr="00B87DCD" w:rsidRDefault="00B839A9" w:rsidP="00906D42">
            <w:pPr>
              <w:suppressAutoHyphens/>
              <w:jc w:val="both"/>
              <w:rPr>
                <w:rFonts w:ascii="Times New Roman" w:hAnsi="Times New Roman" w:cs="Times New Roman"/>
                <w:b/>
                <w:bCs/>
                <w:sz w:val="26"/>
                <w:szCs w:val="26"/>
              </w:rPr>
            </w:pPr>
            <w:r>
              <w:rPr>
                <w:rFonts w:ascii="Times New Roman" w:hAnsi="Times New Roman" w:cs="Times New Roman"/>
                <w:sz w:val="26"/>
                <w:szCs w:val="26"/>
              </w:rPr>
              <w:t>6</w:t>
            </w:r>
            <w:r w:rsidRPr="00B87DCD">
              <w:rPr>
                <w:rFonts w:ascii="Times New Roman" w:hAnsi="Times New Roman" w:cs="Times New Roman"/>
                <w:sz w:val="26"/>
                <w:szCs w:val="26"/>
              </w:rPr>
              <w:t>- 7 лет</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Утренний прием детей, игры, самостоятельная деятельность, утренняя гимнастика (не менее 10 минут)</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7.30-8.30</w:t>
            </w:r>
          </w:p>
        </w:tc>
        <w:tc>
          <w:tcPr>
            <w:tcW w:w="1739"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7.30 - 8.30</w:t>
            </w:r>
          </w:p>
        </w:tc>
        <w:tc>
          <w:tcPr>
            <w:tcW w:w="1403"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7.30 - 8.30</w:t>
            </w:r>
          </w:p>
        </w:tc>
        <w:tc>
          <w:tcPr>
            <w:tcW w:w="1559"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7.30 - 8.30</w:t>
            </w:r>
          </w:p>
        </w:tc>
        <w:tc>
          <w:tcPr>
            <w:tcW w:w="1100" w:type="dxa"/>
            <w:gridSpan w:val="2"/>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7.3</w:t>
            </w:r>
            <w:r>
              <w:rPr>
                <w:rFonts w:ascii="Times New Roman" w:hAnsi="Times New Roman" w:cs="Times New Roman"/>
                <w:sz w:val="26"/>
                <w:szCs w:val="26"/>
              </w:rPr>
              <w:t>0</w:t>
            </w:r>
            <w:r w:rsidRPr="00B87DCD">
              <w:rPr>
                <w:rFonts w:ascii="Times New Roman" w:hAnsi="Times New Roman" w:cs="Times New Roman"/>
                <w:sz w:val="26"/>
                <w:szCs w:val="26"/>
              </w:rPr>
              <w:t>- 8.30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Завтрак</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8.30-9.00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Игры, подготовка к занятиям</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9.00-9.20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9.00 - 9.20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9.00 - 9.15</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9.00 - 9.15</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b/>
                <w:bCs/>
                <w:sz w:val="26"/>
                <w:szCs w:val="26"/>
              </w:rPr>
            </w:pPr>
            <w:r w:rsidRPr="00B87DCD">
              <w:rPr>
                <w:rFonts w:ascii="Times New Roman" w:hAnsi="Times New Roman" w:cs="Times New Roman"/>
                <w:sz w:val="26"/>
                <w:szCs w:val="26"/>
              </w:rPr>
              <w:t xml:space="preserve">Занятия </w:t>
            </w:r>
            <w:r w:rsidRPr="00B87DCD">
              <w:rPr>
                <w:rFonts w:ascii="Times New Roman" w:hAnsi="Times New Roman" w:cs="Times New Roman"/>
                <w:sz w:val="26"/>
                <w:szCs w:val="26"/>
              </w:rPr>
              <w:lastRenderedPageBreak/>
              <w:t>(включая гимнастику в процессе занятия - 2 минуты, перерывы между занятиями, не менее 10 минут)</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lastRenderedPageBreak/>
              <w:t>9.20-10.00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9.20 - 10.00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9.15 - </w:t>
            </w:r>
            <w:r w:rsidRPr="00B87DCD">
              <w:rPr>
                <w:rFonts w:ascii="Times New Roman" w:hAnsi="Times New Roman" w:cs="Times New Roman"/>
                <w:sz w:val="26"/>
                <w:szCs w:val="26"/>
              </w:rPr>
              <w:lastRenderedPageBreak/>
              <w:t>10.05</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9.15 - 10.15</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9.00 - </w:t>
            </w:r>
            <w:r w:rsidRPr="00B87DCD">
              <w:rPr>
                <w:rFonts w:ascii="Times New Roman" w:hAnsi="Times New Roman" w:cs="Times New Roman"/>
                <w:sz w:val="26"/>
                <w:szCs w:val="26"/>
              </w:rPr>
              <w:lastRenderedPageBreak/>
              <w:t>10.50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Подготовка к прогулке, прогулка, возвращение с прогулки</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10.00-12.00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10.00 - 12.00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10.05 - 12.00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10.15 - 12.00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10.50 - 12.00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Второй завтрак</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10.30-11.00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Обед</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12.00-13.00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Подготовка ко сну, сон, постепенный подъем детей, закаливающие процедуры</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13.00-15.30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Полдник</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15.30-16.00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Занятия (при необходимости)</w:t>
            </w:r>
          </w:p>
        </w:tc>
        <w:tc>
          <w:tcPr>
            <w:tcW w:w="1536" w:type="dxa"/>
          </w:tcPr>
          <w:p w:rsidR="00B839A9" w:rsidRPr="00B87DCD" w:rsidRDefault="00B839A9" w:rsidP="00906D42">
            <w:pPr>
              <w:suppressAutoHyphens/>
              <w:jc w:val="both"/>
              <w:rPr>
                <w:rFonts w:ascii="Times New Roman" w:hAnsi="Times New Roman" w:cs="Times New Roman"/>
                <w:sz w:val="26"/>
                <w:szCs w:val="26"/>
              </w:rPr>
            </w:pP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16.00 - 16.25</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Игры, самостоятельная деятельность детей</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16.00-16.30</w:t>
            </w:r>
          </w:p>
        </w:tc>
        <w:tc>
          <w:tcPr>
            <w:tcW w:w="173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16.00 - 17.00</w:t>
            </w:r>
          </w:p>
        </w:tc>
        <w:tc>
          <w:tcPr>
            <w:tcW w:w="140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16.00 - 17.00</w:t>
            </w:r>
          </w:p>
        </w:tc>
        <w:tc>
          <w:tcPr>
            <w:tcW w:w="155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16.25 - 17.00</w:t>
            </w:r>
          </w:p>
        </w:tc>
        <w:tc>
          <w:tcPr>
            <w:tcW w:w="1100" w:type="dxa"/>
            <w:gridSpan w:val="2"/>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16.00 - 16.40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Подготовка к прогулке, прогулка, самостоятельная деятельность детей, возвращение с прогулки</w:t>
            </w:r>
          </w:p>
        </w:tc>
        <w:tc>
          <w:tcPr>
            <w:tcW w:w="1536" w:type="dxa"/>
          </w:tcPr>
          <w:p w:rsidR="00B839A9" w:rsidRPr="00B87DCD" w:rsidRDefault="00B839A9" w:rsidP="00B839A9">
            <w:pPr>
              <w:suppressAutoHyphens/>
              <w:jc w:val="both"/>
              <w:rPr>
                <w:rFonts w:ascii="Times New Roman" w:hAnsi="Times New Roman" w:cs="Times New Roman"/>
                <w:sz w:val="26"/>
                <w:szCs w:val="26"/>
              </w:rPr>
            </w:pPr>
            <w:r>
              <w:rPr>
                <w:rFonts w:ascii="Times New Roman" w:hAnsi="Times New Roman" w:cs="Times New Roman"/>
                <w:sz w:val="26"/>
                <w:szCs w:val="26"/>
              </w:rPr>
              <w:t>16.30-17.00</w:t>
            </w:r>
          </w:p>
        </w:tc>
        <w:tc>
          <w:tcPr>
            <w:tcW w:w="1739"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16.30-17.00</w:t>
            </w:r>
          </w:p>
        </w:tc>
        <w:tc>
          <w:tcPr>
            <w:tcW w:w="1403"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16.30-17.00</w:t>
            </w:r>
          </w:p>
        </w:tc>
        <w:tc>
          <w:tcPr>
            <w:tcW w:w="1559"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16.30-17.00</w:t>
            </w:r>
          </w:p>
        </w:tc>
        <w:tc>
          <w:tcPr>
            <w:tcW w:w="1100" w:type="dxa"/>
            <w:gridSpan w:val="2"/>
          </w:tcPr>
          <w:p w:rsidR="00B839A9" w:rsidRPr="00B87DCD" w:rsidRDefault="00B839A9" w:rsidP="00B839A9">
            <w:pPr>
              <w:suppressAutoHyphens/>
              <w:jc w:val="both"/>
              <w:rPr>
                <w:rFonts w:ascii="Times New Roman" w:hAnsi="Times New Roman" w:cs="Times New Roman"/>
                <w:sz w:val="26"/>
                <w:szCs w:val="26"/>
              </w:rPr>
            </w:pPr>
            <w:r>
              <w:rPr>
                <w:rFonts w:ascii="Times New Roman" w:hAnsi="Times New Roman" w:cs="Times New Roman"/>
                <w:sz w:val="26"/>
                <w:szCs w:val="26"/>
              </w:rPr>
              <w:t>16.30-17.00</w:t>
            </w:r>
          </w:p>
        </w:tc>
      </w:tr>
      <w:tr w:rsidR="00B839A9" w:rsidRPr="00B87DCD" w:rsidTr="00B839A9">
        <w:tc>
          <w:tcPr>
            <w:tcW w:w="209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Уход домой</w:t>
            </w:r>
          </w:p>
        </w:tc>
        <w:tc>
          <w:tcPr>
            <w:tcW w:w="1536"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До17.00</w:t>
            </w:r>
          </w:p>
        </w:tc>
        <w:tc>
          <w:tcPr>
            <w:tcW w:w="1739"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до 17</w:t>
            </w:r>
            <w:r w:rsidRPr="00B87DCD">
              <w:rPr>
                <w:rFonts w:ascii="Times New Roman" w:hAnsi="Times New Roman" w:cs="Times New Roman"/>
                <w:sz w:val="26"/>
                <w:szCs w:val="26"/>
              </w:rPr>
              <w:t>.00</w:t>
            </w:r>
          </w:p>
        </w:tc>
        <w:tc>
          <w:tcPr>
            <w:tcW w:w="1403"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до 17</w:t>
            </w:r>
            <w:r w:rsidRPr="00B87DCD">
              <w:rPr>
                <w:rFonts w:ascii="Times New Roman" w:hAnsi="Times New Roman" w:cs="Times New Roman"/>
                <w:sz w:val="26"/>
                <w:szCs w:val="26"/>
              </w:rPr>
              <w:t>.00</w:t>
            </w:r>
          </w:p>
        </w:tc>
        <w:tc>
          <w:tcPr>
            <w:tcW w:w="1559" w:type="dxa"/>
          </w:tcPr>
          <w:p w:rsidR="00B839A9" w:rsidRPr="00B87DCD" w:rsidRDefault="00B839A9" w:rsidP="00906D42">
            <w:pPr>
              <w:suppressAutoHyphens/>
              <w:jc w:val="both"/>
              <w:rPr>
                <w:rFonts w:ascii="Times New Roman" w:hAnsi="Times New Roman" w:cs="Times New Roman"/>
                <w:sz w:val="26"/>
                <w:szCs w:val="26"/>
              </w:rPr>
            </w:pPr>
            <w:r>
              <w:rPr>
                <w:rFonts w:ascii="Times New Roman" w:hAnsi="Times New Roman" w:cs="Times New Roman"/>
                <w:sz w:val="26"/>
                <w:szCs w:val="26"/>
              </w:rPr>
              <w:t>до 17</w:t>
            </w:r>
            <w:r w:rsidRPr="00B87DCD">
              <w:rPr>
                <w:rFonts w:ascii="Times New Roman" w:hAnsi="Times New Roman" w:cs="Times New Roman"/>
                <w:sz w:val="26"/>
                <w:szCs w:val="26"/>
              </w:rPr>
              <w:t>.00</w:t>
            </w:r>
          </w:p>
        </w:tc>
        <w:tc>
          <w:tcPr>
            <w:tcW w:w="1100" w:type="dxa"/>
            <w:gridSpan w:val="2"/>
          </w:tcPr>
          <w:p w:rsidR="00B839A9" w:rsidRPr="00B87DCD" w:rsidRDefault="00B839A9" w:rsidP="00B839A9">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до 1</w:t>
            </w:r>
            <w:r>
              <w:rPr>
                <w:rFonts w:ascii="Times New Roman" w:hAnsi="Times New Roman" w:cs="Times New Roman"/>
                <w:sz w:val="26"/>
                <w:szCs w:val="26"/>
              </w:rPr>
              <w:t>7</w:t>
            </w:r>
            <w:r w:rsidRPr="00B87DCD">
              <w:rPr>
                <w:rFonts w:ascii="Times New Roman" w:hAnsi="Times New Roman" w:cs="Times New Roman"/>
                <w:sz w:val="26"/>
                <w:szCs w:val="26"/>
              </w:rPr>
              <w:t>.00</w:t>
            </w:r>
          </w:p>
        </w:tc>
      </w:tr>
      <w:tr w:rsidR="00B839A9" w:rsidRPr="00B87DCD" w:rsidTr="00B839A9">
        <w:tblPrEx>
          <w:tblCellSpacing w:w="15" w:type="dxa"/>
          <w:tblCellMar>
            <w:top w:w="15" w:type="dxa"/>
            <w:left w:w="15" w:type="dxa"/>
            <w:bottom w:w="15" w:type="dxa"/>
            <w:right w:w="15" w:type="dxa"/>
          </w:tblCellMar>
        </w:tblPrEx>
        <w:trPr>
          <w:gridAfter w:val="1"/>
          <w:wAfter w:w="1100" w:type="dxa"/>
          <w:tblCellSpacing w:w="15" w:type="dxa"/>
        </w:trPr>
        <w:tc>
          <w:tcPr>
            <w:tcW w:w="2019" w:type="dxa"/>
          </w:tcPr>
          <w:p w:rsidR="00B839A9" w:rsidRPr="00B87DCD" w:rsidRDefault="00B839A9" w:rsidP="00906D42">
            <w:pPr>
              <w:suppressAutoHyphens/>
              <w:spacing w:after="0" w:line="240" w:lineRule="auto"/>
              <w:contextualSpacing/>
              <w:jc w:val="both"/>
              <w:rPr>
                <w:rFonts w:ascii="Times New Roman" w:hAnsi="Times New Roman" w:cs="Times New Roman"/>
                <w:b/>
                <w:sz w:val="26"/>
                <w:szCs w:val="26"/>
              </w:rPr>
            </w:pPr>
          </w:p>
        </w:tc>
        <w:tc>
          <w:tcPr>
            <w:tcW w:w="6311" w:type="dxa"/>
            <w:gridSpan w:val="5"/>
          </w:tcPr>
          <w:p w:rsidR="00B839A9" w:rsidRPr="00B87DCD" w:rsidRDefault="00B839A9" w:rsidP="00906D42">
            <w:pPr>
              <w:suppressAutoHyphens/>
              <w:spacing w:after="0" w:line="240" w:lineRule="auto"/>
              <w:contextualSpacing/>
              <w:jc w:val="both"/>
              <w:rPr>
                <w:rFonts w:ascii="Times New Roman" w:hAnsi="Times New Roman" w:cs="Times New Roman"/>
                <w:b/>
                <w:sz w:val="26"/>
                <w:szCs w:val="26"/>
              </w:rPr>
            </w:pPr>
            <w:bookmarkStart w:id="3665" w:name="bssPhr2801"/>
            <w:bookmarkStart w:id="3666" w:name="dfas7rsb92"/>
            <w:bookmarkStart w:id="3667" w:name="bssPhr2807"/>
            <w:bookmarkStart w:id="3668" w:name="dfasrpwgcy"/>
            <w:bookmarkStart w:id="3669" w:name="bssPhr2822"/>
            <w:bookmarkStart w:id="3670" w:name="dfassg3vyh"/>
            <w:bookmarkStart w:id="3671" w:name="bssPhr2832"/>
            <w:bookmarkStart w:id="3672" w:name="dfas0yuy8c"/>
            <w:bookmarkStart w:id="3673" w:name="bssPhr2852"/>
            <w:bookmarkStart w:id="3674" w:name="dfasv4iqvv"/>
            <w:bookmarkStart w:id="3675" w:name="bssPhr2857"/>
            <w:bookmarkStart w:id="3676" w:name="dfas0u01co"/>
            <w:bookmarkStart w:id="3677" w:name="bssPhr2867"/>
            <w:bookmarkStart w:id="3678" w:name="dfaspqchn5"/>
            <w:bookmarkStart w:id="3679" w:name="bssPhr2872"/>
            <w:bookmarkStart w:id="3680" w:name="dfasrnbn8h"/>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rsidR="00B839A9" w:rsidRPr="00B87DCD" w:rsidRDefault="00B839A9" w:rsidP="00906D42">
            <w:pPr>
              <w:suppressAutoHyphens/>
              <w:spacing w:after="0" w:line="240" w:lineRule="auto"/>
              <w:contextualSpacing/>
              <w:jc w:val="both"/>
              <w:rPr>
                <w:rFonts w:ascii="Times New Roman" w:hAnsi="Times New Roman" w:cs="Times New Roman"/>
                <w:b/>
                <w:sz w:val="26"/>
                <w:szCs w:val="26"/>
              </w:rPr>
            </w:pPr>
            <w:r w:rsidRPr="00B87DCD">
              <w:rPr>
                <w:rFonts w:ascii="Times New Roman" w:hAnsi="Times New Roman" w:cs="Times New Roman"/>
                <w:b/>
                <w:sz w:val="26"/>
                <w:szCs w:val="26"/>
              </w:rPr>
              <w:t>Режим дня вдошкольных группахв теплый период года.</w:t>
            </w:r>
          </w:p>
          <w:tbl>
            <w:tblPr>
              <w:tblW w:w="9204" w:type="dxa"/>
              <w:tblLayout w:type="fixed"/>
              <w:tblLook w:val="04A0" w:firstRow="1" w:lastRow="0" w:firstColumn="1" w:lastColumn="0" w:noHBand="0" w:noVBand="1"/>
            </w:tblPr>
            <w:tblGrid>
              <w:gridCol w:w="1745"/>
              <w:gridCol w:w="1417"/>
              <w:gridCol w:w="1560"/>
              <w:gridCol w:w="2699"/>
              <w:gridCol w:w="1783"/>
            </w:tblGrid>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Утренний прием детей, игры, самостоятельная деятельность, утренняя гимнастика (не менее 10 минут)</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7.30 - 8.30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7.30 - 8.30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7.30 - 8.30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7.30 - 8.30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Завтрак</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8.30 - 9.00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Игры, самостоятельная деятельность</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9.00 - 9.20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9.00 - 9.15</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9.00 - 9.15</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 xml:space="preserve">Второй завтрак </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10.30 - 11.00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Подготовка к</w:t>
                  </w:r>
                </w:p>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прогулке, прогулка, занятия на прогулке, возвращение с прогулки</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9.20 - 12.00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9.15 - 12.00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9.15 - 12.00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9.00 - 12.00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Обед</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12.00 - 13.00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Подготовка ко сну, сон, постепенный подъем детей, закаливающие процедуры</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13.00 - 15.30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Полдник</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15.30 - 16.00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lastRenderedPageBreak/>
                    <w:t>Подготовка к прогулке, прогулка, самостоятельная деятельность детей</w:t>
                  </w:r>
                </w:p>
              </w:tc>
              <w:tc>
                <w:tcPr>
                  <w:tcW w:w="1417"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w:t>
                  </w:r>
                  <w:r w:rsidR="00675F1A">
                    <w:rPr>
                      <w:rFonts w:ascii="Times New Roman" w:hAnsi="Times New Roman" w:cs="Times New Roman"/>
                      <w:sz w:val="26"/>
                      <w:szCs w:val="26"/>
                    </w:rPr>
                    <w:t>.00 - 17</w:t>
                  </w:r>
                  <w:r w:rsidRPr="00B87DCD">
                    <w:rPr>
                      <w:rFonts w:ascii="Times New Roman" w:hAnsi="Times New Roman" w:cs="Times New Roman"/>
                      <w:sz w:val="26"/>
                      <w:szCs w:val="26"/>
                    </w:rPr>
                    <w:t>.00</w:t>
                  </w:r>
                </w:p>
              </w:tc>
              <w:tc>
                <w:tcPr>
                  <w:tcW w:w="1560"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w:t>
                  </w:r>
                  <w:r w:rsidR="00675F1A">
                    <w:rPr>
                      <w:rFonts w:ascii="Times New Roman" w:hAnsi="Times New Roman" w:cs="Times New Roman"/>
                      <w:sz w:val="26"/>
                      <w:szCs w:val="26"/>
                    </w:rPr>
                    <w:t>.00 - 17</w:t>
                  </w:r>
                  <w:r w:rsidRPr="00B87DCD">
                    <w:rPr>
                      <w:rFonts w:ascii="Times New Roman" w:hAnsi="Times New Roman" w:cs="Times New Roman"/>
                      <w:sz w:val="26"/>
                      <w:szCs w:val="26"/>
                    </w:rPr>
                    <w:t>.00</w:t>
                  </w:r>
                </w:p>
              </w:tc>
              <w:tc>
                <w:tcPr>
                  <w:tcW w:w="2699"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w:t>
                  </w:r>
                  <w:r w:rsidR="00675F1A">
                    <w:rPr>
                      <w:rFonts w:ascii="Times New Roman" w:hAnsi="Times New Roman" w:cs="Times New Roman"/>
                      <w:sz w:val="26"/>
                      <w:szCs w:val="26"/>
                    </w:rPr>
                    <w:t>.00 - 17</w:t>
                  </w:r>
                  <w:r w:rsidRPr="00B87DCD">
                    <w:rPr>
                      <w:rFonts w:ascii="Times New Roman" w:hAnsi="Times New Roman" w:cs="Times New Roman"/>
                      <w:sz w:val="26"/>
                      <w:szCs w:val="26"/>
                    </w:rPr>
                    <w:t>.00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16.00 - 18.00</w:t>
                  </w:r>
                </w:p>
              </w:tc>
            </w:tr>
            <w:tr w:rsidR="00B839A9" w:rsidRPr="00B87DCD" w:rsidTr="00675F1A">
              <w:tc>
                <w:tcPr>
                  <w:tcW w:w="1745"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Уход домой</w:t>
                  </w:r>
                </w:p>
              </w:tc>
              <w:tc>
                <w:tcPr>
                  <w:tcW w:w="1417" w:type="dxa"/>
                </w:tcPr>
                <w:p w:rsidR="00B839A9" w:rsidRPr="00B87DCD" w:rsidRDefault="00675F1A" w:rsidP="00906D42">
                  <w:pPr>
                    <w:suppressAutoHyphens/>
                    <w:jc w:val="both"/>
                    <w:rPr>
                      <w:rFonts w:ascii="Times New Roman" w:hAnsi="Times New Roman" w:cs="Times New Roman"/>
                      <w:sz w:val="26"/>
                      <w:szCs w:val="26"/>
                    </w:rPr>
                  </w:pPr>
                  <w:r>
                    <w:rPr>
                      <w:rFonts w:ascii="Times New Roman" w:hAnsi="Times New Roman" w:cs="Times New Roman"/>
                      <w:sz w:val="26"/>
                      <w:szCs w:val="26"/>
                    </w:rPr>
                    <w:t>до 17</w:t>
                  </w:r>
                  <w:r w:rsidR="00B839A9" w:rsidRPr="00B87DCD">
                    <w:rPr>
                      <w:rFonts w:ascii="Times New Roman" w:hAnsi="Times New Roman" w:cs="Times New Roman"/>
                      <w:sz w:val="26"/>
                      <w:szCs w:val="26"/>
                    </w:rPr>
                    <w:t>.00</w:t>
                  </w:r>
                </w:p>
              </w:tc>
              <w:tc>
                <w:tcPr>
                  <w:tcW w:w="1560" w:type="dxa"/>
                </w:tcPr>
                <w:p w:rsidR="00B839A9" w:rsidRPr="00B87DCD" w:rsidRDefault="00675F1A" w:rsidP="00906D42">
                  <w:pPr>
                    <w:suppressAutoHyphens/>
                    <w:jc w:val="both"/>
                    <w:rPr>
                      <w:rFonts w:ascii="Times New Roman" w:hAnsi="Times New Roman" w:cs="Times New Roman"/>
                      <w:sz w:val="26"/>
                      <w:szCs w:val="26"/>
                    </w:rPr>
                  </w:pPr>
                  <w:r>
                    <w:rPr>
                      <w:rFonts w:ascii="Times New Roman" w:hAnsi="Times New Roman" w:cs="Times New Roman"/>
                      <w:sz w:val="26"/>
                      <w:szCs w:val="26"/>
                    </w:rPr>
                    <w:t>до 17</w:t>
                  </w:r>
                  <w:r w:rsidR="00B839A9" w:rsidRPr="00B87DCD">
                    <w:rPr>
                      <w:rFonts w:ascii="Times New Roman" w:hAnsi="Times New Roman" w:cs="Times New Roman"/>
                      <w:sz w:val="26"/>
                      <w:szCs w:val="26"/>
                    </w:rPr>
                    <w:t>.00</w:t>
                  </w:r>
                </w:p>
              </w:tc>
              <w:tc>
                <w:tcPr>
                  <w:tcW w:w="2699" w:type="dxa"/>
                </w:tcPr>
                <w:p w:rsidR="00B839A9" w:rsidRPr="00B87DCD" w:rsidRDefault="00675F1A" w:rsidP="00906D42">
                  <w:pPr>
                    <w:suppressAutoHyphens/>
                    <w:jc w:val="both"/>
                    <w:rPr>
                      <w:rFonts w:ascii="Times New Roman" w:hAnsi="Times New Roman" w:cs="Times New Roman"/>
                      <w:sz w:val="26"/>
                      <w:szCs w:val="26"/>
                    </w:rPr>
                  </w:pPr>
                  <w:r>
                    <w:rPr>
                      <w:rFonts w:ascii="Times New Roman" w:hAnsi="Times New Roman" w:cs="Times New Roman"/>
                      <w:sz w:val="26"/>
                      <w:szCs w:val="26"/>
                    </w:rPr>
                    <w:t>до 17</w:t>
                  </w:r>
                  <w:r w:rsidR="00B839A9" w:rsidRPr="00B87DCD">
                    <w:rPr>
                      <w:rFonts w:ascii="Times New Roman" w:hAnsi="Times New Roman" w:cs="Times New Roman"/>
                      <w:sz w:val="26"/>
                      <w:szCs w:val="26"/>
                    </w:rPr>
                    <w:t>.00</w:t>
                  </w:r>
                </w:p>
              </w:tc>
              <w:tc>
                <w:tcPr>
                  <w:tcW w:w="1783" w:type="dxa"/>
                </w:tcPr>
                <w:p w:rsidR="00B839A9" w:rsidRPr="00B87DCD" w:rsidRDefault="00B839A9" w:rsidP="00906D42">
                  <w:pPr>
                    <w:suppressAutoHyphens/>
                    <w:jc w:val="both"/>
                    <w:rPr>
                      <w:rFonts w:ascii="Times New Roman" w:hAnsi="Times New Roman" w:cs="Times New Roman"/>
                      <w:sz w:val="26"/>
                      <w:szCs w:val="26"/>
                    </w:rPr>
                  </w:pPr>
                  <w:r w:rsidRPr="00B87DCD">
                    <w:rPr>
                      <w:rFonts w:ascii="Times New Roman" w:hAnsi="Times New Roman" w:cs="Times New Roman"/>
                      <w:sz w:val="26"/>
                      <w:szCs w:val="26"/>
                    </w:rPr>
                    <w:t>до 18.00</w:t>
                  </w:r>
                </w:p>
              </w:tc>
            </w:tr>
          </w:tbl>
          <w:p w:rsidR="00B839A9" w:rsidRPr="00B87DCD" w:rsidRDefault="00B839A9" w:rsidP="00906D42">
            <w:pPr>
              <w:suppressAutoHyphens/>
              <w:spacing w:after="0" w:line="240" w:lineRule="auto"/>
              <w:contextualSpacing/>
              <w:jc w:val="both"/>
              <w:rPr>
                <w:rFonts w:ascii="Times New Roman" w:hAnsi="Times New Roman" w:cs="Times New Roman"/>
                <w:b/>
                <w:sz w:val="26"/>
                <w:szCs w:val="26"/>
              </w:rPr>
            </w:pPr>
          </w:p>
        </w:tc>
      </w:tr>
    </w:tbl>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81" w:name="bssPhr2873"/>
      <w:bookmarkStart w:id="3682" w:name="dfas4v91bg"/>
      <w:bookmarkStart w:id="3683" w:name="bssPhr2883"/>
      <w:bookmarkStart w:id="3684" w:name="dfasd6iu2t"/>
      <w:bookmarkStart w:id="3685" w:name="bssPhr2898"/>
      <w:bookmarkStart w:id="3686" w:name="dfas7wxa5w"/>
      <w:bookmarkStart w:id="3687" w:name="bssPhr2903"/>
      <w:bookmarkStart w:id="3688" w:name="dfasxtae18"/>
      <w:bookmarkStart w:id="3689" w:name="bssPhr2908"/>
      <w:bookmarkStart w:id="3690" w:name="dfasy5l48m"/>
      <w:bookmarkStart w:id="3691" w:name="bssPhr2918"/>
      <w:bookmarkStart w:id="3692" w:name="dfas7a6ka1"/>
      <w:bookmarkStart w:id="3693" w:name="bssPhr2928"/>
      <w:bookmarkStart w:id="3694" w:name="dfas8bclv9"/>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r w:rsidRPr="00B87DCD">
        <w:rPr>
          <w:rFonts w:ascii="Times New Roman" w:hAnsi="Times New Roman" w:cs="Times New Roman"/>
          <w:sz w:val="26"/>
          <w:szCs w:val="26"/>
        </w:rPr>
        <w:lastRenderedPageBreak/>
        <w:br/>
      </w:r>
      <w:r w:rsidRPr="00B87DCD">
        <w:rPr>
          <w:rFonts w:ascii="Times New Roman" w:hAnsi="Times New Roman" w:cs="Times New Roman"/>
          <w:sz w:val="26"/>
          <w:szCs w:val="26"/>
          <w:vertAlign w:val="superscript"/>
        </w:rPr>
        <w:t>17</w:t>
      </w:r>
      <w:r w:rsidRPr="00B87DCD">
        <w:rPr>
          <w:rFonts w:ascii="Times New Roman" w:hAnsi="Times New Roman" w:cs="Times New Roman"/>
          <w:sz w:val="26"/>
          <w:szCs w:val="26"/>
        </w:rPr>
        <w:t>Пункт 8.1.2.1 СанПиН 2.3/2.4.3590-20.</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95" w:name="bssPhr2934"/>
      <w:bookmarkStart w:id="3696" w:name="dfasvfinoi"/>
      <w:bookmarkEnd w:id="3695"/>
      <w:bookmarkEnd w:id="3696"/>
      <w:r w:rsidRPr="00B87DCD">
        <w:rPr>
          <w:rFonts w:ascii="Times New Roman" w:hAnsi="Times New Roman" w:cs="Times New Roman"/>
          <w:sz w:val="26"/>
          <w:szCs w:val="26"/>
          <w:vertAlign w:val="superscript"/>
        </w:rPr>
        <w:t>18</w:t>
      </w:r>
      <w:r w:rsidRPr="00B87DCD">
        <w:rPr>
          <w:rFonts w:ascii="Times New Roman" w:hAnsi="Times New Roman" w:cs="Times New Roman"/>
          <w:sz w:val="26"/>
          <w:szCs w:val="26"/>
        </w:rPr>
        <w:t>Пункт 8.1.2.1 СанПиН 2.3/2.4.3590-20.</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697" w:name="bssPhr2935"/>
      <w:bookmarkStart w:id="3698" w:name="dfas40mklp"/>
      <w:bookmarkStart w:id="3699" w:name="bssPhr3008"/>
      <w:bookmarkStart w:id="3700" w:name="dfas48dik6"/>
      <w:bookmarkEnd w:id="3697"/>
      <w:bookmarkEnd w:id="3698"/>
      <w:bookmarkEnd w:id="3699"/>
      <w:bookmarkEnd w:id="3700"/>
      <w:r w:rsidRPr="00B87DCD">
        <w:rPr>
          <w:rFonts w:ascii="Times New Roman" w:hAnsi="Times New Roman" w:cs="Times New Roman"/>
          <w:sz w:val="26"/>
          <w:szCs w:val="26"/>
        </w:rPr>
        <w:t>Согласно пункту 2.10 СП 2.4.3648-20 к организации образовательн</w:t>
      </w:r>
      <w:r w:rsidR="0034067A" w:rsidRPr="00B87DCD">
        <w:rPr>
          <w:rFonts w:ascii="Times New Roman" w:hAnsi="Times New Roman" w:cs="Times New Roman"/>
          <w:sz w:val="26"/>
          <w:szCs w:val="26"/>
        </w:rPr>
        <w:t>ого процесса и режима дня  соблюдают</w:t>
      </w:r>
      <w:r w:rsidRPr="00B87DCD">
        <w:rPr>
          <w:rFonts w:ascii="Times New Roman" w:hAnsi="Times New Roman" w:cs="Times New Roman"/>
          <w:sz w:val="26"/>
          <w:szCs w:val="26"/>
        </w:rPr>
        <w:t>ся следующие требования: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01" w:name="bssPhr3009"/>
      <w:bookmarkStart w:id="3702" w:name="dfas53derl"/>
      <w:bookmarkEnd w:id="3701"/>
      <w:bookmarkEnd w:id="3702"/>
      <w:r w:rsidRPr="00B87DCD">
        <w:rPr>
          <w:rFonts w:ascii="Times New Roman" w:hAnsi="Times New Roman" w:cs="Times New Roman"/>
          <w:sz w:val="26"/>
          <w:szCs w:val="26"/>
        </w:rPr>
        <w:t>режим двигательной активности детей в течение дня организуется с учетом возрастных особенностей и состояния здоровья;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03" w:name="bssPhr3010"/>
      <w:bookmarkStart w:id="3704" w:name="dfas3aaz6d"/>
      <w:bookmarkEnd w:id="3703"/>
      <w:bookmarkEnd w:id="3704"/>
      <w:r w:rsidRPr="00B87DCD">
        <w:rPr>
          <w:rFonts w:ascii="Times New Roman" w:hAnsi="Times New Roman" w:cs="Times New Roman"/>
          <w:sz w:val="26"/>
          <w:szCs w:val="26"/>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05" w:name="bssPhr3011"/>
      <w:bookmarkStart w:id="3706" w:name="dfasaguxbo"/>
      <w:bookmarkEnd w:id="3705"/>
      <w:bookmarkEnd w:id="3706"/>
      <w:r w:rsidRPr="00B87DCD">
        <w:rPr>
          <w:rFonts w:ascii="Times New Roman" w:hAnsi="Times New Roman" w:cs="Times New Roman"/>
          <w:sz w:val="26"/>
          <w:szCs w:val="26"/>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w:t>
      </w:r>
      <w:r w:rsidR="0034067A" w:rsidRPr="00B87DCD">
        <w:rPr>
          <w:rFonts w:ascii="Times New Roman" w:hAnsi="Times New Roman" w:cs="Times New Roman"/>
          <w:sz w:val="26"/>
          <w:szCs w:val="26"/>
        </w:rPr>
        <w:t xml:space="preserve"> спортивных соревнованиях</w:t>
      </w:r>
      <w:r w:rsidRPr="00B87DCD">
        <w:rPr>
          <w:rFonts w:ascii="Times New Roman" w:hAnsi="Times New Roman" w:cs="Times New Roman"/>
          <w:sz w:val="26"/>
          <w:szCs w:val="26"/>
        </w:rPr>
        <w:t>;</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07" w:name="bssPhr3012"/>
      <w:bookmarkStart w:id="3708" w:name="dfasbeou3e"/>
      <w:bookmarkEnd w:id="3707"/>
      <w:bookmarkEnd w:id="3708"/>
      <w:r w:rsidRPr="00B87DCD">
        <w:rPr>
          <w:rFonts w:ascii="Times New Roman" w:hAnsi="Times New Roman" w:cs="Times New Roman"/>
          <w:sz w:val="26"/>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w:t>
      </w:r>
      <w:r w:rsidR="00F75663" w:rsidRPr="00B87DCD">
        <w:rPr>
          <w:rFonts w:ascii="Times New Roman" w:hAnsi="Times New Roman" w:cs="Times New Roman"/>
          <w:sz w:val="26"/>
          <w:szCs w:val="26"/>
        </w:rPr>
        <w:t>ятия физической культурой  проводят</w:t>
      </w:r>
      <w:r w:rsidRPr="00B87DCD">
        <w:rPr>
          <w:rFonts w:ascii="Times New Roman" w:hAnsi="Times New Roman" w:cs="Times New Roman"/>
          <w:sz w:val="26"/>
          <w:szCs w:val="26"/>
        </w:rPr>
        <w:t>ся в зале.</w:t>
      </w:r>
    </w:p>
    <w:p w:rsidR="00BC7208" w:rsidRPr="00B87DCD" w:rsidRDefault="00BC7208" w:rsidP="00906D42">
      <w:pPr>
        <w:suppressAutoHyphens/>
        <w:spacing w:after="0" w:line="240" w:lineRule="auto"/>
        <w:contextualSpacing/>
        <w:jc w:val="both"/>
        <w:rPr>
          <w:rFonts w:ascii="Times New Roman" w:hAnsi="Times New Roman" w:cs="Times New Roman"/>
          <w:sz w:val="26"/>
          <w:szCs w:val="26"/>
        </w:rPr>
      </w:pPr>
    </w:p>
    <w:p w:rsidR="00BC7208" w:rsidRPr="00B87DCD" w:rsidRDefault="00BC7208" w:rsidP="00906D42">
      <w:pPr>
        <w:suppressAutoHyphens/>
        <w:spacing w:after="0" w:line="240" w:lineRule="auto"/>
        <w:contextualSpacing/>
        <w:jc w:val="both"/>
        <w:rPr>
          <w:rFonts w:ascii="Times New Roman" w:hAnsi="Times New Roman" w:cs="Times New Roman"/>
          <w:sz w:val="26"/>
          <w:szCs w:val="26"/>
        </w:rPr>
      </w:pPr>
    </w:p>
    <w:p w:rsidR="00D97040" w:rsidRPr="00B87DCD" w:rsidRDefault="00F75663" w:rsidP="00906D42">
      <w:pPr>
        <w:suppressAutoHyphens/>
        <w:spacing w:after="0" w:line="240" w:lineRule="auto"/>
        <w:contextualSpacing/>
        <w:jc w:val="both"/>
        <w:rPr>
          <w:rFonts w:ascii="Times New Roman" w:hAnsi="Times New Roman" w:cs="Times New Roman"/>
          <w:sz w:val="26"/>
          <w:szCs w:val="26"/>
        </w:rPr>
      </w:pPr>
      <w:bookmarkStart w:id="3709" w:name="bssPhr3013"/>
      <w:bookmarkStart w:id="3710" w:name="dfasu1pmh7"/>
      <w:bookmarkEnd w:id="3709"/>
      <w:bookmarkEnd w:id="3710"/>
      <w:r w:rsidRPr="00B87DCD">
        <w:rPr>
          <w:rFonts w:ascii="Times New Roman" w:hAnsi="Times New Roman" w:cs="Times New Roman"/>
          <w:b/>
          <w:bCs/>
          <w:sz w:val="26"/>
          <w:szCs w:val="26"/>
        </w:rPr>
        <w:t>3.</w:t>
      </w:r>
      <w:r w:rsidR="00BC7208" w:rsidRPr="00B87DCD">
        <w:rPr>
          <w:rFonts w:ascii="Times New Roman" w:hAnsi="Times New Roman" w:cs="Times New Roman"/>
          <w:b/>
          <w:bCs/>
          <w:sz w:val="26"/>
          <w:szCs w:val="26"/>
        </w:rPr>
        <w:t>3 К</w:t>
      </w:r>
      <w:r w:rsidR="00D97040" w:rsidRPr="00B87DCD">
        <w:rPr>
          <w:rFonts w:ascii="Times New Roman" w:hAnsi="Times New Roman" w:cs="Times New Roman"/>
          <w:b/>
          <w:bCs/>
          <w:sz w:val="26"/>
          <w:szCs w:val="26"/>
        </w:rPr>
        <w:t>алендарный план воспитательной работы</w:t>
      </w:r>
      <w:r w:rsidR="008168A2">
        <w:rPr>
          <w:rFonts w:ascii="Times New Roman" w:hAnsi="Times New Roman" w:cs="Times New Roman"/>
          <w:b/>
          <w:bCs/>
          <w:sz w:val="26"/>
          <w:szCs w:val="26"/>
        </w:rPr>
        <w:t xml:space="preserve"> в дошкольной группе МК</w:t>
      </w:r>
      <w:r w:rsidR="00DA7594">
        <w:rPr>
          <w:rFonts w:ascii="Times New Roman" w:hAnsi="Times New Roman" w:cs="Times New Roman"/>
          <w:b/>
          <w:bCs/>
          <w:sz w:val="26"/>
          <w:szCs w:val="26"/>
        </w:rPr>
        <w:t>ОУ Азаматовской</w:t>
      </w:r>
      <w:r w:rsidR="008168A2">
        <w:rPr>
          <w:rFonts w:ascii="Times New Roman" w:hAnsi="Times New Roman" w:cs="Times New Roman"/>
          <w:b/>
          <w:bCs/>
          <w:sz w:val="26"/>
          <w:szCs w:val="26"/>
        </w:rPr>
        <w:t xml:space="preserve"> СОШ</w:t>
      </w:r>
      <w:r w:rsidR="00D97040" w:rsidRPr="00B87DCD">
        <w:rPr>
          <w:rFonts w:ascii="Times New Roman" w:hAnsi="Times New Roman" w:cs="Times New Roman"/>
          <w:b/>
          <w:bCs/>
          <w:sz w:val="26"/>
          <w:szCs w:val="26"/>
        </w:rPr>
        <w:t>.</w:t>
      </w:r>
    </w:p>
    <w:p w:rsidR="00D97040" w:rsidRPr="00B87DCD" w:rsidRDefault="008168A2" w:rsidP="00906D42">
      <w:pPr>
        <w:suppressAutoHyphens/>
        <w:spacing w:after="0" w:line="240" w:lineRule="auto"/>
        <w:contextualSpacing/>
        <w:jc w:val="both"/>
        <w:rPr>
          <w:rFonts w:ascii="Times New Roman" w:hAnsi="Times New Roman" w:cs="Times New Roman"/>
          <w:sz w:val="26"/>
          <w:szCs w:val="26"/>
        </w:rPr>
      </w:pPr>
      <w:bookmarkStart w:id="3711" w:name="bssPhr3014"/>
      <w:bookmarkStart w:id="3712" w:name="dfas4ftc6y"/>
      <w:bookmarkEnd w:id="3711"/>
      <w:bookmarkEnd w:id="3712"/>
      <w:r>
        <w:rPr>
          <w:rFonts w:ascii="Times New Roman" w:hAnsi="Times New Roman" w:cs="Times New Roman"/>
          <w:sz w:val="26"/>
          <w:szCs w:val="26"/>
        </w:rPr>
        <w:t>План является единым для Д</w:t>
      </w:r>
      <w:r w:rsidR="00D97040" w:rsidRPr="00B87DCD">
        <w:rPr>
          <w:rFonts w:ascii="Times New Roman" w:hAnsi="Times New Roman" w:cs="Times New Roman"/>
          <w:sz w:val="26"/>
          <w:szCs w:val="26"/>
        </w:rPr>
        <w:t>О.</w:t>
      </w:r>
    </w:p>
    <w:p w:rsidR="00D97040" w:rsidRPr="00B87DCD" w:rsidRDefault="008168A2" w:rsidP="00906D42">
      <w:pPr>
        <w:suppressAutoHyphens/>
        <w:spacing w:after="0" w:line="240" w:lineRule="auto"/>
        <w:contextualSpacing/>
        <w:jc w:val="both"/>
        <w:rPr>
          <w:rFonts w:ascii="Times New Roman" w:hAnsi="Times New Roman" w:cs="Times New Roman"/>
          <w:sz w:val="26"/>
          <w:szCs w:val="26"/>
        </w:rPr>
      </w:pPr>
      <w:bookmarkStart w:id="3713" w:name="bssPhr3015"/>
      <w:bookmarkStart w:id="3714" w:name="dfasx3l6ge"/>
      <w:bookmarkEnd w:id="3713"/>
      <w:bookmarkEnd w:id="3714"/>
      <w:r>
        <w:rPr>
          <w:rFonts w:ascii="Times New Roman" w:hAnsi="Times New Roman" w:cs="Times New Roman"/>
          <w:sz w:val="26"/>
          <w:szCs w:val="26"/>
        </w:rPr>
        <w:t>Д</w:t>
      </w:r>
      <w:r w:rsidR="00F75663" w:rsidRPr="00B87DCD">
        <w:rPr>
          <w:rFonts w:ascii="Times New Roman" w:hAnsi="Times New Roman" w:cs="Times New Roman"/>
          <w:sz w:val="26"/>
          <w:szCs w:val="26"/>
        </w:rPr>
        <w:t>О  наряду с Планом проводит</w:t>
      </w:r>
      <w:r w:rsidR="00D97040" w:rsidRPr="00B87DCD">
        <w:rPr>
          <w:rFonts w:ascii="Times New Roman" w:hAnsi="Times New Roman" w:cs="Times New Roman"/>
          <w:sz w:val="26"/>
          <w:szCs w:val="26"/>
        </w:rPr>
        <w:t xml:space="preserve"> иные мероприятия согласно Программе воспитания, по ключевым направлениям воспитания и дополнительного образования детей.</w:t>
      </w:r>
    </w:p>
    <w:p w:rsidR="00D97040" w:rsidRPr="00B87DCD" w:rsidRDefault="0034067A" w:rsidP="00906D42">
      <w:pPr>
        <w:suppressAutoHyphens/>
        <w:spacing w:after="0" w:line="240" w:lineRule="auto"/>
        <w:contextualSpacing/>
        <w:jc w:val="both"/>
        <w:rPr>
          <w:rFonts w:ascii="Times New Roman" w:hAnsi="Times New Roman" w:cs="Times New Roman"/>
          <w:sz w:val="26"/>
          <w:szCs w:val="26"/>
        </w:rPr>
      </w:pPr>
      <w:bookmarkStart w:id="3715" w:name="bssPhr3016"/>
      <w:bookmarkStart w:id="3716" w:name="dfasgq5gad"/>
      <w:bookmarkEnd w:id="3715"/>
      <w:bookmarkEnd w:id="3716"/>
      <w:r w:rsidRPr="00B87DCD">
        <w:rPr>
          <w:rFonts w:ascii="Times New Roman" w:hAnsi="Times New Roman" w:cs="Times New Roman"/>
          <w:sz w:val="26"/>
          <w:szCs w:val="26"/>
        </w:rPr>
        <w:t>Все мероприятия  проводят</w:t>
      </w:r>
      <w:r w:rsidR="00D97040" w:rsidRPr="00B87DCD">
        <w:rPr>
          <w:rFonts w:ascii="Times New Roman" w:hAnsi="Times New Roman" w:cs="Times New Roman"/>
          <w:sz w:val="26"/>
          <w:szCs w:val="26"/>
        </w:rPr>
        <w:t>ся</w:t>
      </w:r>
      <w:r w:rsidR="008168A2">
        <w:rPr>
          <w:rFonts w:ascii="Times New Roman" w:hAnsi="Times New Roman" w:cs="Times New Roman"/>
          <w:sz w:val="26"/>
          <w:szCs w:val="26"/>
        </w:rPr>
        <w:t xml:space="preserve"> с учетом особенностей </w:t>
      </w:r>
      <w:r w:rsidRPr="00B87DCD">
        <w:rPr>
          <w:rFonts w:ascii="Times New Roman" w:hAnsi="Times New Roman" w:cs="Times New Roman"/>
          <w:sz w:val="26"/>
          <w:szCs w:val="26"/>
        </w:rPr>
        <w:t>ОП ДО</w:t>
      </w:r>
      <w:r w:rsidR="00D97040" w:rsidRPr="00B87DCD">
        <w:rPr>
          <w:rFonts w:ascii="Times New Roman" w:hAnsi="Times New Roman" w:cs="Times New Roman"/>
          <w:sz w:val="26"/>
          <w:szCs w:val="26"/>
        </w:rPr>
        <w:t>, а также возрастных, физиологических и психоэмоциональных особенностей обучающихся.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17" w:name="bssPhr3017"/>
      <w:bookmarkStart w:id="3718" w:name="dfastgmfve"/>
      <w:bookmarkEnd w:id="3717"/>
      <w:bookmarkEnd w:id="3718"/>
      <w:r w:rsidRPr="00B87DCD">
        <w:rPr>
          <w:rFonts w:ascii="Times New Roman" w:hAnsi="Times New Roman" w:cs="Times New Roman"/>
          <w:b/>
          <w:bCs/>
          <w:sz w:val="26"/>
          <w:szCs w:val="26"/>
        </w:rPr>
        <w:t xml:space="preserve">Примерный перечень основных государственных и народных праздников, памятных дат в календарном </w:t>
      </w:r>
      <w:r w:rsidR="008168A2">
        <w:rPr>
          <w:rFonts w:ascii="Times New Roman" w:hAnsi="Times New Roman" w:cs="Times New Roman"/>
          <w:b/>
          <w:bCs/>
          <w:sz w:val="26"/>
          <w:szCs w:val="26"/>
        </w:rPr>
        <w:t>плане воспитательной работы в Д</w:t>
      </w:r>
      <w:r w:rsidRPr="00B87DCD">
        <w:rPr>
          <w:rFonts w:ascii="Times New Roman" w:hAnsi="Times New Roman" w:cs="Times New Roman"/>
          <w:b/>
          <w:bCs/>
          <w:sz w:val="26"/>
          <w:szCs w:val="26"/>
        </w:rPr>
        <w:t>О</w:t>
      </w:r>
      <w:r w:rsidR="00BC7208" w:rsidRPr="00B87DCD">
        <w:rPr>
          <w:rFonts w:ascii="Times New Roman" w:hAnsi="Times New Roman" w:cs="Times New Roman"/>
          <w:b/>
          <w:bCs/>
          <w:sz w:val="26"/>
          <w:szCs w:val="26"/>
        </w:rPr>
        <w:t xml:space="preserve"> втом числе и региональных дат</w:t>
      </w:r>
      <w:r w:rsidRPr="00B87DCD">
        <w:rPr>
          <w:rFonts w:ascii="Times New Roman" w:hAnsi="Times New Roman" w:cs="Times New Roman"/>
          <w:b/>
          <w:bCs/>
          <w:sz w:val="26"/>
          <w:szCs w:val="26"/>
        </w:rPr>
        <w:t>.</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19" w:name="bssPhr3018"/>
      <w:bookmarkStart w:id="3720" w:name="dfaspygvzo"/>
      <w:bookmarkEnd w:id="3719"/>
      <w:bookmarkEnd w:id="3720"/>
      <w:r w:rsidRPr="00B87DCD">
        <w:rPr>
          <w:rFonts w:ascii="Times New Roman" w:hAnsi="Times New Roman" w:cs="Times New Roman"/>
          <w:sz w:val="26"/>
          <w:szCs w:val="26"/>
        </w:rPr>
        <w:t>Январь:</w:t>
      </w:r>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14 января: День рождения Кузебая Герда (Кузьмы Павловича Чайникова) удмуртского поэта, прозаика, драматурга, переводчика, общественного деятеля.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21" w:name="bssPhr3019"/>
      <w:bookmarkStart w:id="3722" w:name="dfaso7lr2c"/>
      <w:bookmarkEnd w:id="3721"/>
      <w:bookmarkEnd w:id="3722"/>
      <w:r w:rsidRPr="00B87DCD">
        <w:rPr>
          <w:rFonts w:ascii="Times New Roman" w:hAnsi="Times New Roman" w:cs="Times New Roman"/>
          <w:sz w:val="26"/>
          <w:szCs w:val="26"/>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933ADC" w:rsidRPr="00B87DCD" w:rsidRDefault="00933ADC"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lastRenderedPageBreak/>
        <w:t>29 января: День рождения Прокопьева Максима Прокопьевича, удмуртского писателя, поэта просветителя, переводчика;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23" w:name="bssPhr3020"/>
      <w:bookmarkStart w:id="3724" w:name="dfasm5y5nr"/>
      <w:bookmarkEnd w:id="3723"/>
      <w:bookmarkEnd w:id="3724"/>
      <w:r w:rsidRPr="00B87DCD">
        <w:rPr>
          <w:rFonts w:ascii="Times New Roman" w:hAnsi="Times New Roman" w:cs="Times New Roman"/>
          <w:sz w:val="26"/>
          <w:szCs w:val="26"/>
        </w:rPr>
        <w:t>Февраль:</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25" w:name="bssPhr3021"/>
      <w:bookmarkStart w:id="3726" w:name="dfaswwzsn3"/>
      <w:bookmarkEnd w:id="3725"/>
      <w:bookmarkEnd w:id="3726"/>
      <w:r w:rsidRPr="00B87DCD">
        <w:rPr>
          <w:rFonts w:ascii="Times New Roman" w:hAnsi="Times New Roman" w:cs="Times New Roman"/>
          <w:sz w:val="26"/>
          <w:szCs w:val="26"/>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4 февраля: День национальной печати;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27" w:name="bssPhr3022"/>
      <w:bookmarkStart w:id="3728" w:name="dfaspg9z60"/>
      <w:bookmarkEnd w:id="3727"/>
      <w:bookmarkEnd w:id="3728"/>
      <w:r w:rsidRPr="00B87DCD">
        <w:rPr>
          <w:rFonts w:ascii="Times New Roman" w:hAnsi="Times New Roman" w:cs="Times New Roman"/>
          <w:sz w:val="26"/>
          <w:szCs w:val="26"/>
        </w:rPr>
        <w:t>8 февраля: День российской науки;</w:t>
      </w:r>
    </w:p>
    <w:p w:rsidR="00933ADC" w:rsidRPr="00B87DCD" w:rsidRDefault="00933ADC"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9 февраля: День окончания строительства и сдачи в эксплуатацию железной дороги Ижевск-Балезино, важного стратегического объекта в годы Великой отечественной войны;</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29" w:name="bssPhr3023"/>
      <w:bookmarkStart w:id="3730" w:name="dfasgb15gr"/>
      <w:bookmarkEnd w:id="3729"/>
      <w:bookmarkEnd w:id="3730"/>
      <w:r w:rsidRPr="00B87DCD">
        <w:rPr>
          <w:rFonts w:ascii="Times New Roman" w:hAnsi="Times New Roman" w:cs="Times New Roman"/>
          <w:sz w:val="26"/>
          <w:szCs w:val="26"/>
        </w:rPr>
        <w:t>15 февраля: День памяти о россиянах, исполнявших служебный долг за пределами Отечества;</w:t>
      </w:r>
    </w:p>
    <w:p w:rsidR="00933ADC" w:rsidRPr="00B87DCD" w:rsidRDefault="00933ADC"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20 февраля: День рождения Евгения Федоровича Драгунова, советского конструктора-оружейника, создателя многочисленных образцов стрелкового  спортивного и боевого оружия;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31" w:name="bssPhr3024"/>
      <w:bookmarkStart w:id="3732" w:name="dfasklo40h"/>
      <w:bookmarkEnd w:id="3731"/>
      <w:bookmarkEnd w:id="3732"/>
      <w:r w:rsidRPr="00B87DCD">
        <w:rPr>
          <w:rFonts w:ascii="Times New Roman" w:hAnsi="Times New Roman" w:cs="Times New Roman"/>
          <w:sz w:val="26"/>
          <w:szCs w:val="26"/>
        </w:rPr>
        <w:t>21 февраля: Международный день родного языка;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33" w:name="bssPhr3025"/>
      <w:bookmarkStart w:id="3734" w:name="dfasihbgb5"/>
      <w:bookmarkEnd w:id="3733"/>
      <w:bookmarkEnd w:id="3734"/>
      <w:r w:rsidRPr="00B87DCD">
        <w:rPr>
          <w:rFonts w:ascii="Times New Roman" w:hAnsi="Times New Roman" w:cs="Times New Roman"/>
          <w:sz w:val="26"/>
          <w:szCs w:val="26"/>
        </w:rPr>
        <w:t>23 февраля: День защитника Отечества.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35" w:name="bssPhr3026"/>
      <w:bookmarkStart w:id="3736" w:name="dfassq4bgo"/>
      <w:bookmarkEnd w:id="3735"/>
      <w:bookmarkEnd w:id="3736"/>
      <w:r w:rsidRPr="00B87DCD">
        <w:rPr>
          <w:rFonts w:ascii="Times New Roman" w:hAnsi="Times New Roman" w:cs="Times New Roman"/>
          <w:sz w:val="26"/>
          <w:szCs w:val="26"/>
        </w:rPr>
        <w:t>Март:</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37" w:name="bssPhr3027"/>
      <w:bookmarkStart w:id="3738" w:name="dfas2ti2h6"/>
      <w:bookmarkEnd w:id="3737"/>
      <w:bookmarkEnd w:id="3738"/>
      <w:r w:rsidRPr="00B87DCD">
        <w:rPr>
          <w:rFonts w:ascii="Times New Roman" w:hAnsi="Times New Roman" w:cs="Times New Roman"/>
          <w:sz w:val="26"/>
          <w:szCs w:val="26"/>
        </w:rPr>
        <w:t>8 марта: Международный женский день;</w:t>
      </w:r>
    </w:p>
    <w:p w:rsidR="004F07D1"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39" w:name="bssPhr3028"/>
      <w:bookmarkStart w:id="3740" w:name="dfasu0qmk4"/>
      <w:bookmarkEnd w:id="3739"/>
      <w:bookmarkEnd w:id="3740"/>
      <w:r w:rsidRPr="00B87DCD">
        <w:rPr>
          <w:rFonts w:ascii="Times New Roman" w:hAnsi="Times New Roman" w:cs="Times New Roman"/>
          <w:sz w:val="26"/>
          <w:szCs w:val="26"/>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41" w:name="bssPhr3029"/>
      <w:bookmarkStart w:id="3742" w:name="dfas1tx6hp"/>
      <w:bookmarkEnd w:id="3741"/>
      <w:bookmarkEnd w:id="3742"/>
      <w:r w:rsidRPr="00B87DCD">
        <w:rPr>
          <w:rFonts w:ascii="Times New Roman" w:hAnsi="Times New Roman" w:cs="Times New Roman"/>
          <w:sz w:val="26"/>
          <w:szCs w:val="26"/>
        </w:rPr>
        <w:t>27 марта: Всемирный день театра.</w:t>
      </w:r>
    </w:p>
    <w:p w:rsidR="00D97040" w:rsidRPr="00B87DCD" w:rsidRDefault="00933ADC" w:rsidP="00906D42">
      <w:pPr>
        <w:suppressAutoHyphens/>
        <w:spacing w:after="0" w:line="240" w:lineRule="auto"/>
        <w:contextualSpacing/>
        <w:jc w:val="both"/>
        <w:rPr>
          <w:rFonts w:ascii="Times New Roman" w:hAnsi="Times New Roman" w:cs="Times New Roman"/>
          <w:sz w:val="26"/>
          <w:szCs w:val="26"/>
        </w:rPr>
      </w:pPr>
      <w:bookmarkStart w:id="3743" w:name="bssPhr3030"/>
      <w:bookmarkStart w:id="3744" w:name="dfasgdb92q"/>
      <w:bookmarkEnd w:id="3743"/>
      <w:bookmarkEnd w:id="3744"/>
      <w:r w:rsidRPr="00B87DCD">
        <w:rPr>
          <w:rFonts w:ascii="Times New Roman" w:hAnsi="Times New Roman" w:cs="Times New Roman"/>
          <w:sz w:val="26"/>
          <w:szCs w:val="26"/>
        </w:rPr>
        <w:t>Апрель:</w:t>
      </w:r>
    </w:p>
    <w:p w:rsidR="00933ADC" w:rsidRPr="00B87DCD" w:rsidRDefault="005A30F3"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4 апреля</w:t>
      </w:r>
      <w:r w:rsidR="00933ADC" w:rsidRPr="00B87DCD">
        <w:rPr>
          <w:rFonts w:ascii="Times New Roman" w:hAnsi="Times New Roman" w:cs="Times New Roman"/>
          <w:sz w:val="26"/>
          <w:szCs w:val="26"/>
        </w:rPr>
        <w:t>: День рождения Ашальчи Оки  (Векшиной Акилины Григорьевны), удмуртской поэтессы фронотового врача, заслуженного врача У.Р.;</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45" w:name="bssPhr3031"/>
      <w:bookmarkStart w:id="3746" w:name="dfashka3fv"/>
      <w:bookmarkEnd w:id="3745"/>
      <w:bookmarkEnd w:id="3746"/>
      <w:r w:rsidRPr="00B87DCD">
        <w:rPr>
          <w:rFonts w:ascii="Times New Roman" w:hAnsi="Times New Roman" w:cs="Times New Roman"/>
          <w:sz w:val="26"/>
          <w:szCs w:val="26"/>
        </w:rPr>
        <w:t>12 апреля: День космонавтики;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47" w:name="bssPhr3032"/>
      <w:bookmarkStart w:id="3748" w:name="dfas6ofvwz"/>
      <w:bookmarkEnd w:id="3747"/>
      <w:bookmarkEnd w:id="3748"/>
      <w:r w:rsidRPr="00B87DCD">
        <w:rPr>
          <w:rFonts w:ascii="Times New Roman" w:hAnsi="Times New Roman" w:cs="Times New Roman"/>
          <w:sz w:val="26"/>
          <w:szCs w:val="26"/>
        </w:rPr>
        <w:t>Май:</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49" w:name="bssPhr3033"/>
      <w:bookmarkStart w:id="3750" w:name="dfasl24xn5"/>
      <w:bookmarkEnd w:id="3749"/>
      <w:bookmarkEnd w:id="3750"/>
      <w:r w:rsidRPr="00B87DCD">
        <w:rPr>
          <w:rFonts w:ascii="Times New Roman" w:hAnsi="Times New Roman" w:cs="Times New Roman"/>
          <w:sz w:val="26"/>
          <w:szCs w:val="26"/>
        </w:rPr>
        <w:t>1 мая: Праздник Весны и Труда;</w:t>
      </w:r>
    </w:p>
    <w:p w:rsidR="00933ADC" w:rsidRPr="00B87DCD" w:rsidRDefault="00933ADC"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7 мая: День рождения Петра Ильича Чайковского, русского композитора, педагога, дирижера, музыкального критика;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51" w:name="bssPhr3034"/>
      <w:bookmarkStart w:id="3752" w:name="dfaswzqumi"/>
      <w:bookmarkEnd w:id="3751"/>
      <w:bookmarkEnd w:id="3752"/>
      <w:r w:rsidRPr="00B87DCD">
        <w:rPr>
          <w:rFonts w:ascii="Times New Roman" w:hAnsi="Times New Roman" w:cs="Times New Roman"/>
          <w:sz w:val="26"/>
          <w:szCs w:val="26"/>
        </w:rPr>
        <w:t>9 мая: День Победы;</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53" w:name="bssPhr3035"/>
      <w:bookmarkStart w:id="3754" w:name="dfas0cr1gv"/>
      <w:bookmarkEnd w:id="3753"/>
      <w:bookmarkEnd w:id="3754"/>
      <w:r w:rsidRPr="00B87DCD">
        <w:rPr>
          <w:rFonts w:ascii="Times New Roman" w:hAnsi="Times New Roman" w:cs="Times New Roman"/>
          <w:sz w:val="26"/>
          <w:szCs w:val="26"/>
        </w:rPr>
        <w:t>19 мая: День детских общественных организаций России;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55" w:name="bssPhr3036"/>
      <w:bookmarkStart w:id="3756" w:name="dfasvydaey"/>
      <w:bookmarkEnd w:id="3755"/>
      <w:bookmarkEnd w:id="3756"/>
      <w:r w:rsidRPr="00B87DCD">
        <w:rPr>
          <w:rFonts w:ascii="Times New Roman" w:hAnsi="Times New Roman" w:cs="Times New Roman"/>
          <w:sz w:val="26"/>
          <w:szCs w:val="26"/>
        </w:rPr>
        <w:t>24 мая: День славянской письменности и культуры.</w:t>
      </w:r>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26 мая : День бабушки;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57" w:name="bssPhr3037"/>
      <w:bookmarkStart w:id="3758" w:name="dfasttxz49"/>
      <w:bookmarkEnd w:id="3757"/>
      <w:bookmarkEnd w:id="3758"/>
      <w:r w:rsidRPr="00B87DCD">
        <w:rPr>
          <w:rFonts w:ascii="Times New Roman" w:hAnsi="Times New Roman" w:cs="Times New Roman"/>
          <w:sz w:val="26"/>
          <w:szCs w:val="26"/>
        </w:rPr>
        <w:t>Июнь:</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59" w:name="bssPhr3038"/>
      <w:bookmarkStart w:id="3760" w:name="dfass92r0u"/>
      <w:bookmarkEnd w:id="3759"/>
      <w:bookmarkEnd w:id="3760"/>
      <w:r w:rsidRPr="00B87DCD">
        <w:rPr>
          <w:rFonts w:ascii="Times New Roman" w:hAnsi="Times New Roman" w:cs="Times New Roman"/>
          <w:sz w:val="26"/>
          <w:szCs w:val="26"/>
        </w:rPr>
        <w:t>1 июня: День защиты детей;</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61" w:name="bssPhr3039"/>
      <w:bookmarkStart w:id="3762" w:name="dfase3fict"/>
      <w:bookmarkEnd w:id="3761"/>
      <w:bookmarkEnd w:id="3762"/>
      <w:r w:rsidRPr="00B87DCD">
        <w:rPr>
          <w:rFonts w:ascii="Times New Roman" w:hAnsi="Times New Roman" w:cs="Times New Roman"/>
          <w:sz w:val="26"/>
          <w:szCs w:val="26"/>
        </w:rPr>
        <w:t>6 июня: День русского языка;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63" w:name="bssPhr3040"/>
      <w:bookmarkStart w:id="3764" w:name="dfasqg8gi3"/>
      <w:bookmarkEnd w:id="3763"/>
      <w:bookmarkEnd w:id="3764"/>
      <w:r w:rsidRPr="00B87DCD">
        <w:rPr>
          <w:rFonts w:ascii="Times New Roman" w:hAnsi="Times New Roman" w:cs="Times New Roman"/>
          <w:sz w:val="26"/>
          <w:szCs w:val="26"/>
        </w:rPr>
        <w:t>12 июня: День России;</w:t>
      </w:r>
      <w:r w:rsidR="004F07D1" w:rsidRPr="00B87DCD">
        <w:rPr>
          <w:rFonts w:ascii="Times New Roman" w:hAnsi="Times New Roman" w:cs="Times New Roman"/>
          <w:sz w:val="26"/>
          <w:szCs w:val="26"/>
        </w:rPr>
        <w:t xml:space="preserve"> День города Ижевска, столицы УР;</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65" w:name="bssPhr3041"/>
      <w:bookmarkStart w:id="3766" w:name="dfaso8ita1"/>
      <w:bookmarkEnd w:id="3765"/>
      <w:bookmarkEnd w:id="3766"/>
      <w:r w:rsidRPr="00B87DCD">
        <w:rPr>
          <w:rFonts w:ascii="Times New Roman" w:hAnsi="Times New Roman" w:cs="Times New Roman"/>
          <w:sz w:val="26"/>
          <w:szCs w:val="26"/>
        </w:rPr>
        <w:t>22 июня: День памяти и скорби.</w:t>
      </w:r>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3-я суббота июня: Удмуртский национальный праздник "Гербер"</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67" w:name="bssPhr3042"/>
      <w:bookmarkStart w:id="3768" w:name="dfasioxfho"/>
      <w:bookmarkEnd w:id="3767"/>
      <w:bookmarkEnd w:id="3768"/>
      <w:r w:rsidRPr="00B87DCD">
        <w:rPr>
          <w:rFonts w:ascii="Times New Roman" w:hAnsi="Times New Roman" w:cs="Times New Roman"/>
          <w:sz w:val="26"/>
          <w:szCs w:val="26"/>
        </w:rPr>
        <w:t>Июль:</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69" w:name="bssPhr3043"/>
      <w:bookmarkStart w:id="3770" w:name="dfasayopzy"/>
      <w:bookmarkEnd w:id="3769"/>
      <w:bookmarkEnd w:id="3770"/>
      <w:r w:rsidRPr="00B87DCD">
        <w:rPr>
          <w:rFonts w:ascii="Times New Roman" w:hAnsi="Times New Roman" w:cs="Times New Roman"/>
          <w:sz w:val="26"/>
          <w:szCs w:val="26"/>
        </w:rPr>
        <w:t>8 июля: День семьи, любви и верности.</w:t>
      </w:r>
    </w:p>
    <w:p w:rsidR="006D3AA8" w:rsidRPr="00B87DCD" w:rsidRDefault="006D3AA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30 июля:  День рождения Германа Афанасьевича "Корепанова, удмуртского композитора, артиста, заслуженного деятеля искусств Удмуртии и РСФСР, члена Союза композиторов;</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71" w:name="bssPhr3044"/>
      <w:bookmarkStart w:id="3772" w:name="dfas4v7qtr"/>
      <w:bookmarkEnd w:id="3771"/>
      <w:bookmarkEnd w:id="3772"/>
      <w:r w:rsidRPr="00B87DCD">
        <w:rPr>
          <w:rFonts w:ascii="Times New Roman" w:hAnsi="Times New Roman" w:cs="Times New Roman"/>
          <w:sz w:val="26"/>
          <w:szCs w:val="26"/>
        </w:rPr>
        <w:t>Август:</w:t>
      </w:r>
    </w:p>
    <w:p w:rsidR="006D3AA8" w:rsidRPr="00B87DCD" w:rsidRDefault="00274668"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11 августа</w:t>
      </w:r>
      <w:r w:rsidR="006D3AA8" w:rsidRPr="00B87DCD">
        <w:rPr>
          <w:rFonts w:ascii="Times New Roman" w:hAnsi="Times New Roman" w:cs="Times New Roman"/>
          <w:sz w:val="26"/>
          <w:szCs w:val="26"/>
        </w:rPr>
        <w:t xml:space="preserve">: День рождения Геннадия Николаевич Никонова, советского </w:t>
      </w:r>
      <w:r w:rsidR="001B1E14" w:rsidRPr="00B87DCD">
        <w:rPr>
          <w:rFonts w:ascii="Times New Roman" w:hAnsi="Times New Roman" w:cs="Times New Roman"/>
          <w:sz w:val="26"/>
          <w:szCs w:val="26"/>
        </w:rPr>
        <w:t xml:space="preserve"> и российсского конструктора стрелкового оружия, доктора технических наук;</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73" w:name="bssPhr3045"/>
      <w:bookmarkStart w:id="3774" w:name="dfasfw8gp8"/>
      <w:bookmarkEnd w:id="3773"/>
      <w:bookmarkEnd w:id="3774"/>
      <w:r w:rsidRPr="00B87DCD">
        <w:rPr>
          <w:rFonts w:ascii="Times New Roman" w:hAnsi="Times New Roman" w:cs="Times New Roman"/>
          <w:sz w:val="26"/>
          <w:szCs w:val="26"/>
        </w:rPr>
        <w:t>12 августа: День физкультурника;</w:t>
      </w:r>
    </w:p>
    <w:p w:rsidR="001B1E14" w:rsidRPr="00B87DCD" w:rsidRDefault="001B1E1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18 августа: День рождения Геннадия Михайловича  Корепанова-Камского, удмуртского композитора, певца, педагога, общественного деятеля;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75" w:name="bssPhr3046"/>
      <w:bookmarkStart w:id="3776" w:name="dfas05zt0d"/>
      <w:bookmarkEnd w:id="3775"/>
      <w:bookmarkEnd w:id="3776"/>
      <w:r w:rsidRPr="00B87DCD">
        <w:rPr>
          <w:rFonts w:ascii="Times New Roman" w:hAnsi="Times New Roman" w:cs="Times New Roman"/>
          <w:sz w:val="26"/>
          <w:szCs w:val="26"/>
        </w:rPr>
        <w:lastRenderedPageBreak/>
        <w:t>22 августа: День Государственного флага Российской Федерации;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77" w:name="bssPhr3047"/>
      <w:bookmarkStart w:id="3778" w:name="dfastqlgba"/>
      <w:bookmarkEnd w:id="3777"/>
      <w:bookmarkEnd w:id="3778"/>
      <w:r w:rsidRPr="00B87DCD">
        <w:rPr>
          <w:rFonts w:ascii="Times New Roman" w:hAnsi="Times New Roman" w:cs="Times New Roman"/>
          <w:sz w:val="26"/>
          <w:szCs w:val="26"/>
        </w:rPr>
        <w:t>27 августа: День российского кино.</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79" w:name="bssPhr3048"/>
      <w:bookmarkStart w:id="3780" w:name="dfas8r9uou"/>
      <w:bookmarkEnd w:id="3779"/>
      <w:bookmarkEnd w:id="3780"/>
      <w:r w:rsidRPr="00B87DCD">
        <w:rPr>
          <w:rFonts w:ascii="Times New Roman" w:hAnsi="Times New Roman" w:cs="Times New Roman"/>
          <w:sz w:val="26"/>
          <w:szCs w:val="26"/>
        </w:rPr>
        <w:t>Сентябрь:</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81" w:name="bssPhr3049"/>
      <w:bookmarkStart w:id="3782" w:name="dfasr5u881"/>
      <w:bookmarkEnd w:id="3781"/>
      <w:bookmarkEnd w:id="3782"/>
      <w:r w:rsidRPr="00B87DCD">
        <w:rPr>
          <w:rFonts w:ascii="Times New Roman" w:hAnsi="Times New Roman" w:cs="Times New Roman"/>
          <w:sz w:val="26"/>
          <w:szCs w:val="26"/>
        </w:rPr>
        <w:t>1 сентября: День знаний;</w:t>
      </w:r>
    </w:p>
    <w:p w:rsidR="001B1E14" w:rsidRPr="00B87DCD" w:rsidRDefault="001B1E1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первая суббота сентября: День ветерана боевых действий;</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83" w:name="bssPhr3050"/>
      <w:bookmarkStart w:id="3784" w:name="dfasqa6qk0"/>
      <w:bookmarkEnd w:id="3783"/>
      <w:bookmarkEnd w:id="3784"/>
      <w:r w:rsidRPr="00B87DCD">
        <w:rPr>
          <w:rFonts w:ascii="Times New Roman" w:hAnsi="Times New Roman" w:cs="Times New Roman"/>
          <w:sz w:val="26"/>
          <w:szCs w:val="26"/>
        </w:rPr>
        <w:t>3 сентября: День окончания Второй мировой войны, День солидарности в борьбе с терроризмом;</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85" w:name="bssPhr3051"/>
      <w:bookmarkStart w:id="3786" w:name="dfasksn3hu"/>
      <w:bookmarkEnd w:id="3785"/>
      <w:bookmarkEnd w:id="3786"/>
      <w:r w:rsidRPr="00B87DCD">
        <w:rPr>
          <w:rFonts w:ascii="Times New Roman" w:hAnsi="Times New Roman" w:cs="Times New Roman"/>
          <w:sz w:val="26"/>
          <w:szCs w:val="26"/>
        </w:rPr>
        <w:t>8 сентября: Международный день распространения грамотности;</w:t>
      </w:r>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10 сентября: День семейных трудовых династий;</w:t>
      </w:r>
    </w:p>
    <w:p w:rsidR="004F07D1" w:rsidRPr="00B87DCD" w:rsidRDefault="005A30F3" w:rsidP="00906D42">
      <w:pPr>
        <w:suppressAutoHyphen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14 сентября</w:t>
      </w:r>
      <w:r w:rsidR="004F07D1" w:rsidRPr="00B87DCD">
        <w:rPr>
          <w:rFonts w:ascii="Times New Roman" w:hAnsi="Times New Roman" w:cs="Times New Roman"/>
          <w:sz w:val="26"/>
          <w:szCs w:val="26"/>
        </w:rPr>
        <w:t>: День пчеловода;</w:t>
      </w:r>
    </w:p>
    <w:p w:rsidR="001B1E14" w:rsidRPr="00B87DCD" w:rsidRDefault="001B1E1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17 сентября: День рождения Надежды Андреевны Дуровой, русской кавалерист-девицы, офицера Русской императорской армии, участници Отечественной война 1812 года;</w:t>
      </w:r>
    </w:p>
    <w:p w:rsidR="001B1E14" w:rsidRPr="00B87DCD" w:rsidRDefault="001B1E1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22 сентября: день рождения Григория Егоровича Верещагина, первого удмуртского писателя, просветителя, этнографа, краеведа;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87" w:name="bssPhr3052"/>
      <w:bookmarkStart w:id="3788" w:name="dfasstaegt"/>
      <w:bookmarkEnd w:id="3787"/>
      <w:bookmarkEnd w:id="3788"/>
      <w:r w:rsidRPr="00B87DCD">
        <w:rPr>
          <w:rFonts w:ascii="Times New Roman" w:hAnsi="Times New Roman" w:cs="Times New Roman"/>
          <w:sz w:val="26"/>
          <w:szCs w:val="26"/>
        </w:rPr>
        <w:t>27 сентября: День воспитателя и всех дошкольных работников.</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89" w:name="bssPhr3053"/>
      <w:bookmarkStart w:id="3790" w:name="dfasmk2zn6"/>
      <w:bookmarkEnd w:id="3789"/>
      <w:bookmarkEnd w:id="3790"/>
      <w:r w:rsidRPr="00B87DCD">
        <w:rPr>
          <w:rFonts w:ascii="Times New Roman" w:hAnsi="Times New Roman" w:cs="Times New Roman"/>
          <w:sz w:val="26"/>
          <w:szCs w:val="26"/>
        </w:rPr>
        <w:t>Октябрь:</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91" w:name="bssPhr3054"/>
      <w:bookmarkStart w:id="3792" w:name="dfasxqt2ry"/>
      <w:bookmarkEnd w:id="3791"/>
      <w:bookmarkEnd w:id="3792"/>
      <w:r w:rsidRPr="00B87DCD">
        <w:rPr>
          <w:rFonts w:ascii="Times New Roman" w:hAnsi="Times New Roman" w:cs="Times New Roman"/>
          <w:sz w:val="26"/>
          <w:szCs w:val="26"/>
        </w:rPr>
        <w:t>1 октября: Международный день пожилых людей; Международный день музыки;</w:t>
      </w:r>
    </w:p>
    <w:p w:rsidR="001B1E14" w:rsidRPr="00B87DCD" w:rsidRDefault="001B1E1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2 октября: День рождения Андрея Федоровича Дерябина, основателя Ижевского оружейного завода;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93" w:name="bssPhr3055"/>
      <w:bookmarkStart w:id="3794" w:name="dfas1raokm"/>
      <w:bookmarkEnd w:id="3793"/>
      <w:bookmarkEnd w:id="3794"/>
      <w:r w:rsidRPr="00B87DCD">
        <w:rPr>
          <w:rFonts w:ascii="Times New Roman" w:hAnsi="Times New Roman" w:cs="Times New Roman"/>
          <w:sz w:val="26"/>
          <w:szCs w:val="26"/>
        </w:rPr>
        <w:t>4 октября: День защиты животных;</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95" w:name="bssPhr3056"/>
      <w:bookmarkStart w:id="3796" w:name="dfasvu8utd"/>
      <w:bookmarkEnd w:id="3795"/>
      <w:bookmarkEnd w:id="3796"/>
      <w:r w:rsidRPr="00B87DCD">
        <w:rPr>
          <w:rFonts w:ascii="Times New Roman" w:hAnsi="Times New Roman" w:cs="Times New Roman"/>
          <w:sz w:val="26"/>
          <w:szCs w:val="26"/>
        </w:rPr>
        <w:t>5 октября: День учителя;</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97" w:name="bssPhr3057"/>
      <w:bookmarkStart w:id="3798" w:name="dfastmpq34"/>
      <w:bookmarkEnd w:id="3797"/>
      <w:bookmarkEnd w:id="3798"/>
      <w:r w:rsidRPr="00B87DCD">
        <w:rPr>
          <w:rFonts w:ascii="Times New Roman" w:hAnsi="Times New Roman" w:cs="Times New Roman"/>
          <w:sz w:val="26"/>
          <w:szCs w:val="26"/>
        </w:rPr>
        <w:t>Третье воскресенье октября: День отца в России.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799" w:name="bssPhr3058"/>
      <w:bookmarkStart w:id="3800" w:name="dfasg5a7wf"/>
      <w:bookmarkEnd w:id="3799"/>
      <w:bookmarkEnd w:id="3800"/>
      <w:r w:rsidRPr="00B87DCD">
        <w:rPr>
          <w:rFonts w:ascii="Times New Roman" w:hAnsi="Times New Roman" w:cs="Times New Roman"/>
          <w:sz w:val="26"/>
          <w:szCs w:val="26"/>
        </w:rPr>
        <w:t>Ноябрь:</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01" w:name="bssPhr3059"/>
      <w:bookmarkStart w:id="3802" w:name="dfasq0arv2"/>
      <w:bookmarkEnd w:id="3801"/>
      <w:bookmarkEnd w:id="3802"/>
      <w:r w:rsidRPr="00B87DCD">
        <w:rPr>
          <w:rFonts w:ascii="Times New Roman" w:hAnsi="Times New Roman" w:cs="Times New Roman"/>
          <w:sz w:val="26"/>
          <w:szCs w:val="26"/>
        </w:rPr>
        <w:t>4 ноября: День народного единства</w:t>
      </w:r>
      <w:r w:rsidR="00FE694E" w:rsidRPr="00B87DCD">
        <w:rPr>
          <w:rFonts w:ascii="Times New Roman" w:hAnsi="Times New Roman" w:cs="Times New Roman"/>
          <w:sz w:val="26"/>
          <w:szCs w:val="26"/>
        </w:rPr>
        <w:t>, День государственности УР</w:t>
      </w:r>
      <w:r w:rsidR="004F07D1" w:rsidRPr="00B87DCD">
        <w:rPr>
          <w:rFonts w:ascii="Times New Roman" w:hAnsi="Times New Roman" w:cs="Times New Roman"/>
          <w:sz w:val="26"/>
          <w:szCs w:val="26"/>
        </w:rPr>
        <w:t>, День государственных символов УР</w:t>
      </w:r>
      <w:r w:rsidRPr="00B87DCD">
        <w:rPr>
          <w:rFonts w:ascii="Times New Roman" w:hAnsi="Times New Roman" w:cs="Times New Roman"/>
          <w:sz w:val="26"/>
          <w:szCs w:val="26"/>
        </w:rPr>
        <w:t>;</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03" w:name="bssPhr3060"/>
      <w:bookmarkStart w:id="3804" w:name="dfasgg5x02"/>
      <w:bookmarkEnd w:id="3803"/>
      <w:bookmarkEnd w:id="3804"/>
      <w:r w:rsidRPr="00B87DCD">
        <w:rPr>
          <w:rFonts w:ascii="Times New Roman" w:hAnsi="Times New Roman" w:cs="Times New Roman"/>
          <w:sz w:val="26"/>
          <w:szCs w:val="26"/>
        </w:rPr>
        <w:t>8 ноября: День памяти погибших при исполнении служебных обязанностей сотрудников органов внутренних дел России;</w:t>
      </w:r>
    </w:p>
    <w:p w:rsidR="001B1E14" w:rsidRPr="00B87DCD" w:rsidRDefault="001B1E14"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10 ноября: День рождения Михаила Тимофеевич Калашникова, российского и советского конструктора стрелкового оружия, доктора технических наук</w:t>
      </w:r>
      <w:r w:rsidR="002D2BFB" w:rsidRPr="00B87DCD">
        <w:rPr>
          <w:rFonts w:ascii="Times New Roman" w:hAnsi="Times New Roman" w:cs="Times New Roman"/>
          <w:sz w:val="26"/>
          <w:szCs w:val="26"/>
        </w:rPr>
        <w:t>, генерал-лейтенанта;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05" w:name="bssPhr3061"/>
      <w:bookmarkStart w:id="3806" w:name="dfas7z85qw"/>
      <w:bookmarkEnd w:id="3805"/>
      <w:bookmarkEnd w:id="3806"/>
      <w:r w:rsidRPr="00B87DCD">
        <w:rPr>
          <w:rFonts w:ascii="Times New Roman" w:hAnsi="Times New Roman" w:cs="Times New Roman"/>
          <w:sz w:val="26"/>
          <w:szCs w:val="26"/>
        </w:rPr>
        <w:t>Последнее воскресенье ноября: День матери в России;</w:t>
      </w:r>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16. ноября: День Федерации профсоюзов УР;</w:t>
      </w:r>
    </w:p>
    <w:p w:rsidR="00FE694E" w:rsidRPr="00B87DCD" w:rsidRDefault="00FE694E"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27 ноября День удмуртского языка;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07" w:name="bssPhr3062"/>
      <w:bookmarkStart w:id="3808" w:name="dfaszcgtwk"/>
      <w:bookmarkEnd w:id="3807"/>
      <w:bookmarkEnd w:id="3808"/>
      <w:r w:rsidRPr="00B87DCD">
        <w:rPr>
          <w:rFonts w:ascii="Times New Roman" w:hAnsi="Times New Roman" w:cs="Times New Roman"/>
          <w:sz w:val="26"/>
          <w:szCs w:val="26"/>
        </w:rPr>
        <w:t>30 ноября: День Государственного герба Российской Федерации.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09" w:name="bssPhr3063"/>
      <w:bookmarkStart w:id="3810" w:name="dfasdpqlcr"/>
      <w:bookmarkEnd w:id="3809"/>
      <w:bookmarkEnd w:id="3810"/>
      <w:r w:rsidRPr="00B87DCD">
        <w:rPr>
          <w:rFonts w:ascii="Times New Roman" w:hAnsi="Times New Roman" w:cs="Times New Roman"/>
          <w:sz w:val="26"/>
          <w:szCs w:val="26"/>
        </w:rPr>
        <w:t>Декабрь:</w:t>
      </w:r>
    </w:p>
    <w:p w:rsidR="002D2BFB" w:rsidRPr="00B87DCD" w:rsidRDefault="002D2BFB"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1 декабря: день рождения Трокая Борисова(Трофима Кузьмича Борисова), государственного деятеля,врача, публициста, филолога, одного из основоположников удмуртской государственности;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11" w:name="bssPhr3064"/>
      <w:bookmarkStart w:id="3812" w:name="dfasv0cfy4"/>
      <w:bookmarkEnd w:id="3811"/>
      <w:bookmarkEnd w:id="3812"/>
      <w:r w:rsidRPr="00B87DCD">
        <w:rPr>
          <w:rFonts w:ascii="Times New Roman" w:hAnsi="Times New Roman" w:cs="Times New Roman"/>
          <w:sz w:val="26"/>
          <w:szCs w:val="26"/>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4F07D1"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13" w:name="bssPhr3065"/>
      <w:bookmarkStart w:id="3814" w:name="dfasw0950s"/>
      <w:bookmarkEnd w:id="3813"/>
      <w:bookmarkEnd w:id="3814"/>
      <w:r w:rsidRPr="00B87DCD">
        <w:rPr>
          <w:rFonts w:ascii="Times New Roman" w:hAnsi="Times New Roman" w:cs="Times New Roman"/>
          <w:sz w:val="26"/>
          <w:szCs w:val="26"/>
        </w:rPr>
        <w:t>5 декабря: День добровольца (волонтера) в России;</w:t>
      </w:r>
      <w:bookmarkStart w:id="3815" w:name="bssPhr3066"/>
      <w:bookmarkStart w:id="3816" w:name="dfasd4ocpy"/>
      <w:bookmarkEnd w:id="3815"/>
      <w:bookmarkEnd w:id="3816"/>
    </w:p>
    <w:p w:rsidR="004F07D1" w:rsidRPr="00B87DCD" w:rsidRDefault="004F07D1"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7 декабря: День Конституции УР</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r w:rsidRPr="00B87DCD">
        <w:rPr>
          <w:rFonts w:ascii="Times New Roman" w:hAnsi="Times New Roman" w:cs="Times New Roman"/>
          <w:sz w:val="26"/>
          <w:szCs w:val="26"/>
        </w:rPr>
        <w:t>8 декабря: Международный день художника;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17" w:name="bssPhr3067"/>
      <w:bookmarkStart w:id="3818" w:name="dfas0lt6pg"/>
      <w:bookmarkEnd w:id="3817"/>
      <w:bookmarkEnd w:id="3818"/>
      <w:r w:rsidRPr="00B87DCD">
        <w:rPr>
          <w:rFonts w:ascii="Times New Roman" w:hAnsi="Times New Roman" w:cs="Times New Roman"/>
          <w:sz w:val="26"/>
          <w:szCs w:val="26"/>
        </w:rPr>
        <w:t>9 декабря: День Героев Отечества;</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19" w:name="bssPhr3068"/>
      <w:bookmarkStart w:id="3820" w:name="dfas7b914y"/>
      <w:bookmarkEnd w:id="3819"/>
      <w:bookmarkEnd w:id="3820"/>
      <w:r w:rsidRPr="00B87DCD">
        <w:rPr>
          <w:rFonts w:ascii="Times New Roman" w:hAnsi="Times New Roman" w:cs="Times New Roman"/>
          <w:sz w:val="26"/>
          <w:szCs w:val="26"/>
        </w:rPr>
        <w:t>12 декабря: День Конституции Российской Федерации;</w:t>
      </w:r>
    </w:p>
    <w:p w:rsidR="00D97040" w:rsidRPr="00B87DCD" w:rsidRDefault="00D97040" w:rsidP="00906D42">
      <w:pPr>
        <w:suppressAutoHyphens/>
        <w:spacing w:after="0" w:line="240" w:lineRule="auto"/>
        <w:contextualSpacing/>
        <w:jc w:val="both"/>
        <w:rPr>
          <w:rFonts w:ascii="Times New Roman" w:hAnsi="Times New Roman" w:cs="Times New Roman"/>
          <w:sz w:val="26"/>
          <w:szCs w:val="26"/>
        </w:rPr>
      </w:pPr>
      <w:bookmarkStart w:id="3821" w:name="bssPhr3069"/>
      <w:bookmarkStart w:id="3822" w:name="dfasedclwd"/>
      <w:bookmarkEnd w:id="3821"/>
      <w:bookmarkEnd w:id="3822"/>
      <w:r w:rsidRPr="00B87DCD">
        <w:rPr>
          <w:rFonts w:ascii="Times New Roman" w:hAnsi="Times New Roman" w:cs="Times New Roman"/>
          <w:sz w:val="26"/>
          <w:szCs w:val="26"/>
        </w:rPr>
        <w:t>31 декабря: Новый год.</w:t>
      </w:r>
    </w:p>
    <w:p w:rsidR="00D97040" w:rsidRPr="00B87DCD" w:rsidRDefault="00D97040" w:rsidP="00906D42">
      <w:pPr>
        <w:suppressAutoHyphens/>
        <w:spacing w:after="0" w:line="240" w:lineRule="auto"/>
        <w:contextualSpacing/>
        <w:jc w:val="both"/>
      </w:pPr>
    </w:p>
    <w:p w:rsidR="00255EA8" w:rsidRPr="00B87DCD" w:rsidRDefault="00255EA8" w:rsidP="00906D42">
      <w:pPr>
        <w:suppressAutoHyphens/>
        <w:spacing w:after="0" w:line="240" w:lineRule="auto"/>
        <w:contextualSpacing/>
        <w:jc w:val="both"/>
        <w:rPr>
          <w:rFonts w:ascii="Times New Roman" w:hAnsi="Times New Roman" w:cs="Times New Roman"/>
          <w:sz w:val="26"/>
          <w:szCs w:val="26"/>
        </w:rPr>
      </w:pPr>
    </w:p>
    <w:p w:rsidR="006E206C" w:rsidRPr="00B87DCD" w:rsidRDefault="006E206C" w:rsidP="00906D42">
      <w:pPr>
        <w:suppressAutoHyphens/>
        <w:spacing w:after="0" w:line="240" w:lineRule="auto"/>
        <w:contextualSpacing/>
        <w:jc w:val="both"/>
        <w:rPr>
          <w:rFonts w:ascii="Arial" w:eastAsia="Times New Roman" w:hAnsi="Arial" w:cs="Arial"/>
          <w:sz w:val="24"/>
          <w:szCs w:val="24"/>
          <w:lang w:eastAsia="ru-RU"/>
        </w:rPr>
      </w:pPr>
    </w:p>
    <w:sectPr w:rsidR="006E206C" w:rsidRPr="00B87DCD" w:rsidSect="00B2221D">
      <w:pgSz w:w="11906" w:h="16838"/>
      <w:pgMar w:top="567" w:right="99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Udm">
    <w:altName w:val="Times New Roman"/>
    <w:panose1 w:val="00000000000000000000"/>
    <w:charset w:val="CC"/>
    <w:family w:val="roman"/>
    <w:notTrueType/>
    <w:pitch w:val="variable"/>
    <w:sig w:usb0="00000203" w:usb1="00000000" w:usb2="00000000" w:usb3="00000000" w:csb0="00000005"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0">
    <w:altName w:val="Times New Roman"/>
    <w:panose1 w:val="00000000000000000000"/>
    <w:charset w:val="CC"/>
    <w:family w:val="auto"/>
    <w:notTrueType/>
    <w:pitch w:val="default"/>
    <w:sig w:usb0="00000201" w:usb1="00000000" w:usb2="00000000" w:usb3="00000000" w:csb0="00000004"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choolBookCSanPin-Bold">
    <w:altName w:val="Times New Roman"/>
    <w:panose1 w:val="00000000000000000000"/>
    <w:charset w:val="00"/>
    <w:family w:val="roman"/>
    <w:notTrueType/>
    <w:pitch w:val="default"/>
  </w:font>
  <w:font w:name="SchoolBookCSanPin-BoldItalic">
    <w:altName w:val="Times New Roman"/>
    <w:panose1 w:val="00000000000000000000"/>
    <w:charset w:val="00"/>
    <w:family w:val="roman"/>
    <w:notTrueType/>
    <w:pitch w:val="default"/>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0"/>
        </w:tabs>
        <w:ind w:left="720" w:hanging="360"/>
      </w:pPr>
      <w:rPr>
        <w:rFonts w:ascii="Times New Roman Udm" w:eastAsia="Times New Roman" w:hAnsi="Times New Roman Udm" w:cs="Times New Roman Udm"/>
        <w:b w:val="0"/>
        <w:bCs w:val="0"/>
        <w:sz w:val="24"/>
      </w:rPr>
    </w:lvl>
    <w:lvl w:ilvl="1">
      <w:start w:val="1"/>
      <w:numFmt w:val="lowerLetter"/>
      <w:lvlText w:val="%2."/>
      <w:lvlJc w:val="left"/>
      <w:pPr>
        <w:tabs>
          <w:tab w:val="num" w:pos="0"/>
        </w:tabs>
        <w:ind w:left="1080" w:hanging="360"/>
      </w:pPr>
      <w:rPr>
        <w:rFonts w:eastAsia="Times New Roman" w:cs="Times New Roman"/>
      </w:rPr>
    </w:lvl>
    <w:lvl w:ilvl="2">
      <w:start w:val="1"/>
      <w:numFmt w:val="lowerRoman"/>
      <w:lvlText w:val="%3."/>
      <w:lvlJc w:val="right"/>
      <w:pPr>
        <w:tabs>
          <w:tab w:val="num" w:pos="0"/>
        </w:tabs>
        <w:ind w:left="1440" w:hanging="360"/>
      </w:pPr>
      <w:rPr>
        <w:rFonts w:eastAsia="Times New Roman" w:cs="Times New Roman"/>
      </w:rPr>
    </w:lvl>
    <w:lvl w:ilvl="3">
      <w:start w:val="1"/>
      <w:numFmt w:val="decimal"/>
      <w:lvlText w:val="%4."/>
      <w:lvlJc w:val="left"/>
      <w:pPr>
        <w:tabs>
          <w:tab w:val="num" w:pos="0"/>
        </w:tabs>
        <w:ind w:left="1800" w:hanging="360"/>
      </w:pPr>
      <w:rPr>
        <w:rFonts w:eastAsia="Times New Roman" w:cs="Times New Roman"/>
      </w:rPr>
    </w:lvl>
    <w:lvl w:ilvl="4">
      <w:start w:val="1"/>
      <w:numFmt w:val="lowerLetter"/>
      <w:lvlText w:val="%5."/>
      <w:lvlJc w:val="left"/>
      <w:pPr>
        <w:tabs>
          <w:tab w:val="num" w:pos="0"/>
        </w:tabs>
        <w:ind w:left="2160" w:hanging="360"/>
      </w:pPr>
      <w:rPr>
        <w:rFonts w:eastAsia="Times New Roman" w:cs="Times New Roman"/>
      </w:rPr>
    </w:lvl>
    <w:lvl w:ilvl="5">
      <w:start w:val="1"/>
      <w:numFmt w:val="lowerRoman"/>
      <w:lvlText w:val="%6."/>
      <w:lvlJc w:val="right"/>
      <w:pPr>
        <w:tabs>
          <w:tab w:val="num" w:pos="0"/>
        </w:tabs>
        <w:ind w:left="2520" w:hanging="360"/>
      </w:pPr>
      <w:rPr>
        <w:rFonts w:eastAsia="Times New Roman" w:cs="Times New Roman"/>
      </w:rPr>
    </w:lvl>
    <w:lvl w:ilvl="6">
      <w:start w:val="1"/>
      <w:numFmt w:val="decimal"/>
      <w:lvlText w:val="%7."/>
      <w:lvlJc w:val="left"/>
      <w:pPr>
        <w:tabs>
          <w:tab w:val="num" w:pos="0"/>
        </w:tabs>
        <w:ind w:left="2880" w:hanging="360"/>
      </w:pPr>
      <w:rPr>
        <w:rFonts w:eastAsia="Times New Roman" w:cs="Times New Roman"/>
      </w:rPr>
    </w:lvl>
    <w:lvl w:ilvl="7">
      <w:start w:val="1"/>
      <w:numFmt w:val="lowerLetter"/>
      <w:lvlText w:val="%8."/>
      <w:lvlJc w:val="left"/>
      <w:pPr>
        <w:tabs>
          <w:tab w:val="num" w:pos="0"/>
        </w:tabs>
        <w:ind w:left="3240" w:hanging="360"/>
      </w:pPr>
      <w:rPr>
        <w:rFonts w:eastAsia="Times New Roman" w:cs="Times New Roman"/>
      </w:rPr>
    </w:lvl>
    <w:lvl w:ilvl="8">
      <w:start w:val="1"/>
      <w:numFmt w:val="lowerRoman"/>
      <w:lvlText w:val="%9."/>
      <w:lvlJc w:val="right"/>
      <w:pPr>
        <w:tabs>
          <w:tab w:val="num" w:pos="0"/>
        </w:tabs>
        <w:ind w:left="3600" w:hanging="360"/>
      </w:pPr>
      <w:rPr>
        <w:rFonts w:eastAsia="Times New Roman" w:cs="Times New Roman"/>
      </w:rPr>
    </w:lvl>
  </w:abstractNum>
  <w:abstractNum w:abstractNumId="1" w15:restartNumberingAfterBreak="0">
    <w:nsid w:val="00000003"/>
    <w:multiLevelType w:val="multilevel"/>
    <w:tmpl w:val="00000003"/>
    <w:name w:val="WW8Num3"/>
    <w:lvl w:ilvl="0">
      <w:start w:val="1"/>
      <w:numFmt w:val="decimal"/>
      <w:lvlText w:val="%1."/>
      <w:lvlJc w:val="left"/>
      <w:pPr>
        <w:tabs>
          <w:tab w:val="num" w:pos="0"/>
        </w:tabs>
        <w:ind w:left="720" w:hanging="360"/>
      </w:pPr>
      <w:rPr>
        <w:rFonts w:ascii="Times New Roman Udm" w:eastAsia="Times New Roman" w:hAnsi="Times New Roman Udm" w:cs="Times New Roman Udm"/>
        <w:kern w:val="1"/>
        <w:sz w:val="24"/>
      </w:rPr>
    </w:lvl>
    <w:lvl w:ilvl="1">
      <w:start w:val="1"/>
      <w:numFmt w:val="lowerLetter"/>
      <w:lvlText w:val="%2."/>
      <w:lvlJc w:val="left"/>
      <w:pPr>
        <w:tabs>
          <w:tab w:val="num" w:pos="0"/>
        </w:tabs>
        <w:ind w:left="1080" w:hanging="360"/>
      </w:pPr>
      <w:rPr>
        <w:rFonts w:eastAsia="Times New Roman" w:cs="Times New Roman"/>
      </w:rPr>
    </w:lvl>
    <w:lvl w:ilvl="2">
      <w:start w:val="1"/>
      <w:numFmt w:val="lowerRoman"/>
      <w:lvlText w:val="%3."/>
      <w:lvlJc w:val="right"/>
      <w:pPr>
        <w:tabs>
          <w:tab w:val="num" w:pos="0"/>
        </w:tabs>
        <w:ind w:left="1440" w:hanging="360"/>
      </w:pPr>
      <w:rPr>
        <w:rFonts w:eastAsia="Times New Roman" w:cs="Times New Roman"/>
      </w:rPr>
    </w:lvl>
    <w:lvl w:ilvl="3">
      <w:start w:val="1"/>
      <w:numFmt w:val="decimal"/>
      <w:lvlText w:val="%4."/>
      <w:lvlJc w:val="left"/>
      <w:pPr>
        <w:tabs>
          <w:tab w:val="num" w:pos="0"/>
        </w:tabs>
        <w:ind w:left="1800" w:hanging="360"/>
      </w:pPr>
      <w:rPr>
        <w:rFonts w:eastAsia="Times New Roman" w:cs="Times New Roman"/>
      </w:rPr>
    </w:lvl>
    <w:lvl w:ilvl="4">
      <w:start w:val="1"/>
      <w:numFmt w:val="lowerLetter"/>
      <w:lvlText w:val="%5."/>
      <w:lvlJc w:val="left"/>
      <w:pPr>
        <w:tabs>
          <w:tab w:val="num" w:pos="0"/>
        </w:tabs>
        <w:ind w:left="2160" w:hanging="360"/>
      </w:pPr>
      <w:rPr>
        <w:rFonts w:eastAsia="Times New Roman" w:cs="Times New Roman"/>
      </w:rPr>
    </w:lvl>
    <w:lvl w:ilvl="5">
      <w:start w:val="1"/>
      <w:numFmt w:val="lowerRoman"/>
      <w:lvlText w:val="%6."/>
      <w:lvlJc w:val="right"/>
      <w:pPr>
        <w:tabs>
          <w:tab w:val="num" w:pos="0"/>
        </w:tabs>
        <w:ind w:left="2520" w:hanging="360"/>
      </w:pPr>
      <w:rPr>
        <w:rFonts w:eastAsia="Times New Roman" w:cs="Times New Roman"/>
      </w:rPr>
    </w:lvl>
    <w:lvl w:ilvl="6">
      <w:start w:val="1"/>
      <w:numFmt w:val="decimal"/>
      <w:lvlText w:val="%7."/>
      <w:lvlJc w:val="left"/>
      <w:pPr>
        <w:tabs>
          <w:tab w:val="num" w:pos="0"/>
        </w:tabs>
        <w:ind w:left="2880" w:hanging="360"/>
      </w:pPr>
      <w:rPr>
        <w:rFonts w:eastAsia="Times New Roman" w:cs="Times New Roman"/>
      </w:rPr>
    </w:lvl>
    <w:lvl w:ilvl="7">
      <w:start w:val="1"/>
      <w:numFmt w:val="lowerLetter"/>
      <w:lvlText w:val="%8."/>
      <w:lvlJc w:val="left"/>
      <w:pPr>
        <w:tabs>
          <w:tab w:val="num" w:pos="0"/>
        </w:tabs>
        <w:ind w:left="3240" w:hanging="360"/>
      </w:pPr>
      <w:rPr>
        <w:rFonts w:eastAsia="Times New Roman" w:cs="Times New Roman"/>
      </w:rPr>
    </w:lvl>
    <w:lvl w:ilvl="8">
      <w:start w:val="1"/>
      <w:numFmt w:val="lowerRoman"/>
      <w:lvlText w:val="%9."/>
      <w:lvlJc w:val="right"/>
      <w:pPr>
        <w:tabs>
          <w:tab w:val="num" w:pos="0"/>
        </w:tabs>
        <w:ind w:left="3600" w:hanging="360"/>
      </w:pPr>
      <w:rPr>
        <w:rFonts w:eastAsia="Times New Roman" w:cs="Times New Roman"/>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720" w:hanging="360"/>
      </w:pPr>
      <w:rPr>
        <w:rFonts w:ascii="Times New Roman Udm" w:eastAsia="Times New Roman" w:hAnsi="Times New Roman Udm" w:cs="Times New Roman Udm"/>
        <w:b w:val="0"/>
        <w:bCs w:val="0"/>
        <w:sz w:val="24"/>
      </w:rPr>
    </w:lvl>
    <w:lvl w:ilvl="1">
      <w:start w:val="1"/>
      <w:numFmt w:val="lowerLetter"/>
      <w:lvlText w:val="%2."/>
      <w:lvlJc w:val="left"/>
      <w:pPr>
        <w:tabs>
          <w:tab w:val="num" w:pos="0"/>
        </w:tabs>
        <w:ind w:left="1080" w:hanging="360"/>
      </w:pPr>
      <w:rPr>
        <w:rFonts w:eastAsia="Times New Roman" w:cs="Times New Roman"/>
      </w:rPr>
    </w:lvl>
    <w:lvl w:ilvl="2">
      <w:start w:val="1"/>
      <w:numFmt w:val="lowerRoman"/>
      <w:lvlText w:val="%3."/>
      <w:lvlJc w:val="right"/>
      <w:pPr>
        <w:tabs>
          <w:tab w:val="num" w:pos="0"/>
        </w:tabs>
        <w:ind w:left="1440" w:hanging="360"/>
      </w:pPr>
      <w:rPr>
        <w:rFonts w:eastAsia="Times New Roman" w:cs="Times New Roman"/>
      </w:rPr>
    </w:lvl>
    <w:lvl w:ilvl="3">
      <w:start w:val="1"/>
      <w:numFmt w:val="decimal"/>
      <w:lvlText w:val="%4."/>
      <w:lvlJc w:val="left"/>
      <w:pPr>
        <w:tabs>
          <w:tab w:val="num" w:pos="0"/>
        </w:tabs>
        <w:ind w:left="1800" w:hanging="360"/>
      </w:pPr>
      <w:rPr>
        <w:rFonts w:eastAsia="Times New Roman" w:cs="Times New Roman"/>
      </w:rPr>
    </w:lvl>
    <w:lvl w:ilvl="4">
      <w:start w:val="1"/>
      <w:numFmt w:val="lowerLetter"/>
      <w:lvlText w:val="%5."/>
      <w:lvlJc w:val="left"/>
      <w:pPr>
        <w:tabs>
          <w:tab w:val="num" w:pos="0"/>
        </w:tabs>
        <w:ind w:left="2160" w:hanging="360"/>
      </w:pPr>
      <w:rPr>
        <w:rFonts w:eastAsia="Times New Roman" w:cs="Times New Roman"/>
      </w:rPr>
    </w:lvl>
    <w:lvl w:ilvl="5">
      <w:start w:val="1"/>
      <w:numFmt w:val="lowerRoman"/>
      <w:lvlText w:val="%6."/>
      <w:lvlJc w:val="right"/>
      <w:pPr>
        <w:tabs>
          <w:tab w:val="num" w:pos="0"/>
        </w:tabs>
        <w:ind w:left="2520" w:hanging="360"/>
      </w:pPr>
      <w:rPr>
        <w:rFonts w:eastAsia="Times New Roman" w:cs="Times New Roman"/>
      </w:rPr>
    </w:lvl>
    <w:lvl w:ilvl="6">
      <w:start w:val="1"/>
      <w:numFmt w:val="decimal"/>
      <w:lvlText w:val="%7."/>
      <w:lvlJc w:val="left"/>
      <w:pPr>
        <w:tabs>
          <w:tab w:val="num" w:pos="0"/>
        </w:tabs>
        <w:ind w:left="2880" w:hanging="360"/>
      </w:pPr>
      <w:rPr>
        <w:rFonts w:eastAsia="Times New Roman" w:cs="Times New Roman"/>
      </w:rPr>
    </w:lvl>
    <w:lvl w:ilvl="7">
      <w:start w:val="1"/>
      <w:numFmt w:val="lowerLetter"/>
      <w:lvlText w:val="%8."/>
      <w:lvlJc w:val="left"/>
      <w:pPr>
        <w:tabs>
          <w:tab w:val="num" w:pos="0"/>
        </w:tabs>
        <w:ind w:left="3240" w:hanging="360"/>
      </w:pPr>
      <w:rPr>
        <w:rFonts w:eastAsia="Times New Roman" w:cs="Times New Roman"/>
      </w:rPr>
    </w:lvl>
    <w:lvl w:ilvl="8">
      <w:start w:val="1"/>
      <w:numFmt w:val="lowerRoman"/>
      <w:lvlText w:val="%9."/>
      <w:lvlJc w:val="right"/>
      <w:pPr>
        <w:tabs>
          <w:tab w:val="num" w:pos="0"/>
        </w:tabs>
        <w:ind w:left="3600" w:hanging="360"/>
      </w:pPr>
      <w:rPr>
        <w:rFonts w:eastAsia="Times New Roman" w:cs="Times New Roman"/>
      </w:r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720" w:hanging="360"/>
      </w:pPr>
      <w:rPr>
        <w:rFonts w:ascii="Times New Roman Udm" w:eastAsia="Times New Roman" w:hAnsi="Times New Roman Udm" w:cs="Times New Roman Udm"/>
        <w:sz w:val="24"/>
      </w:rPr>
    </w:lvl>
    <w:lvl w:ilvl="1">
      <w:start w:val="1"/>
      <w:numFmt w:val="lowerLetter"/>
      <w:lvlText w:val="%2."/>
      <w:lvlJc w:val="left"/>
      <w:pPr>
        <w:tabs>
          <w:tab w:val="num" w:pos="0"/>
        </w:tabs>
        <w:ind w:left="1080" w:hanging="360"/>
      </w:pPr>
      <w:rPr>
        <w:rFonts w:eastAsia="Times New Roman" w:cs="Times New Roman"/>
      </w:rPr>
    </w:lvl>
    <w:lvl w:ilvl="2">
      <w:start w:val="1"/>
      <w:numFmt w:val="lowerRoman"/>
      <w:lvlText w:val="%3."/>
      <w:lvlJc w:val="right"/>
      <w:pPr>
        <w:tabs>
          <w:tab w:val="num" w:pos="0"/>
        </w:tabs>
        <w:ind w:left="1440" w:hanging="360"/>
      </w:pPr>
      <w:rPr>
        <w:rFonts w:eastAsia="Times New Roman" w:cs="Times New Roman"/>
      </w:rPr>
    </w:lvl>
    <w:lvl w:ilvl="3">
      <w:start w:val="1"/>
      <w:numFmt w:val="decimal"/>
      <w:lvlText w:val="%4."/>
      <w:lvlJc w:val="left"/>
      <w:pPr>
        <w:tabs>
          <w:tab w:val="num" w:pos="0"/>
        </w:tabs>
        <w:ind w:left="1800" w:hanging="360"/>
      </w:pPr>
      <w:rPr>
        <w:rFonts w:eastAsia="Times New Roman" w:cs="Times New Roman"/>
      </w:rPr>
    </w:lvl>
    <w:lvl w:ilvl="4">
      <w:start w:val="1"/>
      <w:numFmt w:val="lowerLetter"/>
      <w:lvlText w:val="%5."/>
      <w:lvlJc w:val="left"/>
      <w:pPr>
        <w:tabs>
          <w:tab w:val="num" w:pos="0"/>
        </w:tabs>
        <w:ind w:left="2160" w:hanging="360"/>
      </w:pPr>
      <w:rPr>
        <w:rFonts w:eastAsia="Times New Roman" w:cs="Times New Roman"/>
      </w:rPr>
    </w:lvl>
    <w:lvl w:ilvl="5">
      <w:start w:val="1"/>
      <w:numFmt w:val="lowerRoman"/>
      <w:lvlText w:val="%6."/>
      <w:lvlJc w:val="right"/>
      <w:pPr>
        <w:tabs>
          <w:tab w:val="num" w:pos="0"/>
        </w:tabs>
        <w:ind w:left="2520" w:hanging="360"/>
      </w:pPr>
      <w:rPr>
        <w:rFonts w:eastAsia="Times New Roman" w:cs="Times New Roman"/>
      </w:rPr>
    </w:lvl>
    <w:lvl w:ilvl="6">
      <w:start w:val="1"/>
      <w:numFmt w:val="decimal"/>
      <w:lvlText w:val="%7."/>
      <w:lvlJc w:val="left"/>
      <w:pPr>
        <w:tabs>
          <w:tab w:val="num" w:pos="0"/>
        </w:tabs>
        <w:ind w:left="2880" w:hanging="360"/>
      </w:pPr>
      <w:rPr>
        <w:rFonts w:eastAsia="Times New Roman" w:cs="Times New Roman"/>
      </w:rPr>
    </w:lvl>
    <w:lvl w:ilvl="7">
      <w:start w:val="1"/>
      <w:numFmt w:val="lowerLetter"/>
      <w:lvlText w:val="%8."/>
      <w:lvlJc w:val="left"/>
      <w:pPr>
        <w:tabs>
          <w:tab w:val="num" w:pos="0"/>
        </w:tabs>
        <w:ind w:left="3240" w:hanging="360"/>
      </w:pPr>
      <w:rPr>
        <w:rFonts w:eastAsia="Times New Roman" w:cs="Times New Roman"/>
      </w:rPr>
    </w:lvl>
    <w:lvl w:ilvl="8">
      <w:start w:val="1"/>
      <w:numFmt w:val="lowerRoman"/>
      <w:lvlText w:val="%9."/>
      <w:lvlJc w:val="right"/>
      <w:pPr>
        <w:tabs>
          <w:tab w:val="num" w:pos="0"/>
        </w:tabs>
        <w:ind w:left="3600" w:hanging="360"/>
      </w:pPr>
      <w:rPr>
        <w:rFonts w:eastAsia="Times New Roman" w:cs="Times New Roman"/>
      </w:rPr>
    </w:lvl>
  </w:abstractNum>
  <w:abstractNum w:abstractNumId="4" w15:restartNumberingAfterBreak="0">
    <w:nsid w:val="00000006"/>
    <w:multiLevelType w:val="multilevel"/>
    <w:tmpl w:val="00000006"/>
    <w:name w:val="WW8Num6"/>
    <w:lvl w:ilvl="0">
      <w:start w:val="1"/>
      <w:numFmt w:val="decimal"/>
      <w:lvlText w:val="%1."/>
      <w:lvlJc w:val="left"/>
      <w:pPr>
        <w:tabs>
          <w:tab w:val="num" w:pos="0"/>
        </w:tabs>
        <w:ind w:left="720" w:hanging="360"/>
      </w:pPr>
      <w:rPr>
        <w:rFonts w:ascii="Times New Roman Udm" w:eastAsia="Times New Roman" w:hAnsi="Times New Roman Udm" w:cs="Times New Roman Udm"/>
        <w:sz w:val="24"/>
      </w:rPr>
    </w:lvl>
    <w:lvl w:ilvl="1">
      <w:start w:val="1"/>
      <w:numFmt w:val="lowerLetter"/>
      <w:lvlText w:val="%2."/>
      <w:lvlJc w:val="left"/>
      <w:pPr>
        <w:tabs>
          <w:tab w:val="num" w:pos="0"/>
        </w:tabs>
        <w:ind w:left="1080" w:hanging="360"/>
      </w:pPr>
      <w:rPr>
        <w:rFonts w:eastAsia="Times New Roman" w:cs="Times New Roman"/>
      </w:rPr>
    </w:lvl>
    <w:lvl w:ilvl="2">
      <w:start w:val="1"/>
      <w:numFmt w:val="lowerRoman"/>
      <w:lvlText w:val="%3."/>
      <w:lvlJc w:val="right"/>
      <w:pPr>
        <w:tabs>
          <w:tab w:val="num" w:pos="0"/>
        </w:tabs>
        <w:ind w:left="1440" w:hanging="360"/>
      </w:pPr>
      <w:rPr>
        <w:rFonts w:eastAsia="Times New Roman" w:cs="Times New Roman"/>
      </w:rPr>
    </w:lvl>
    <w:lvl w:ilvl="3">
      <w:start w:val="1"/>
      <w:numFmt w:val="decimal"/>
      <w:lvlText w:val="%4."/>
      <w:lvlJc w:val="left"/>
      <w:pPr>
        <w:tabs>
          <w:tab w:val="num" w:pos="0"/>
        </w:tabs>
        <w:ind w:left="1800" w:hanging="360"/>
      </w:pPr>
      <w:rPr>
        <w:rFonts w:eastAsia="Times New Roman" w:cs="Times New Roman"/>
      </w:rPr>
    </w:lvl>
    <w:lvl w:ilvl="4">
      <w:start w:val="1"/>
      <w:numFmt w:val="lowerLetter"/>
      <w:lvlText w:val="%5."/>
      <w:lvlJc w:val="left"/>
      <w:pPr>
        <w:tabs>
          <w:tab w:val="num" w:pos="0"/>
        </w:tabs>
        <w:ind w:left="2160" w:hanging="360"/>
      </w:pPr>
      <w:rPr>
        <w:rFonts w:eastAsia="Times New Roman" w:cs="Times New Roman"/>
      </w:rPr>
    </w:lvl>
    <w:lvl w:ilvl="5">
      <w:start w:val="1"/>
      <w:numFmt w:val="lowerRoman"/>
      <w:lvlText w:val="%6."/>
      <w:lvlJc w:val="right"/>
      <w:pPr>
        <w:tabs>
          <w:tab w:val="num" w:pos="0"/>
        </w:tabs>
        <w:ind w:left="2520" w:hanging="360"/>
      </w:pPr>
      <w:rPr>
        <w:rFonts w:eastAsia="Times New Roman" w:cs="Times New Roman"/>
      </w:rPr>
    </w:lvl>
    <w:lvl w:ilvl="6">
      <w:start w:val="1"/>
      <w:numFmt w:val="decimal"/>
      <w:lvlText w:val="%7."/>
      <w:lvlJc w:val="left"/>
      <w:pPr>
        <w:tabs>
          <w:tab w:val="num" w:pos="0"/>
        </w:tabs>
        <w:ind w:left="2880" w:hanging="360"/>
      </w:pPr>
      <w:rPr>
        <w:rFonts w:eastAsia="Times New Roman" w:cs="Times New Roman"/>
      </w:rPr>
    </w:lvl>
    <w:lvl w:ilvl="7">
      <w:start w:val="1"/>
      <w:numFmt w:val="lowerLetter"/>
      <w:lvlText w:val="%8."/>
      <w:lvlJc w:val="left"/>
      <w:pPr>
        <w:tabs>
          <w:tab w:val="num" w:pos="0"/>
        </w:tabs>
        <w:ind w:left="3240" w:hanging="360"/>
      </w:pPr>
      <w:rPr>
        <w:rFonts w:eastAsia="Times New Roman" w:cs="Times New Roman"/>
      </w:rPr>
    </w:lvl>
    <w:lvl w:ilvl="8">
      <w:start w:val="1"/>
      <w:numFmt w:val="lowerRoman"/>
      <w:lvlText w:val="%9."/>
      <w:lvlJc w:val="right"/>
      <w:pPr>
        <w:tabs>
          <w:tab w:val="num" w:pos="0"/>
        </w:tabs>
        <w:ind w:left="3600" w:hanging="360"/>
      </w:pPr>
      <w:rPr>
        <w:rFonts w:eastAsia="Times New Roman" w:cs="Times New Roman"/>
      </w:rPr>
    </w:lvl>
  </w:abstractNum>
  <w:abstractNum w:abstractNumId="5" w15:restartNumberingAfterBreak="0">
    <w:nsid w:val="00000012"/>
    <w:multiLevelType w:val="multilevel"/>
    <w:tmpl w:val="00000012"/>
    <w:name w:val="WW8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080" w:hanging="360"/>
      </w:pPr>
      <w:rPr>
        <w:rFonts w:ascii="0" w:hAnsi="0"/>
      </w:rPr>
    </w:lvl>
    <w:lvl w:ilvl="2">
      <w:start w:val="1"/>
      <w:numFmt w:val="bullet"/>
      <w:lvlText w:val=""/>
      <w:lvlJc w:val="left"/>
      <w:pPr>
        <w:tabs>
          <w:tab w:val="num" w:pos="0"/>
        </w:tabs>
        <w:ind w:left="1440" w:hanging="360"/>
      </w:pPr>
      <w:rPr>
        <w:rFonts w:ascii="0" w:hAnsi="0"/>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0" w:hAnsi="0"/>
      </w:rPr>
    </w:lvl>
    <w:lvl w:ilvl="5">
      <w:start w:val="1"/>
      <w:numFmt w:val="bullet"/>
      <w:lvlText w:val=""/>
      <w:lvlJc w:val="left"/>
      <w:pPr>
        <w:tabs>
          <w:tab w:val="num" w:pos="0"/>
        </w:tabs>
        <w:ind w:left="2520" w:hanging="360"/>
      </w:pPr>
      <w:rPr>
        <w:rFonts w:ascii="0" w:hAnsi="0"/>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0" w:hAnsi="0"/>
      </w:rPr>
    </w:lvl>
    <w:lvl w:ilvl="8">
      <w:start w:val="1"/>
      <w:numFmt w:val="bullet"/>
      <w:lvlText w:val=""/>
      <w:lvlJc w:val="left"/>
      <w:pPr>
        <w:tabs>
          <w:tab w:val="num" w:pos="0"/>
        </w:tabs>
        <w:ind w:left="3600" w:hanging="360"/>
      </w:pPr>
      <w:rPr>
        <w:rFonts w:ascii="0" w:hAnsi="0"/>
      </w:rPr>
    </w:lvl>
  </w:abstractNum>
  <w:abstractNum w:abstractNumId="6" w15:restartNumberingAfterBreak="0">
    <w:nsid w:val="00000013"/>
    <w:multiLevelType w:val="multilevel"/>
    <w:tmpl w:val="00000013"/>
    <w:name w:val="WW8Num19"/>
    <w:lvl w:ilvl="0">
      <w:start w:val="1"/>
      <w:numFmt w:val="bullet"/>
      <w:lvlText w:val=""/>
      <w:lvlJc w:val="left"/>
      <w:pPr>
        <w:tabs>
          <w:tab w:val="num" w:pos="0"/>
        </w:tabs>
        <w:ind w:left="720" w:hanging="360"/>
      </w:pPr>
      <w:rPr>
        <w:rFonts w:ascii="Symbol" w:hAnsi="Symbol"/>
        <w:color w:val="000000"/>
        <w:kern w:val="1"/>
        <w:sz w:val="24"/>
      </w:rPr>
    </w:lvl>
    <w:lvl w:ilvl="1">
      <w:start w:val="1"/>
      <w:numFmt w:val="bullet"/>
      <w:lvlText w:val="o"/>
      <w:lvlJc w:val="left"/>
      <w:pPr>
        <w:tabs>
          <w:tab w:val="num" w:pos="0"/>
        </w:tabs>
        <w:ind w:left="1080" w:hanging="360"/>
      </w:pPr>
      <w:rPr>
        <w:rFonts w:ascii="0" w:hAnsi="0"/>
      </w:rPr>
    </w:lvl>
    <w:lvl w:ilvl="2">
      <w:start w:val="1"/>
      <w:numFmt w:val="bullet"/>
      <w:lvlText w:val=""/>
      <w:lvlJc w:val="left"/>
      <w:pPr>
        <w:tabs>
          <w:tab w:val="num" w:pos="0"/>
        </w:tabs>
        <w:ind w:left="1440" w:hanging="360"/>
      </w:pPr>
      <w:rPr>
        <w:rFonts w:ascii="0" w:hAnsi="0"/>
      </w:rPr>
    </w:lvl>
    <w:lvl w:ilvl="3">
      <w:start w:val="1"/>
      <w:numFmt w:val="bullet"/>
      <w:lvlText w:val=""/>
      <w:lvlJc w:val="left"/>
      <w:pPr>
        <w:tabs>
          <w:tab w:val="num" w:pos="0"/>
        </w:tabs>
        <w:ind w:left="1800" w:hanging="360"/>
      </w:pPr>
      <w:rPr>
        <w:rFonts w:ascii="Symbol" w:hAnsi="Symbol"/>
        <w:color w:val="000000"/>
        <w:kern w:val="1"/>
        <w:sz w:val="24"/>
      </w:rPr>
    </w:lvl>
    <w:lvl w:ilvl="4">
      <w:start w:val="1"/>
      <w:numFmt w:val="bullet"/>
      <w:lvlText w:val="o"/>
      <w:lvlJc w:val="left"/>
      <w:pPr>
        <w:tabs>
          <w:tab w:val="num" w:pos="0"/>
        </w:tabs>
        <w:ind w:left="2160" w:hanging="360"/>
      </w:pPr>
      <w:rPr>
        <w:rFonts w:ascii="0" w:hAnsi="0"/>
      </w:rPr>
    </w:lvl>
    <w:lvl w:ilvl="5">
      <w:start w:val="1"/>
      <w:numFmt w:val="bullet"/>
      <w:lvlText w:val=""/>
      <w:lvlJc w:val="left"/>
      <w:pPr>
        <w:tabs>
          <w:tab w:val="num" w:pos="0"/>
        </w:tabs>
        <w:ind w:left="2520" w:hanging="360"/>
      </w:pPr>
      <w:rPr>
        <w:rFonts w:ascii="0" w:hAnsi="0"/>
      </w:rPr>
    </w:lvl>
    <w:lvl w:ilvl="6">
      <w:start w:val="1"/>
      <w:numFmt w:val="bullet"/>
      <w:lvlText w:val=""/>
      <w:lvlJc w:val="left"/>
      <w:pPr>
        <w:tabs>
          <w:tab w:val="num" w:pos="0"/>
        </w:tabs>
        <w:ind w:left="2880" w:hanging="360"/>
      </w:pPr>
      <w:rPr>
        <w:rFonts w:ascii="Symbol" w:hAnsi="Symbol"/>
        <w:color w:val="000000"/>
        <w:kern w:val="1"/>
        <w:sz w:val="24"/>
      </w:rPr>
    </w:lvl>
    <w:lvl w:ilvl="7">
      <w:start w:val="1"/>
      <w:numFmt w:val="bullet"/>
      <w:lvlText w:val="o"/>
      <w:lvlJc w:val="left"/>
      <w:pPr>
        <w:tabs>
          <w:tab w:val="num" w:pos="0"/>
        </w:tabs>
        <w:ind w:left="3240" w:hanging="360"/>
      </w:pPr>
      <w:rPr>
        <w:rFonts w:ascii="0" w:hAnsi="0"/>
      </w:rPr>
    </w:lvl>
    <w:lvl w:ilvl="8">
      <w:start w:val="1"/>
      <w:numFmt w:val="bullet"/>
      <w:lvlText w:val=""/>
      <w:lvlJc w:val="left"/>
      <w:pPr>
        <w:tabs>
          <w:tab w:val="num" w:pos="0"/>
        </w:tabs>
        <w:ind w:left="3600" w:hanging="360"/>
      </w:pPr>
      <w:rPr>
        <w:rFonts w:ascii="0" w:hAnsi="0"/>
      </w:rPr>
    </w:lvl>
  </w:abstractNum>
  <w:abstractNum w:abstractNumId="7" w15:restartNumberingAfterBreak="0">
    <w:nsid w:val="00000015"/>
    <w:multiLevelType w:val="multilevel"/>
    <w:tmpl w:val="00000015"/>
    <w:name w:val="WW8Num21"/>
    <w:lvl w:ilvl="0">
      <w:start w:val="1"/>
      <w:numFmt w:val="bullet"/>
      <w:lvlText w:val=""/>
      <w:lvlJc w:val="left"/>
      <w:pPr>
        <w:tabs>
          <w:tab w:val="num" w:pos="0"/>
        </w:tabs>
        <w:ind w:left="720" w:hanging="360"/>
      </w:pPr>
      <w:rPr>
        <w:rFonts w:ascii="0" w:hAnsi="0"/>
      </w:rPr>
    </w:lvl>
    <w:lvl w:ilvl="1">
      <w:start w:val="1"/>
      <w:numFmt w:val="bullet"/>
      <w:lvlText w:val=""/>
      <w:lvlJc w:val="left"/>
      <w:pPr>
        <w:tabs>
          <w:tab w:val="num" w:pos="0"/>
        </w:tabs>
        <w:ind w:left="1080" w:hanging="360"/>
      </w:pPr>
      <w:rPr>
        <w:rFonts w:ascii="Symbol" w:hAnsi="Symbol"/>
        <w:color w:val="000000"/>
        <w:kern w:val="1"/>
        <w:sz w:val="24"/>
      </w:rPr>
    </w:lvl>
    <w:lvl w:ilvl="2">
      <w:start w:val="1"/>
      <w:numFmt w:val="bullet"/>
      <w:lvlText w:val=""/>
      <w:lvlJc w:val="left"/>
      <w:pPr>
        <w:tabs>
          <w:tab w:val="num" w:pos="0"/>
        </w:tabs>
        <w:ind w:left="1440" w:hanging="360"/>
      </w:pPr>
      <w:rPr>
        <w:rFonts w:ascii="0" w:hAnsi="0"/>
      </w:rPr>
    </w:lvl>
    <w:lvl w:ilvl="3">
      <w:start w:val="1"/>
      <w:numFmt w:val="bullet"/>
      <w:lvlText w:val=""/>
      <w:lvlJc w:val="left"/>
      <w:pPr>
        <w:tabs>
          <w:tab w:val="num" w:pos="0"/>
        </w:tabs>
        <w:ind w:left="1800" w:hanging="360"/>
      </w:pPr>
      <w:rPr>
        <w:rFonts w:ascii="Symbol" w:hAnsi="Symbol"/>
        <w:color w:val="000000"/>
        <w:kern w:val="1"/>
        <w:sz w:val="24"/>
      </w:rPr>
    </w:lvl>
    <w:lvl w:ilvl="4">
      <w:start w:val="1"/>
      <w:numFmt w:val="bullet"/>
      <w:lvlText w:val="o"/>
      <w:lvlJc w:val="left"/>
      <w:pPr>
        <w:tabs>
          <w:tab w:val="num" w:pos="0"/>
        </w:tabs>
        <w:ind w:left="2160" w:hanging="360"/>
      </w:pPr>
      <w:rPr>
        <w:rFonts w:ascii="0" w:hAnsi="0"/>
      </w:rPr>
    </w:lvl>
    <w:lvl w:ilvl="5">
      <w:start w:val="1"/>
      <w:numFmt w:val="bullet"/>
      <w:lvlText w:val=""/>
      <w:lvlJc w:val="left"/>
      <w:pPr>
        <w:tabs>
          <w:tab w:val="num" w:pos="0"/>
        </w:tabs>
        <w:ind w:left="2520" w:hanging="360"/>
      </w:pPr>
      <w:rPr>
        <w:rFonts w:ascii="0" w:hAnsi="0"/>
      </w:rPr>
    </w:lvl>
    <w:lvl w:ilvl="6">
      <w:start w:val="1"/>
      <w:numFmt w:val="bullet"/>
      <w:lvlText w:val=""/>
      <w:lvlJc w:val="left"/>
      <w:pPr>
        <w:tabs>
          <w:tab w:val="num" w:pos="0"/>
        </w:tabs>
        <w:ind w:left="2880" w:hanging="360"/>
      </w:pPr>
      <w:rPr>
        <w:rFonts w:ascii="Symbol" w:hAnsi="Symbol"/>
        <w:color w:val="000000"/>
        <w:kern w:val="1"/>
        <w:sz w:val="24"/>
      </w:rPr>
    </w:lvl>
    <w:lvl w:ilvl="7">
      <w:start w:val="1"/>
      <w:numFmt w:val="bullet"/>
      <w:lvlText w:val="o"/>
      <w:lvlJc w:val="left"/>
      <w:pPr>
        <w:tabs>
          <w:tab w:val="num" w:pos="0"/>
        </w:tabs>
        <w:ind w:left="3240" w:hanging="360"/>
      </w:pPr>
      <w:rPr>
        <w:rFonts w:ascii="0" w:hAnsi="0"/>
      </w:rPr>
    </w:lvl>
    <w:lvl w:ilvl="8">
      <w:start w:val="1"/>
      <w:numFmt w:val="bullet"/>
      <w:lvlText w:val=""/>
      <w:lvlJc w:val="left"/>
      <w:pPr>
        <w:tabs>
          <w:tab w:val="num" w:pos="0"/>
        </w:tabs>
        <w:ind w:left="3600" w:hanging="360"/>
      </w:pPr>
      <w:rPr>
        <w:rFonts w:ascii="0" w:hAnsi="0"/>
      </w:rPr>
    </w:lvl>
  </w:abstractNum>
  <w:abstractNum w:abstractNumId="8" w15:restartNumberingAfterBreak="0">
    <w:nsid w:val="049A49BB"/>
    <w:multiLevelType w:val="hybridMultilevel"/>
    <w:tmpl w:val="BFF00F98"/>
    <w:lvl w:ilvl="0" w:tplc="AF921B02">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9814A34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vertAlign w:val="baseline"/>
      </w:rPr>
    </w:lvl>
    <w:lvl w:ilvl="2" w:tplc="907AFE9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vertAlign w:val="baseline"/>
      </w:rPr>
    </w:lvl>
    <w:lvl w:ilvl="3" w:tplc="893432E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vertAlign w:val="baseline"/>
      </w:rPr>
    </w:lvl>
    <w:lvl w:ilvl="4" w:tplc="952E99C2">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vertAlign w:val="baseline"/>
      </w:rPr>
    </w:lvl>
    <w:lvl w:ilvl="5" w:tplc="4D20483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vertAlign w:val="baseline"/>
      </w:rPr>
    </w:lvl>
    <w:lvl w:ilvl="6" w:tplc="1494B19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vertAlign w:val="baseline"/>
      </w:rPr>
    </w:lvl>
    <w:lvl w:ilvl="7" w:tplc="A126B5C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vertAlign w:val="baseline"/>
      </w:rPr>
    </w:lvl>
    <w:lvl w:ilvl="8" w:tplc="1F6824F0">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9" w15:restartNumberingAfterBreak="0">
    <w:nsid w:val="04E855C2"/>
    <w:multiLevelType w:val="hybridMultilevel"/>
    <w:tmpl w:val="63AC5D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069E18BE"/>
    <w:multiLevelType w:val="hybridMultilevel"/>
    <w:tmpl w:val="AB86D01C"/>
    <w:lvl w:ilvl="0" w:tplc="7CA0ABDA">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E1EA23A">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vertAlign w:val="baseline"/>
      </w:rPr>
    </w:lvl>
    <w:lvl w:ilvl="2" w:tplc="0A1E6A22">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vertAlign w:val="baseline"/>
      </w:rPr>
    </w:lvl>
    <w:lvl w:ilvl="3" w:tplc="0552876E">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vertAlign w:val="baseline"/>
      </w:rPr>
    </w:lvl>
    <w:lvl w:ilvl="4" w:tplc="2C58A9E2">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vertAlign w:val="baseline"/>
      </w:rPr>
    </w:lvl>
    <w:lvl w:ilvl="5" w:tplc="F69ECCEE">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vertAlign w:val="baseline"/>
      </w:rPr>
    </w:lvl>
    <w:lvl w:ilvl="6" w:tplc="754442B0">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vertAlign w:val="baseline"/>
      </w:rPr>
    </w:lvl>
    <w:lvl w:ilvl="7" w:tplc="D834CE36">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vertAlign w:val="baseline"/>
      </w:rPr>
    </w:lvl>
    <w:lvl w:ilvl="8" w:tplc="91307D82">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1" w15:restartNumberingAfterBreak="0">
    <w:nsid w:val="0D0D5DF5"/>
    <w:multiLevelType w:val="hybridMultilevel"/>
    <w:tmpl w:val="71343472"/>
    <w:lvl w:ilvl="0" w:tplc="77F21F3A">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6EE8230A">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8318B302">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D2EC34E4">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87764462">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C10A13D4">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262CB616">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DA3827F4">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2D22C982">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12" w15:restartNumberingAfterBreak="0">
    <w:nsid w:val="11FC362C"/>
    <w:multiLevelType w:val="multilevel"/>
    <w:tmpl w:val="F16AF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3D173E7"/>
    <w:multiLevelType w:val="hybridMultilevel"/>
    <w:tmpl w:val="9FBA2C1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15896D5B"/>
    <w:multiLevelType w:val="hybridMultilevel"/>
    <w:tmpl w:val="26842428"/>
    <w:lvl w:ilvl="0" w:tplc="9F529850">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C5165104">
      <w:start w:val="1"/>
      <w:numFmt w:val="bullet"/>
      <w:lvlText w:val="o"/>
      <w:lvlJc w:val="left"/>
      <w:pPr>
        <w:ind w:left="1786"/>
      </w:pPr>
      <w:rPr>
        <w:rFonts w:ascii="Segoe UI Symbol" w:eastAsia="Times New Roman" w:hAnsi="Segoe UI Symbol"/>
        <w:b w:val="0"/>
        <w:i w:val="0"/>
        <w:strike w:val="0"/>
        <w:dstrike w:val="0"/>
        <w:color w:val="000000"/>
        <w:sz w:val="24"/>
        <w:u w:val="none" w:color="000000"/>
        <w:vertAlign w:val="baseline"/>
      </w:rPr>
    </w:lvl>
    <w:lvl w:ilvl="2" w:tplc="80BC22DA">
      <w:start w:val="1"/>
      <w:numFmt w:val="bullet"/>
      <w:lvlText w:val="▪"/>
      <w:lvlJc w:val="left"/>
      <w:pPr>
        <w:ind w:left="2506"/>
      </w:pPr>
      <w:rPr>
        <w:rFonts w:ascii="Segoe UI Symbol" w:eastAsia="Times New Roman" w:hAnsi="Segoe UI Symbol"/>
        <w:b w:val="0"/>
        <w:i w:val="0"/>
        <w:strike w:val="0"/>
        <w:dstrike w:val="0"/>
        <w:color w:val="000000"/>
        <w:sz w:val="24"/>
        <w:u w:val="none" w:color="000000"/>
        <w:vertAlign w:val="baseline"/>
      </w:rPr>
    </w:lvl>
    <w:lvl w:ilvl="3" w:tplc="8A101492">
      <w:start w:val="1"/>
      <w:numFmt w:val="bullet"/>
      <w:lvlText w:val="•"/>
      <w:lvlJc w:val="left"/>
      <w:pPr>
        <w:ind w:left="3226"/>
      </w:pPr>
      <w:rPr>
        <w:rFonts w:ascii="Arial" w:eastAsia="Times New Roman" w:hAnsi="Arial"/>
        <w:b w:val="0"/>
        <w:i w:val="0"/>
        <w:strike w:val="0"/>
        <w:dstrike w:val="0"/>
        <w:color w:val="000000"/>
        <w:sz w:val="24"/>
        <w:u w:val="none" w:color="000000"/>
        <w:vertAlign w:val="baseline"/>
      </w:rPr>
    </w:lvl>
    <w:lvl w:ilvl="4" w:tplc="859C5482">
      <w:start w:val="1"/>
      <w:numFmt w:val="bullet"/>
      <w:lvlText w:val="o"/>
      <w:lvlJc w:val="left"/>
      <w:pPr>
        <w:ind w:left="3946"/>
      </w:pPr>
      <w:rPr>
        <w:rFonts w:ascii="Segoe UI Symbol" w:eastAsia="Times New Roman" w:hAnsi="Segoe UI Symbol"/>
        <w:b w:val="0"/>
        <w:i w:val="0"/>
        <w:strike w:val="0"/>
        <w:dstrike w:val="0"/>
        <w:color w:val="000000"/>
        <w:sz w:val="24"/>
        <w:u w:val="none" w:color="000000"/>
        <w:vertAlign w:val="baseline"/>
      </w:rPr>
    </w:lvl>
    <w:lvl w:ilvl="5" w:tplc="71427C5E">
      <w:start w:val="1"/>
      <w:numFmt w:val="bullet"/>
      <w:lvlText w:val="▪"/>
      <w:lvlJc w:val="left"/>
      <w:pPr>
        <w:ind w:left="4666"/>
      </w:pPr>
      <w:rPr>
        <w:rFonts w:ascii="Segoe UI Symbol" w:eastAsia="Times New Roman" w:hAnsi="Segoe UI Symbol"/>
        <w:b w:val="0"/>
        <w:i w:val="0"/>
        <w:strike w:val="0"/>
        <w:dstrike w:val="0"/>
        <w:color w:val="000000"/>
        <w:sz w:val="24"/>
        <w:u w:val="none" w:color="000000"/>
        <w:vertAlign w:val="baseline"/>
      </w:rPr>
    </w:lvl>
    <w:lvl w:ilvl="6" w:tplc="C82E2E86">
      <w:start w:val="1"/>
      <w:numFmt w:val="bullet"/>
      <w:lvlText w:val="•"/>
      <w:lvlJc w:val="left"/>
      <w:pPr>
        <w:ind w:left="5386"/>
      </w:pPr>
      <w:rPr>
        <w:rFonts w:ascii="Arial" w:eastAsia="Times New Roman" w:hAnsi="Arial"/>
        <w:b w:val="0"/>
        <w:i w:val="0"/>
        <w:strike w:val="0"/>
        <w:dstrike w:val="0"/>
        <w:color w:val="000000"/>
        <w:sz w:val="24"/>
        <w:u w:val="none" w:color="000000"/>
        <w:vertAlign w:val="baseline"/>
      </w:rPr>
    </w:lvl>
    <w:lvl w:ilvl="7" w:tplc="259ACD3C">
      <w:start w:val="1"/>
      <w:numFmt w:val="bullet"/>
      <w:lvlText w:val="o"/>
      <w:lvlJc w:val="left"/>
      <w:pPr>
        <w:ind w:left="6106"/>
      </w:pPr>
      <w:rPr>
        <w:rFonts w:ascii="Segoe UI Symbol" w:eastAsia="Times New Roman" w:hAnsi="Segoe UI Symbol"/>
        <w:b w:val="0"/>
        <w:i w:val="0"/>
        <w:strike w:val="0"/>
        <w:dstrike w:val="0"/>
        <w:color w:val="000000"/>
        <w:sz w:val="24"/>
        <w:u w:val="none" w:color="000000"/>
        <w:vertAlign w:val="baseline"/>
      </w:rPr>
    </w:lvl>
    <w:lvl w:ilvl="8" w:tplc="F6C0C036">
      <w:start w:val="1"/>
      <w:numFmt w:val="bullet"/>
      <w:lvlText w:val="▪"/>
      <w:lvlJc w:val="left"/>
      <w:pPr>
        <w:ind w:left="6826"/>
      </w:pPr>
      <w:rPr>
        <w:rFonts w:ascii="Segoe UI Symbol" w:eastAsia="Times New Roman" w:hAnsi="Segoe UI Symbol"/>
        <w:b w:val="0"/>
        <w:i w:val="0"/>
        <w:strike w:val="0"/>
        <w:dstrike w:val="0"/>
        <w:color w:val="000000"/>
        <w:sz w:val="24"/>
        <w:u w:val="none" w:color="000000"/>
        <w:vertAlign w:val="baseline"/>
      </w:rPr>
    </w:lvl>
  </w:abstractNum>
  <w:abstractNum w:abstractNumId="15" w15:restartNumberingAfterBreak="0">
    <w:nsid w:val="1A323665"/>
    <w:multiLevelType w:val="hybridMultilevel"/>
    <w:tmpl w:val="F7D2E712"/>
    <w:lvl w:ilvl="0" w:tplc="1D9C31F8">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7862D06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6096E5E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73A6470E">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32B6C6EE">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498277E6">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10E47832">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ACD4D034">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EBA47928">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16" w15:restartNumberingAfterBreak="0">
    <w:nsid w:val="1DC71715"/>
    <w:multiLevelType w:val="hybridMultilevel"/>
    <w:tmpl w:val="6FDCB2E4"/>
    <w:lvl w:ilvl="0" w:tplc="5EC420DC">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EE70C4FE">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D2E67876">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ED265F3A">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9DE6FA5E">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A662A4C8">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040A6A06">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F490B7C8">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0C5697BA">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17" w15:restartNumberingAfterBreak="0">
    <w:nsid w:val="1FC20335"/>
    <w:multiLevelType w:val="hybridMultilevel"/>
    <w:tmpl w:val="528ADF78"/>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18" w15:restartNumberingAfterBreak="0">
    <w:nsid w:val="25196D47"/>
    <w:multiLevelType w:val="hybridMultilevel"/>
    <w:tmpl w:val="09788D2E"/>
    <w:lvl w:ilvl="0" w:tplc="8AFA2B8A">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DB90A264">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vertAlign w:val="baseline"/>
      </w:rPr>
    </w:lvl>
    <w:lvl w:ilvl="2" w:tplc="7EF8872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vertAlign w:val="baseline"/>
      </w:rPr>
    </w:lvl>
    <w:lvl w:ilvl="3" w:tplc="6814230E">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vertAlign w:val="baseline"/>
      </w:rPr>
    </w:lvl>
    <w:lvl w:ilvl="4" w:tplc="492448D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vertAlign w:val="baseline"/>
      </w:rPr>
    </w:lvl>
    <w:lvl w:ilvl="5" w:tplc="89420B64">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vertAlign w:val="baseline"/>
      </w:rPr>
    </w:lvl>
    <w:lvl w:ilvl="6" w:tplc="811C99A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vertAlign w:val="baseline"/>
      </w:rPr>
    </w:lvl>
    <w:lvl w:ilvl="7" w:tplc="216E022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vertAlign w:val="baseline"/>
      </w:rPr>
    </w:lvl>
    <w:lvl w:ilvl="8" w:tplc="DEEC91C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19" w15:restartNumberingAfterBreak="0">
    <w:nsid w:val="26414840"/>
    <w:multiLevelType w:val="hybridMultilevel"/>
    <w:tmpl w:val="10781028"/>
    <w:lvl w:ilvl="0" w:tplc="3912F33C">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0F186A0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DECE28B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3996AF54">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C6C4E12C">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E5FEDFA2">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E676CB28">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6DF84BBC">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F9421E9A">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20" w15:restartNumberingAfterBreak="0">
    <w:nsid w:val="27884E29"/>
    <w:multiLevelType w:val="hybridMultilevel"/>
    <w:tmpl w:val="83D039C0"/>
    <w:lvl w:ilvl="0" w:tplc="C7AA4454">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97ECA4D0">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2F8C934A">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E81281EE">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0FE8B2CA">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76DE8BBC">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5636B332">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12F0CF2A">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10E6B84C">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21" w15:restartNumberingAfterBreak="0">
    <w:nsid w:val="2DD1752B"/>
    <w:multiLevelType w:val="hybridMultilevel"/>
    <w:tmpl w:val="7F845970"/>
    <w:lvl w:ilvl="0" w:tplc="9782F272">
      <w:start w:val="1"/>
      <w:numFmt w:val="decimal"/>
      <w:lvlText w:val="%1."/>
      <w:lvlJc w:val="left"/>
      <w:pPr>
        <w:ind w:left="425"/>
      </w:pPr>
      <w:rPr>
        <w:rFonts w:ascii="Times New Roman" w:eastAsia="Times New Roman" w:hAnsi="Times New Roman" w:cs="Times New Roman"/>
        <w:b w:val="0"/>
        <w:i w:val="0"/>
        <w:strike w:val="0"/>
        <w:dstrike w:val="0"/>
        <w:color w:val="000000"/>
        <w:sz w:val="28"/>
        <w:szCs w:val="28"/>
        <w:u w:val="none" w:color="000000"/>
        <w:vertAlign w:val="baseline"/>
      </w:rPr>
    </w:lvl>
    <w:lvl w:ilvl="1" w:tplc="BCC6A7A6">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vertAlign w:val="baseline"/>
      </w:rPr>
    </w:lvl>
    <w:lvl w:ilvl="2" w:tplc="0248E714">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vertAlign w:val="baseline"/>
      </w:rPr>
    </w:lvl>
    <w:lvl w:ilvl="3" w:tplc="98624DDE">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vertAlign w:val="baseline"/>
      </w:rPr>
    </w:lvl>
    <w:lvl w:ilvl="4" w:tplc="D08628A0">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vertAlign w:val="baseline"/>
      </w:rPr>
    </w:lvl>
    <w:lvl w:ilvl="5" w:tplc="E1D2FA0E">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vertAlign w:val="baseline"/>
      </w:rPr>
    </w:lvl>
    <w:lvl w:ilvl="6" w:tplc="AD88AE4E">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vertAlign w:val="baseline"/>
      </w:rPr>
    </w:lvl>
    <w:lvl w:ilvl="7" w:tplc="519C2D7C">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vertAlign w:val="baseline"/>
      </w:rPr>
    </w:lvl>
    <w:lvl w:ilvl="8" w:tplc="6B249AEC">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2" w15:restartNumberingAfterBreak="0">
    <w:nsid w:val="2FB863DC"/>
    <w:multiLevelType w:val="multilevel"/>
    <w:tmpl w:val="C7EE7F58"/>
    <w:lvl w:ilvl="0">
      <w:start w:val="1"/>
      <w:numFmt w:val="decimal"/>
      <w:lvlText w:val="%1."/>
      <w:lvlJc w:val="left"/>
      <w:pPr>
        <w:ind w:left="720" w:hanging="360"/>
      </w:pPr>
      <w:rPr>
        <w:rFonts w:hint="default"/>
        <w:b/>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FD07357"/>
    <w:multiLevelType w:val="hybridMultilevel"/>
    <w:tmpl w:val="3F029F5C"/>
    <w:lvl w:ilvl="0" w:tplc="1D48C9D2">
      <w:start w:val="1"/>
      <w:numFmt w:val="bullet"/>
      <w:lvlText w:val=""/>
      <w:lvlJc w:val="left"/>
      <w:pPr>
        <w:ind w:left="348"/>
      </w:pPr>
      <w:rPr>
        <w:rFonts w:ascii="Segoe UI Symbol" w:eastAsia="Times New Roman" w:hAnsi="Segoe UI Symbol"/>
        <w:b w:val="0"/>
        <w:i w:val="0"/>
        <w:strike w:val="0"/>
        <w:dstrike w:val="0"/>
        <w:color w:val="000000"/>
        <w:sz w:val="24"/>
        <w:u w:val="none" w:color="000000"/>
        <w:vertAlign w:val="baseline"/>
      </w:rPr>
    </w:lvl>
    <w:lvl w:ilvl="1" w:tplc="1EA05588">
      <w:start w:val="1"/>
      <w:numFmt w:val="bullet"/>
      <w:lvlText w:val="o"/>
      <w:lvlJc w:val="left"/>
      <w:pPr>
        <w:ind w:left="1781"/>
      </w:pPr>
      <w:rPr>
        <w:rFonts w:ascii="Segoe UI Symbol" w:eastAsia="Times New Roman" w:hAnsi="Segoe UI Symbol"/>
        <w:b w:val="0"/>
        <w:i w:val="0"/>
        <w:strike w:val="0"/>
        <w:dstrike w:val="0"/>
        <w:color w:val="000000"/>
        <w:sz w:val="24"/>
        <w:u w:val="none" w:color="000000"/>
        <w:vertAlign w:val="baseline"/>
      </w:rPr>
    </w:lvl>
    <w:lvl w:ilvl="2" w:tplc="C936A3D4">
      <w:start w:val="1"/>
      <w:numFmt w:val="bullet"/>
      <w:lvlText w:val="▪"/>
      <w:lvlJc w:val="left"/>
      <w:pPr>
        <w:ind w:left="2501"/>
      </w:pPr>
      <w:rPr>
        <w:rFonts w:ascii="Segoe UI Symbol" w:eastAsia="Times New Roman" w:hAnsi="Segoe UI Symbol"/>
        <w:b w:val="0"/>
        <w:i w:val="0"/>
        <w:strike w:val="0"/>
        <w:dstrike w:val="0"/>
        <w:color w:val="000000"/>
        <w:sz w:val="24"/>
        <w:u w:val="none" w:color="000000"/>
        <w:vertAlign w:val="baseline"/>
      </w:rPr>
    </w:lvl>
    <w:lvl w:ilvl="3" w:tplc="75C0A7A8">
      <w:start w:val="1"/>
      <w:numFmt w:val="bullet"/>
      <w:lvlText w:val="•"/>
      <w:lvlJc w:val="left"/>
      <w:pPr>
        <w:ind w:left="3221"/>
      </w:pPr>
      <w:rPr>
        <w:rFonts w:ascii="Arial" w:eastAsia="Times New Roman" w:hAnsi="Arial"/>
        <w:b w:val="0"/>
        <w:i w:val="0"/>
        <w:strike w:val="0"/>
        <w:dstrike w:val="0"/>
        <w:color w:val="000000"/>
        <w:sz w:val="24"/>
        <w:u w:val="none" w:color="000000"/>
        <w:vertAlign w:val="baseline"/>
      </w:rPr>
    </w:lvl>
    <w:lvl w:ilvl="4" w:tplc="614031D6">
      <w:start w:val="1"/>
      <w:numFmt w:val="bullet"/>
      <w:lvlText w:val="o"/>
      <w:lvlJc w:val="left"/>
      <w:pPr>
        <w:ind w:left="3941"/>
      </w:pPr>
      <w:rPr>
        <w:rFonts w:ascii="Segoe UI Symbol" w:eastAsia="Times New Roman" w:hAnsi="Segoe UI Symbol"/>
        <w:b w:val="0"/>
        <w:i w:val="0"/>
        <w:strike w:val="0"/>
        <w:dstrike w:val="0"/>
        <w:color w:val="000000"/>
        <w:sz w:val="24"/>
        <w:u w:val="none" w:color="000000"/>
        <w:vertAlign w:val="baseline"/>
      </w:rPr>
    </w:lvl>
    <w:lvl w:ilvl="5" w:tplc="60702A1E">
      <w:start w:val="1"/>
      <w:numFmt w:val="bullet"/>
      <w:lvlText w:val="▪"/>
      <w:lvlJc w:val="left"/>
      <w:pPr>
        <w:ind w:left="4661"/>
      </w:pPr>
      <w:rPr>
        <w:rFonts w:ascii="Segoe UI Symbol" w:eastAsia="Times New Roman" w:hAnsi="Segoe UI Symbol"/>
        <w:b w:val="0"/>
        <w:i w:val="0"/>
        <w:strike w:val="0"/>
        <w:dstrike w:val="0"/>
        <w:color w:val="000000"/>
        <w:sz w:val="24"/>
        <w:u w:val="none" w:color="000000"/>
        <w:vertAlign w:val="baseline"/>
      </w:rPr>
    </w:lvl>
    <w:lvl w:ilvl="6" w:tplc="48845E3A">
      <w:start w:val="1"/>
      <w:numFmt w:val="bullet"/>
      <w:lvlText w:val="•"/>
      <w:lvlJc w:val="left"/>
      <w:pPr>
        <w:ind w:left="5381"/>
      </w:pPr>
      <w:rPr>
        <w:rFonts w:ascii="Arial" w:eastAsia="Times New Roman" w:hAnsi="Arial"/>
        <w:b w:val="0"/>
        <w:i w:val="0"/>
        <w:strike w:val="0"/>
        <w:dstrike w:val="0"/>
        <w:color w:val="000000"/>
        <w:sz w:val="24"/>
        <w:u w:val="none" w:color="000000"/>
        <w:vertAlign w:val="baseline"/>
      </w:rPr>
    </w:lvl>
    <w:lvl w:ilvl="7" w:tplc="55366ED8">
      <w:start w:val="1"/>
      <w:numFmt w:val="bullet"/>
      <w:lvlText w:val="o"/>
      <w:lvlJc w:val="left"/>
      <w:pPr>
        <w:ind w:left="6101"/>
      </w:pPr>
      <w:rPr>
        <w:rFonts w:ascii="Segoe UI Symbol" w:eastAsia="Times New Roman" w:hAnsi="Segoe UI Symbol"/>
        <w:b w:val="0"/>
        <w:i w:val="0"/>
        <w:strike w:val="0"/>
        <w:dstrike w:val="0"/>
        <w:color w:val="000000"/>
        <w:sz w:val="24"/>
        <w:u w:val="none" w:color="000000"/>
        <w:vertAlign w:val="baseline"/>
      </w:rPr>
    </w:lvl>
    <w:lvl w:ilvl="8" w:tplc="E236C19A">
      <w:start w:val="1"/>
      <w:numFmt w:val="bullet"/>
      <w:lvlText w:val="▪"/>
      <w:lvlJc w:val="left"/>
      <w:pPr>
        <w:ind w:left="6821"/>
      </w:pPr>
      <w:rPr>
        <w:rFonts w:ascii="Segoe UI Symbol" w:eastAsia="Times New Roman" w:hAnsi="Segoe UI Symbol"/>
        <w:b w:val="0"/>
        <w:i w:val="0"/>
        <w:strike w:val="0"/>
        <w:dstrike w:val="0"/>
        <w:color w:val="000000"/>
        <w:sz w:val="24"/>
        <w:u w:val="none" w:color="000000"/>
        <w:vertAlign w:val="baseline"/>
      </w:rPr>
    </w:lvl>
  </w:abstractNum>
  <w:abstractNum w:abstractNumId="24" w15:restartNumberingAfterBreak="0">
    <w:nsid w:val="32E83ABD"/>
    <w:multiLevelType w:val="multilevel"/>
    <w:tmpl w:val="65FC0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154B86"/>
    <w:multiLevelType w:val="hybridMultilevel"/>
    <w:tmpl w:val="0D2CC004"/>
    <w:lvl w:ilvl="0" w:tplc="4B4AE40A">
      <w:start w:val="1"/>
      <w:numFmt w:val="bullet"/>
      <w:lvlText w:val=""/>
      <w:lvlJc w:val="left"/>
      <w:pPr>
        <w:ind w:left="710"/>
      </w:pPr>
      <w:rPr>
        <w:rFonts w:ascii="Segoe UI Symbol" w:eastAsia="Times New Roman" w:hAnsi="Segoe UI Symbol"/>
        <w:b w:val="0"/>
        <w:i w:val="0"/>
        <w:strike w:val="0"/>
        <w:dstrike w:val="0"/>
        <w:color w:val="000000"/>
        <w:sz w:val="24"/>
        <w:u w:val="none" w:color="000000"/>
        <w:vertAlign w:val="baseline"/>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78D6B59"/>
    <w:multiLevelType w:val="hybridMultilevel"/>
    <w:tmpl w:val="269EC362"/>
    <w:lvl w:ilvl="0" w:tplc="41A81896">
      <w:start w:val="5"/>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77E4F468">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vertAlign w:val="baseline"/>
      </w:rPr>
    </w:lvl>
    <w:lvl w:ilvl="2" w:tplc="BC7EB002">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vertAlign w:val="baseline"/>
      </w:rPr>
    </w:lvl>
    <w:lvl w:ilvl="3" w:tplc="DF6CF5EA">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vertAlign w:val="baseline"/>
      </w:rPr>
    </w:lvl>
    <w:lvl w:ilvl="4" w:tplc="A58C83B2">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vertAlign w:val="baseline"/>
      </w:rPr>
    </w:lvl>
    <w:lvl w:ilvl="5" w:tplc="DA7688FA">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vertAlign w:val="baseline"/>
      </w:rPr>
    </w:lvl>
    <w:lvl w:ilvl="6" w:tplc="770C86CE">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vertAlign w:val="baseline"/>
      </w:rPr>
    </w:lvl>
    <w:lvl w:ilvl="7" w:tplc="0CB8463E">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vertAlign w:val="baseline"/>
      </w:rPr>
    </w:lvl>
    <w:lvl w:ilvl="8" w:tplc="2D1285FE">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27" w15:restartNumberingAfterBreak="0">
    <w:nsid w:val="3F571DEE"/>
    <w:multiLevelType w:val="hybridMultilevel"/>
    <w:tmpl w:val="1D127BF6"/>
    <w:lvl w:ilvl="0" w:tplc="7B8AEB4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23B14E7"/>
    <w:multiLevelType w:val="hybridMultilevel"/>
    <w:tmpl w:val="88B2935A"/>
    <w:lvl w:ilvl="0" w:tplc="979838CE">
      <w:start w:val="1"/>
      <w:numFmt w:val="upperRoman"/>
      <w:lvlText w:val="%1."/>
      <w:lvlJc w:val="left"/>
      <w:pPr>
        <w:ind w:left="780" w:hanging="72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9" w15:restartNumberingAfterBreak="0">
    <w:nsid w:val="44496A1A"/>
    <w:multiLevelType w:val="hybridMultilevel"/>
    <w:tmpl w:val="5EF8EBF8"/>
    <w:lvl w:ilvl="0" w:tplc="34FABAE8">
      <w:start w:val="1"/>
      <w:numFmt w:val="bullet"/>
      <w:lvlText w:val=""/>
      <w:lvlJc w:val="left"/>
      <w:pPr>
        <w:ind w:left="1560"/>
      </w:pPr>
      <w:rPr>
        <w:rFonts w:ascii="Segoe UI Symbol" w:eastAsia="Times New Roman" w:hAnsi="Segoe UI Symbol"/>
        <w:b w:val="0"/>
        <w:i w:val="0"/>
        <w:strike w:val="0"/>
        <w:dstrike w:val="0"/>
        <w:color w:val="000000"/>
        <w:sz w:val="24"/>
        <w:u w:val="none" w:color="000000"/>
        <w:vertAlign w:val="baseline"/>
      </w:rPr>
    </w:lvl>
    <w:lvl w:ilvl="1" w:tplc="CAC4675A">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88C80866">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85F6A50E">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AE4C35F0">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A89ABD9E">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11E61E5A">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D99CEAC2">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D2ACA476">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0" w15:restartNumberingAfterBreak="0">
    <w:nsid w:val="456B66E0"/>
    <w:multiLevelType w:val="hybridMultilevel"/>
    <w:tmpl w:val="B87E4B04"/>
    <w:lvl w:ilvl="0" w:tplc="6666DDBA">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E1C6F354">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89B6783A">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CA62B602">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E1FE8EEC">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55B2F57C">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1960D596">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7220C390">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0A141BE0">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1" w15:restartNumberingAfterBreak="0">
    <w:nsid w:val="45785A57"/>
    <w:multiLevelType w:val="hybridMultilevel"/>
    <w:tmpl w:val="FA4AA838"/>
    <w:lvl w:ilvl="0" w:tplc="05B40DAC">
      <w:start w:val="1"/>
      <w:numFmt w:val="bullet"/>
      <w:lvlText w:val=""/>
      <w:lvlJc w:val="left"/>
      <w:pPr>
        <w:ind w:left="710"/>
      </w:pPr>
      <w:rPr>
        <w:rFonts w:ascii="Segoe UI Symbol" w:eastAsia="Times New Roman" w:hAnsi="Segoe UI Symbol"/>
        <w:b w:val="0"/>
        <w:i w:val="0"/>
        <w:strike w:val="0"/>
        <w:dstrike w:val="0"/>
        <w:color w:val="000000"/>
        <w:sz w:val="24"/>
        <w:u w:val="none" w:color="000000"/>
        <w:vertAlign w:val="baseline"/>
      </w:rPr>
    </w:lvl>
    <w:lvl w:ilvl="1" w:tplc="05D28D1C">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D4D4850E">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CA5CBD9C">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9F2CD6E4">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81CAAE76">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6C4065DC">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24309246">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1CA65B78">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2" w15:restartNumberingAfterBreak="0">
    <w:nsid w:val="4D4350F0"/>
    <w:multiLevelType w:val="multilevel"/>
    <w:tmpl w:val="6CE28476"/>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4F2E6D81"/>
    <w:multiLevelType w:val="hybridMultilevel"/>
    <w:tmpl w:val="FA10D23C"/>
    <w:lvl w:ilvl="0" w:tplc="F60CC296">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9B718DD"/>
    <w:multiLevelType w:val="hybridMultilevel"/>
    <w:tmpl w:val="52B67A12"/>
    <w:lvl w:ilvl="0" w:tplc="950C7B8A">
      <w:start w:val="1"/>
      <w:numFmt w:val="decimal"/>
      <w:lvlText w:val="%1"/>
      <w:lvlJc w:val="left"/>
      <w:pPr>
        <w:ind w:left="4659" w:hanging="845"/>
      </w:pPr>
      <w:rPr>
        <w:rFonts w:cs="Times New Roman" w:hint="default"/>
      </w:rPr>
    </w:lvl>
    <w:lvl w:ilvl="1" w:tplc="E2E896BE">
      <w:numFmt w:val="none"/>
      <w:lvlText w:val=""/>
      <w:lvlJc w:val="left"/>
      <w:pPr>
        <w:tabs>
          <w:tab w:val="num" w:pos="360"/>
        </w:tabs>
      </w:pPr>
      <w:rPr>
        <w:rFonts w:cs="Times New Roman"/>
      </w:rPr>
    </w:lvl>
    <w:lvl w:ilvl="2" w:tplc="95149506">
      <w:numFmt w:val="none"/>
      <w:lvlText w:val=""/>
      <w:lvlJc w:val="left"/>
      <w:pPr>
        <w:tabs>
          <w:tab w:val="num" w:pos="360"/>
        </w:tabs>
      </w:pPr>
      <w:rPr>
        <w:rFonts w:cs="Times New Roman"/>
      </w:rPr>
    </w:lvl>
    <w:lvl w:ilvl="3" w:tplc="9268165C">
      <w:numFmt w:val="bullet"/>
      <w:lvlText w:val="•"/>
      <w:lvlJc w:val="left"/>
      <w:pPr>
        <w:ind w:left="6167" w:hanging="604"/>
      </w:pPr>
      <w:rPr>
        <w:rFonts w:hint="default"/>
      </w:rPr>
    </w:lvl>
    <w:lvl w:ilvl="4" w:tplc="21620C44">
      <w:numFmt w:val="bullet"/>
      <w:lvlText w:val="•"/>
      <w:lvlJc w:val="left"/>
      <w:pPr>
        <w:ind w:left="6921" w:hanging="604"/>
      </w:pPr>
      <w:rPr>
        <w:rFonts w:hint="default"/>
      </w:rPr>
    </w:lvl>
    <w:lvl w:ilvl="5" w:tplc="04BAD34C">
      <w:numFmt w:val="bullet"/>
      <w:lvlText w:val="•"/>
      <w:lvlJc w:val="left"/>
      <w:pPr>
        <w:ind w:left="7675" w:hanging="604"/>
      </w:pPr>
      <w:rPr>
        <w:rFonts w:hint="default"/>
      </w:rPr>
    </w:lvl>
    <w:lvl w:ilvl="6" w:tplc="A1388D5A">
      <w:numFmt w:val="bullet"/>
      <w:lvlText w:val="•"/>
      <w:lvlJc w:val="left"/>
      <w:pPr>
        <w:ind w:left="8428" w:hanging="604"/>
      </w:pPr>
      <w:rPr>
        <w:rFonts w:hint="default"/>
      </w:rPr>
    </w:lvl>
    <w:lvl w:ilvl="7" w:tplc="2B7CA086">
      <w:numFmt w:val="bullet"/>
      <w:lvlText w:val="•"/>
      <w:lvlJc w:val="left"/>
      <w:pPr>
        <w:ind w:left="9182" w:hanging="604"/>
      </w:pPr>
      <w:rPr>
        <w:rFonts w:hint="default"/>
      </w:rPr>
    </w:lvl>
    <w:lvl w:ilvl="8" w:tplc="B3B82016">
      <w:numFmt w:val="bullet"/>
      <w:lvlText w:val="•"/>
      <w:lvlJc w:val="left"/>
      <w:pPr>
        <w:ind w:left="9936" w:hanging="604"/>
      </w:pPr>
      <w:rPr>
        <w:rFonts w:hint="default"/>
      </w:rPr>
    </w:lvl>
  </w:abstractNum>
  <w:abstractNum w:abstractNumId="35" w15:restartNumberingAfterBreak="0">
    <w:nsid w:val="5A930A27"/>
    <w:multiLevelType w:val="hybridMultilevel"/>
    <w:tmpl w:val="365A7440"/>
    <w:lvl w:ilvl="0" w:tplc="4B4AE40A">
      <w:start w:val="1"/>
      <w:numFmt w:val="bullet"/>
      <w:lvlText w:val=""/>
      <w:lvlJc w:val="left"/>
      <w:pPr>
        <w:ind w:left="710"/>
      </w:pPr>
      <w:rPr>
        <w:rFonts w:ascii="Segoe UI Symbol" w:eastAsia="Times New Roman" w:hAnsi="Segoe UI Symbol"/>
        <w:b w:val="0"/>
        <w:i w:val="0"/>
        <w:strike w:val="0"/>
        <w:dstrike w:val="0"/>
        <w:color w:val="000000"/>
        <w:sz w:val="24"/>
        <w:u w:val="none" w:color="000000"/>
        <w:vertAlign w:val="baseline"/>
      </w:rPr>
    </w:lvl>
    <w:lvl w:ilvl="1" w:tplc="E79E4F96">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8416B084">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31E0CBA4">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0F6E5B0A">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0C30D516">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574EE440">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FE246854">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C882DBF4">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6" w15:restartNumberingAfterBreak="0">
    <w:nsid w:val="5F2B35C5"/>
    <w:multiLevelType w:val="hybridMultilevel"/>
    <w:tmpl w:val="FE9674D0"/>
    <w:lvl w:ilvl="0" w:tplc="D34CAEE6">
      <w:start w:val="1"/>
      <w:numFmt w:val="bullet"/>
      <w:lvlText w:val=""/>
      <w:lvlJc w:val="left"/>
      <w:rPr>
        <w:rFonts w:ascii="Segoe UI Symbol" w:eastAsia="Times New Roman" w:hAnsi="Segoe UI Symbol"/>
        <w:b w:val="0"/>
        <w:i w:val="0"/>
        <w:strike w:val="0"/>
        <w:dstrike w:val="0"/>
        <w:color w:val="000000"/>
        <w:sz w:val="24"/>
        <w:u w:val="none" w:color="000000"/>
        <w:vertAlign w:val="baseline"/>
      </w:rPr>
    </w:lvl>
    <w:lvl w:ilvl="1" w:tplc="3D4E5EB2">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580EA5AC">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42CE52B6">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674E9CEE">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05585BBE">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0330C0AE">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62C6E198">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37063D22">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7" w15:restartNumberingAfterBreak="0">
    <w:nsid w:val="5FDA7699"/>
    <w:multiLevelType w:val="hybridMultilevel"/>
    <w:tmpl w:val="5CBAD484"/>
    <w:lvl w:ilvl="0" w:tplc="6F3489EE">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FD5071DE">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vertAlign w:val="baseline"/>
      </w:rPr>
    </w:lvl>
    <w:lvl w:ilvl="2" w:tplc="BBF4F0D2">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vertAlign w:val="baseline"/>
      </w:rPr>
    </w:lvl>
    <w:lvl w:ilvl="3" w:tplc="3926FA76">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vertAlign w:val="baseline"/>
      </w:rPr>
    </w:lvl>
    <w:lvl w:ilvl="4" w:tplc="2024711C">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vertAlign w:val="baseline"/>
      </w:rPr>
    </w:lvl>
    <w:lvl w:ilvl="5" w:tplc="BC48BD02">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vertAlign w:val="baseline"/>
      </w:rPr>
    </w:lvl>
    <w:lvl w:ilvl="6" w:tplc="8284792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vertAlign w:val="baseline"/>
      </w:rPr>
    </w:lvl>
    <w:lvl w:ilvl="7" w:tplc="86F278D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vertAlign w:val="baseline"/>
      </w:rPr>
    </w:lvl>
    <w:lvl w:ilvl="8" w:tplc="301ABC5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38" w15:restartNumberingAfterBreak="0">
    <w:nsid w:val="60766093"/>
    <w:multiLevelType w:val="hybridMultilevel"/>
    <w:tmpl w:val="4ABC6DDE"/>
    <w:lvl w:ilvl="0" w:tplc="38DEFE72">
      <w:start w:val="1"/>
      <w:numFmt w:val="bullet"/>
      <w:lvlText w:val=""/>
      <w:lvlJc w:val="left"/>
      <w:pPr>
        <w:ind w:left="710"/>
      </w:pPr>
      <w:rPr>
        <w:rFonts w:ascii="Segoe UI Symbol" w:eastAsia="Times New Roman" w:hAnsi="Segoe UI Symbol"/>
        <w:b w:val="0"/>
        <w:i w:val="0"/>
        <w:strike w:val="0"/>
        <w:dstrike w:val="0"/>
        <w:color w:val="000000"/>
        <w:sz w:val="24"/>
        <w:u w:val="none" w:color="000000"/>
        <w:vertAlign w:val="baseline"/>
      </w:rPr>
    </w:lvl>
    <w:lvl w:ilvl="1" w:tplc="25466B46">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BA980812">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ECD429D0">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81786AFC">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B2E0E95C">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0C7A273A">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62143382">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4BE4E244">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39" w15:restartNumberingAfterBreak="0">
    <w:nsid w:val="623605C8"/>
    <w:multiLevelType w:val="multilevel"/>
    <w:tmpl w:val="159C41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DD6AF9"/>
    <w:multiLevelType w:val="hybridMultilevel"/>
    <w:tmpl w:val="47505EE4"/>
    <w:lvl w:ilvl="0" w:tplc="EBD60A2E">
      <w:start w:val="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E6D2CD32">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vertAlign w:val="baseline"/>
      </w:rPr>
    </w:lvl>
    <w:lvl w:ilvl="2" w:tplc="9ADA2F50">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vertAlign w:val="baseline"/>
      </w:rPr>
    </w:lvl>
    <w:lvl w:ilvl="3" w:tplc="6D0608F6">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vertAlign w:val="baseline"/>
      </w:rPr>
    </w:lvl>
    <w:lvl w:ilvl="4" w:tplc="3EF48CB6">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vertAlign w:val="baseline"/>
      </w:rPr>
    </w:lvl>
    <w:lvl w:ilvl="5" w:tplc="A6F2160C">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vertAlign w:val="baseline"/>
      </w:rPr>
    </w:lvl>
    <w:lvl w:ilvl="6" w:tplc="3A343556">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vertAlign w:val="baseline"/>
      </w:rPr>
    </w:lvl>
    <w:lvl w:ilvl="7" w:tplc="8160E02C">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vertAlign w:val="baseline"/>
      </w:rPr>
    </w:lvl>
    <w:lvl w:ilvl="8" w:tplc="999674CA">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1" w15:restartNumberingAfterBreak="0">
    <w:nsid w:val="64BD02B8"/>
    <w:multiLevelType w:val="hybridMultilevel"/>
    <w:tmpl w:val="147EACAC"/>
    <w:lvl w:ilvl="0" w:tplc="C6A2DA72">
      <w:start w:val="1"/>
      <w:numFmt w:val="decimal"/>
      <w:lvlText w:val="%1."/>
      <w:lvlJc w:val="left"/>
      <w:pPr>
        <w:ind w:left="425"/>
      </w:pPr>
      <w:rPr>
        <w:rFonts w:ascii="Times New Roman" w:eastAsia="Times New Roman" w:hAnsi="Times New Roman" w:cs="Times New Roman"/>
        <w:b w:val="0"/>
        <w:i w:val="0"/>
        <w:strike w:val="0"/>
        <w:dstrike w:val="0"/>
        <w:color w:val="000000"/>
        <w:sz w:val="28"/>
        <w:szCs w:val="28"/>
        <w:u w:val="none" w:color="000000"/>
        <w:vertAlign w:val="baseline"/>
      </w:rPr>
    </w:lvl>
    <w:lvl w:ilvl="1" w:tplc="CE38CFD0">
      <w:start w:val="1"/>
      <w:numFmt w:val="lowerLetter"/>
      <w:lvlText w:val="%2"/>
      <w:lvlJc w:val="left"/>
      <w:pPr>
        <w:ind w:left="1505"/>
      </w:pPr>
      <w:rPr>
        <w:rFonts w:ascii="Times New Roman" w:eastAsia="Times New Roman" w:hAnsi="Times New Roman" w:cs="Times New Roman"/>
        <w:b w:val="0"/>
        <w:i w:val="0"/>
        <w:strike w:val="0"/>
        <w:dstrike w:val="0"/>
        <w:color w:val="000000"/>
        <w:sz w:val="28"/>
        <w:szCs w:val="28"/>
        <w:u w:val="none" w:color="000000"/>
        <w:vertAlign w:val="baseline"/>
      </w:rPr>
    </w:lvl>
    <w:lvl w:ilvl="2" w:tplc="EFA889D4">
      <w:start w:val="1"/>
      <w:numFmt w:val="lowerRoman"/>
      <w:lvlText w:val="%3"/>
      <w:lvlJc w:val="left"/>
      <w:pPr>
        <w:ind w:left="2225"/>
      </w:pPr>
      <w:rPr>
        <w:rFonts w:ascii="Times New Roman" w:eastAsia="Times New Roman" w:hAnsi="Times New Roman" w:cs="Times New Roman"/>
        <w:b w:val="0"/>
        <w:i w:val="0"/>
        <w:strike w:val="0"/>
        <w:dstrike w:val="0"/>
        <w:color w:val="000000"/>
        <w:sz w:val="28"/>
        <w:szCs w:val="28"/>
        <w:u w:val="none" w:color="000000"/>
        <w:vertAlign w:val="baseline"/>
      </w:rPr>
    </w:lvl>
    <w:lvl w:ilvl="3" w:tplc="2E668548">
      <w:start w:val="1"/>
      <w:numFmt w:val="decimal"/>
      <w:lvlText w:val="%4"/>
      <w:lvlJc w:val="left"/>
      <w:pPr>
        <w:ind w:left="2945"/>
      </w:pPr>
      <w:rPr>
        <w:rFonts w:ascii="Times New Roman" w:eastAsia="Times New Roman" w:hAnsi="Times New Roman" w:cs="Times New Roman"/>
        <w:b w:val="0"/>
        <w:i w:val="0"/>
        <w:strike w:val="0"/>
        <w:dstrike w:val="0"/>
        <w:color w:val="000000"/>
        <w:sz w:val="28"/>
        <w:szCs w:val="28"/>
        <w:u w:val="none" w:color="000000"/>
        <w:vertAlign w:val="baseline"/>
      </w:rPr>
    </w:lvl>
    <w:lvl w:ilvl="4" w:tplc="83EC8DCE">
      <w:start w:val="1"/>
      <w:numFmt w:val="lowerLetter"/>
      <w:lvlText w:val="%5"/>
      <w:lvlJc w:val="left"/>
      <w:pPr>
        <w:ind w:left="3665"/>
      </w:pPr>
      <w:rPr>
        <w:rFonts w:ascii="Times New Roman" w:eastAsia="Times New Roman" w:hAnsi="Times New Roman" w:cs="Times New Roman"/>
        <w:b w:val="0"/>
        <w:i w:val="0"/>
        <w:strike w:val="0"/>
        <w:dstrike w:val="0"/>
        <w:color w:val="000000"/>
        <w:sz w:val="28"/>
        <w:szCs w:val="28"/>
        <w:u w:val="none" w:color="000000"/>
        <w:vertAlign w:val="baseline"/>
      </w:rPr>
    </w:lvl>
    <w:lvl w:ilvl="5" w:tplc="9F02A622">
      <w:start w:val="1"/>
      <w:numFmt w:val="lowerRoman"/>
      <w:lvlText w:val="%6"/>
      <w:lvlJc w:val="left"/>
      <w:pPr>
        <w:ind w:left="4385"/>
      </w:pPr>
      <w:rPr>
        <w:rFonts w:ascii="Times New Roman" w:eastAsia="Times New Roman" w:hAnsi="Times New Roman" w:cs="Times New Roman"/>
        <w:b w:val="0"/>
        <w:i w:val="0"/>
        <w:strike w:val="0"/>
        <w:dstrike w:val="0"/>
        <w:color w:val="000000"/>
        <w:sz w:val="28"/>
        <w:szCs w:val="28"/>
        <w:u w:val="none" w:color="000000"/>
        <w:vertAlign w:val="baseline"/>
      </w:rPr>
    </w:lvl>
    <w:lvl w:ilvl="6" w:tplc="FFA4C5D6">
      <w:start w:val="1"/>
      <w:numFmt w:val="decimal"/>
      <w:lvlText w:val="%7"/>
      <w:lvlJc w:val="left"/>
      <w:pPr>
        <w:ind w:left="5105"/>
      </w:pPr>
      <w:rPr>
        <w:rFonts w:ascii="Times New Roman" w:eastAsia="Times New Roman" w:hAnsi="Times New Roman" w:cs="Times New Roman"/>
        <w:b w:val="0"/>
        <w:i w:val="0"/>
        <w:strike w:val="0"/>
        <w:dstrike w:val="0"/>
        <w:color w:val="000000"/>
        <w:sz w:val="28"/>
        <w:szCs w:val="28"/>
        <w:u w:val="none" w:color="000000"/>
        <w:vertAlign w:val="baseline"/>
      </w:rPr>
    </w:lvl>
    <w:lvl w:ilvl="7" w:tplc="552CDF9A">
      <w:start w:val="1"/>
      <w:numFmt w:val="lowerLetter"/>
      <w:lvlText w:val="%8"/>
      <w:lvlJc w:val="left"/>
      <w:pPr>
        <w:ind w:left="5825"/>
      </w:pPr>
      <w:rPr>
        <w:rFonts w:ascii="Times New Roman" w:eastAsia="Times New Roman" w:hAnsi="Times New Roman" w:cs="Times New Roman"/>
        <w:b w:val="0"/>
        <w:i w:val="0"/>
        <w:strike w:val="0"/>
        <w:dstrike w:val="0"/>
        <w:color w:val="000000"/>
        <w:sz w:val="28"/>
        <w:szCs w:val="28"/>
        <w:u w:val="none" w:color="000000"/>
        <w:vertAlign w:val="baseline"/>
      </w:rPr>
    </w:lvl>
    <w:lvl w:ilvl="8" w:tplc="9C36486E">
      <w:start w:val="1"/>
      <w:numFmt w:val="lowerRoman"/>
      <w:lvlText w:val="%9"/>
      <w:lvlJc w:val="left"/>
      <w:pPr>
        <w:ind w:left="6545"/>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2" w15:restartNumberingAfterBreak="0">
    <w:nsid w:val="68C51DE5"/>
    <w:multiLevelType w:val="hybridMultilevel"/>
    <w:tmpl w:val="1B7E1986"/>
    <w:lvl w:ilvl="0" w:tplc="A71C6A02">
      <w:start w:val="1"/>
      <w:numFmt w:val="bullet"/>
      <w:lvlText w:val=""/>
      <w:lvlJc w:val="left"/>
      <w:pPr>
        <w:ind w:left="710"/>
      </w:pPr>
      <w:rPr>
        <w:rFonts w:ascii="Segoe UI Symbol" w:eastAsia="Times New Roman" w:hAnsi="Segoe UI Symbol"/>
        <w:b w:val="0"/>
        <w:i w:val="0"/>
        <w:strike w:val="0"/>
        <w:dstrike w:val="0"/>
        <w:color w:val="000000"/>
        <w:sz w:val="24"/>
        <w:u w:val="none" w:color="000000"/>
        <w:vertAlign w:val="baseline"/>
      </w:rPr>
    </w:lvl>
    <w:lvl w:ilvl="1" w:tplc="3A7C22A2">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26A63650">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0C022808">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0F44E1F0">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38EC188C">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16343686">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224C28F8">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35DA35EC">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43" w15:restartNumberingAfterBreak="0">
    <w:nsid w:val="6D1227B7"/>
    <w:multiLevelType w:val="hybridMultilevel"/>
    <w:tmpl w:val="B720E420"/>
    <w:lvl w:ilvl="0" w:tplc="1D3A9CC4">
      <w:start w:val="1"/>
      <w:numFmt w:val="bullet"/>
      <w:lvlText w:val=""/>
      <w:lvlJc w:val="left"/>
      <w:pPr>
        <w:ind w:left="1057"/>
      </w:pPr>
      <w:rPr>
        <w:rFonts w:ascii="Segoe UI Symbol" w:eastAsia="Times New Roman" w:hAnsi="Segoe UI Symbol"/>
        <w:b w:val="0"/>
        <w:i w:val="0"/>
        <w:strike w:val="0"/>
        <w:dstrike w:val="0"/>
        <w:color w:val="000000"/>
        <w:sz w:val="24"/>
        <w:u w:val="none" w:color="000000"/>
        <w:vertAlign w:val="baseline"/>
      </w:rPr>
    </w:lvl>
    <w:lvl w:ilvl="1" w:tplc="B844C1A2">
      <w:start w:val="1"/>
      <w:numFmt w:val="bullet"/>
      <w:lvlText w:val="o"/>
      <w:lvlJc w:val="left"/>
      <w:pPr>
        <w:ind w:left="1790"/>
      </w:pPr>
      <w:rPr>
        <w:rFonts w:ascii="Segoe UI Symbol" w:eastAsia="Times New Roman" w:hAnsi="Segoe UI Symbol"/>
        <w:b w:val="0"/>
        <w:i w:val="0"/>
        <w:strike w:val="0"/>
        <w:dstrike w:val="0"/>
        <w:color w:val="000000"/>
        <w:sz w:val="24"/>
        <w:u w:val="none" w:color="000000"/>
        <w:vertAlign w:val="baseline"/>
      </w:rPr>
    </w:lvl>
    <w:lvl w:ilvl="2" w:tplc="FEC2F46A">
      <w:start w:val="1"/>
      <w:numFmt w:val="bullet"/>
      <w:lvlText w:val="▪"/>
      <w:lvlJc w:val="left"/>
      <w:pPr>
        <w:ind w:left="2510"/>
      </w:pPr>
      <w:rPr>
        <w:rFonts w:ascii="Segoe UI Symbol" w:eastAsia="Times New Roman" w:hAnsi="Segoe UI Symbol"/>
        <w:b w:val="0"/>
        <w:i w:val="0"/>
        <w:strike w:val="0"/>
        <w:dstrike w:val="0"/>
        <w:color w:val="000000"/>
        <w:sz w:val="24"/>
        <w:u w:val="none" w:color="000000"/>
        <w:vertAlign w:val="baseline"/>
      </w:rPr>
    </w:lvl>
    <w:lvl w:ilvl="3" w:tplc="509E4E62">
      <w:start w:val="1"/>
      <w:numFmt w:val="bullet"/>
      <w:lvlText w:val="•"/>
      <w:lvlJc w:val="left"/>
      <w:pPr>
        <w:ind w:left="3230"/>
      </w:pPr>
      <w:rPr>
        <w:rFonts w:ascii="Arial" w:eastAsia="Times New Roman" w:hAnsi="Arial"/>
        <w:b w:val="0"/>
        <w:i w:val="0"/>
        <w:strike w:val="0"/>
        <w:dstrike w:val="0"/>
        <w:color w:val="000000"/>
        <w:sz w:val="24"/>
        <w:u w:val="none" w:color="000000"/>
        <w:vertAlign w:val="baseline"/>
      </w:rPr>
    </w:lvl>
    <w:lvl w:ilvl="4" w:tplc="5596CD34">
      <w:start w:val="1"/>
      <w:numFmt w:val="bullet"/>
      <w:lvlText w:val="o"/>
      <w:lvlJc w:val="left"/>
      <w:pPr>
        <w:ind w:left="3950"/>
      </w:pPr>
      <w:rPr>
        <w:rFonts w:ascii="Segoe UI Symbol" w:eastAsia="Times New Roman" w:hAnsi="Segoe UI Symbol"/>
        <w:b w:val="0"/>
        <w:i w:val="0"/>
        <w:strike w:val="0"/>
        <w:dstrike w:val="0"/>
        <w:color w:val="000000"/>
        <w:sz w:val="24"/>
        <w:u w:val="none" w:color="000000"/>
        <w:vertAlign w:val="baseline"/>
      </w:rPr>
    </w:lvl>
    <w:lvl w:ilvl="5" w:tplc="C0E6EE08">
      <w:start w:val="1"/>
      <w:numFmt w:val="bullet"/>
      <w:lvlText w:val="▪"/>
      <w:lvlJc w:val="left"/>
      <w:pPr>
        <w:ind w:left="4670"/>
      </w:pPr>
      <w:rPr>
        <w:rFonts w:ascii="Segoe UI Symbol" w:eastAsia="Times New Roman" w:hAnsi="Segoe UI Symbol"/>
        <w:b w:val="0"/>
        <w:i w:val="0"/>
        <w:strike w:val="0"/>
        <w:dstrike w:val="0"/>
        <w:color w:val="000000"/>
        <w:sz w:val="24"/>
        <w:u w:val="none" w:color="000000"/>
        <w:vertAlign w:val="baseline"/>
      </w:rPr>
    </w:lvl>
    <w:lvl w:ilvl="6" w:tplc="3C54CEF6">
      <w:start w:val="1"/>
      <w:numFmt w:val="bullet"/>
      <w:lvlText w:val="•"/>
      <w:lvlJc w:val="left"/>
      <w:pPr>
        <w:ind w:left="5390"/>
      </w:pPr>
      <w:rPr>
        <w:rFonts w:ascii="Arial" w:eastAsia="Times New Roman" w:hAnsi="Arial"/>
        <w:b w:val="0"/>
        <w:i w:val="0"/>
        <w:strike w:val="0"/>
        <w:dstrike w:val="0"/>
        <w:color w:val="000000"/>
        <w:sz w:val="24"/>
        <w:u w:val="none" w:color="000000"/>
        <w:vertAlign w:val="baseline"/>
      </w:rPr>
    </w:lvl>
    <w:lvl w:ilvl="7" w:tplc="6FD0068A">
      <w:start w:val="1"/>
      <w:numFmt w:val="bullet"/>
      <w:lvlText w:val="o"/>
      <w:lvlJc w:val="left"/>
      <w:pPr>
        <w:ind w:left="6110"/>
      </w:pPr>
      <w:rPr>
        <w:rFonts w:ascii="Segoe UI Symbol" w:eastAsia="Times New Roman" w:hAnsi="Segoe UI Symbol"/>
        <w:b w:val="0"/>
        <w:i w:val="0"/>
        <w:strike w:val="0"/>
        <w:dstrike w:val="0"/>
        <w:color w:val="000000"/>
        <w:sz w:val="24"/>
        <w:u w:val="none" w:color="000000"/>
        <w:vertAlign w:val="baseline"/>
      </w:rPr>
    </w:lvl>
    <w:lvl w:ilvl="8" w:tplc="4670CD42">
      <w:start w:val="1"/>
      <w:numFmt w:val="bullet"/>
      <w:lvlText w:val="▪"/>
      <w:lvlJc w:val="left"/>
      <w:pPr>
        <w:ind w:left="6830"/>
      </w:pPr>
      <w:rPr>
        <w:rFonts w:ascii="Segoe UI Symbol" w:eastAsia="Times New Roman" w:hAnsi="Segoe UI Symbol"/>
        <w:b w:val="0"/>
        <w:i w:val="0"/>
        <w:strike w:val="0"/>
        <w:dstrike w:val="0"/>
        <w:color w:val="000000"/>
        <w:sz w:val="24"/>
        <w:u w:val="none" w:color="000000"/>
        <w:vertAlign w:val="baseline"/>
      </w:rPr>
    </w:lvl>
  </w:abstractNum>
  <w:abstractNum w:abstractNumId="44" w15:restartNumberingAfterBreak="0">
    <w:nsid w:val="70924E8A"/>
    <w:multiLevelType w:val="hybridMultilevel"/>
    <w:tmpl w:val="85323C48"/>
    <w:lvl w:ilvl="0" w:tplc="DF902162">
      <w:start w:val="11"/>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F8E8719A">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vertAlign w:val="baseline"/>
      </w:rPr>
    </w:lvl>
    <w:lvl w:ilvl="2" w:tplc="B2804828">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vertAlign w:val="baseline"/>
      </w:rPr>
    </w:lvl>
    <w:lvl w:ilvl="3" w:tplc="74F2DA1C">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vertAlign w:val="baseline"/>
      </w:rPr>
    </w:lvl>
    <w:lvl w:ilvl="4" w:tplc="F75E56DA">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vertAlign w:val="baseline"/>
      </w:rPr>
    </w:lvl>
    <w:lvl w:ilvl="5" w:tplc="6172ABB6">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vertAlign w:val="baseline"/>
      </w:rPr>
    </w:lvl>
    <w:lvl w:ilvl="6" w:tplc="DA06AB92">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vertAlign w:val="baseline"/>
      </w:rPr>
    </w:lvl>
    <w:lvl w:ilvl="7" w:tplc="81ECCAD2">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vertAlign w:val="baseline"/>
      </w:rPr>
    </w:lvl>
    <w:lvl w:ilvl="8" w:tplc="580A030A">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45" w15:restartNumberingAfterBreak="0">
    <w:nsid w:val="78383E39"/>
    <w:multiLevelType w:val="hybridMultilevel"/>
    <w:tmpl w:val="C86C8496"/>
    <w:lvl w:ilvl="0" w:tplc="E57C5718">
      <w:start w:val="1"/>
      <w:numFmt w:val="decimal"/>
      <w:lvlText w:val="%1)"/>
      <w:lvlJc w:val="left"/>
      <w:rPr>
        <w:rFonts w:ascii="Times New Roman" w:eastAsia="Times New Roman" w:hAnsi="Times New Roman" w:cs="Times New Roman"/>
        <w:b w:val="0"/>
        <w:i w:val="0"/>
        <w:strike w:val="0"/>
        <w:dstrike w:val="0"/>
        <w:color w:val="000000"/>
        <w:sz w:val="24"/>
        <w:szCs w:val="24"/>
        <w:u w:val="none" w:color="000000"/>
        <w:vertAlign w:val="baseline"/>
      </w:rPr>
    </w:lvl>
    <w:lvl w:ilvl="1" w:tplc="C5DC3A38">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vertAlign w:val="baseline"/>
      </w:rPr>
    </w:lvl>
    <w:lvl w:ilvl="2" w:tplc="CA6ABB50">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vertAlign w:val="baseline"/>
      </w:rPr>
    </w:lvl>
    <w:lvl w:ilvl="3" w:tplc="9468EDD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vertAlign w:val="baseline"/>
      </w:rPr>
    </w:lvl>
    <w:lvl w:ilvl="4" w:tplc="758AAE4E">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vertAlign w:val="baseline"/>
      </w:rPr>
    </w:lvl>
    <w:lvl w:ilvl="5" w:tplc="93F0DC6E">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vertAlign w:val="baseline"/>
      </w:rPr>
    </w:lvl>
    <w:lvl w:ilvl="6" w:tplc="EDE4C4D2">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vertAlign w:val="baseline"/>
      </w:rPr>
    </w:lvl>
    <w:lvl w:ilvl="7" w:tplc="48B22B08">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vertAlign w:val="baseline"/>
      </w:rPr>
    </w:lvl>
    <w:lvl w:ilvl="8" w:tplc="530ED164">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vertAlign w:val="baseline"/>
      </w:rPr>
    </w:lvl>
  </w:abstractNum>
  <w:abstractNum w:abstractNumId="46" w15:restartNumberingAfterBreak="0">
    <w:nsid w:val="798242A3"/>
    <w:multiLevelType w:val="hybridMultilevel"/>
    <w:tmpl w:val="4D308A8E"/>
    <w:lvl w:ilvl="0" w:tplc="0BF2BE08">
      <w:start w:val="8"/>
      <w:numFmt w:val="decimal"/>
      <w:lvlText w:val="%1."/>
      <w:lvlJc w:val="left"/>
      <w:rPr>
        <w:rFonts w:ascii="Times New Roman" w:eastAsia="Times New Roman" w:hAnsi="Times New Roman" w:cs="Times New Roman"/>
        <w:b w:val="0"/>
        <w:i w:val="0"/>
        <w:strike w:val="0"/>
        <w:dstrike w:val="0"/>
        <w:color w:val="000000"/>
        <w:sz w:val="28"/>
        <w:szCs w:val="28"/>
        <w:u w:val="none" w:color="000000"/>
        <w:vertAlign w:val="baseline"/>
      </w:rPr>
    </w:lvl>
    <w:lvl w:ilvl="1" w:tplc="CA8A91E2">
      <w:start w:val="1"/>
      <w:numFmt w:val="lowerLetter"/>
      <w:lvlText w:val="%2"/>
      <w:lvlJc w:val="left"/>
      <w:pPr>
        <w:ind w:left="1186"/>
      </w:pPr>
      <w:rPr>
        <w:rFonts w:ascii="Times New Roman" w:eastAsia="Times New Roman" w:hAnsi="Times New Roman" w:cs="Times New Roman"/>
        <w:b w:val="0"/>
        <w:i w:val="0"/>
        <w:strike w:val="0"/>
        <w:dstrike w:val="0"/>
        <w:color w:val="000000"/>
        <w:sz w:val="28"/>
        <w:szCs w:val="28"/>
        <w:u w:val="none" w:color="000000"/>
        <w:vertAlign w:val="baseline"/>
      </w:rPr>
    </w:lvl>
    <w:lvl w:ilvl="2" w:tplc="196C9C24">
      <w:start w:val="1"/>
      <w:numFmt w:val="lowerRoman"/>
      <w:lvlText w:val="%3"/>
      <w:lvlJc w:val="left"/>
      <w:pPr>
        <w:ind w:left="1906"/>
      </w:pPr>
      <w:rPr>
        <w:rFonts w:ascii="Times New Roman" w:eastAsia="Times New Roman" w:hAnsi="Times New Roman" w:cs="Times New Roman"/>
        <w:b w:val="0"/>
        <w:i w:val="0"/>
        <w:strike w:val="0"/>
        <w:dstrike w:val="0"/>
        <w:color w:val="000000"/>
        <w:sz w:val="28"/>
        <w:szCs w:val="28"/>
        <w:u w:val="none" w:color="000000"/>
        <w:vertAlign w:val="baseline"/>
      </w:rPr>
    </w:lvl>
    <w:lvl w:ilvl="3" w:tplc="7A0E1150">
      <w:start w:val="1"/>
      <w:numFmt w:val="decimal"/>
      <w:lvlText w:val="%4"/>
      <w:lvlJc w:val="left"/>
      <w:pPr>
        <w:ind w:left="2626"/>
      </w:pPr>
      <w:rPr>
        <w:rFonts w:ascii="Times New Roman" w:eastAsia="Times New Roman" w:hAnsi="Times New Roman" w:cs="Times New Roman"/>
        <w:b w:val="0"/>
        <w:i w:val="0"/>
        <w:strike w:val="0"/>
        <w:dstrike w:val="0"/>
        <w:color w:val="000000"/>
        <w:sz w:val="28"/>
        <w:szCs w:val="28"/>
        <w:u w:val="none" w:color="000000"/>
        <w:vertAlign w:val="baseline"/>
      </w:rPr>
    </w:lvl>
    <w:lvl w:ilvl="4" w:tplc="A5E6D326">
      <w:start w:val="1"/>
      <w:numFmt w:val="lowerLetter"/>
      <w:lvlText w:val="%5"/>
      <w:lvlJc w:val="left"/>
      <w:pPr>
        <w:ind w:left="3346"/>
      </w:pPr>
      <w:rPr>
        <w:rFonts w:ascii="Times New Roman" w:eastAsia="Times New Roman" w:hAnsi="Times New Roman" w:cs="Times New Roman"/>
        <w:b w:val="0"/>
        <w:i w:val="0"/>
        <w:strike w:val="0"/>
        <w:dstrike w:val="0"/>
        <w:color w:val="000000"/>
        <w:sz w:val="28"/>
        <w:szCs w:val="28"/>
        <w:u w:val="none" w:color="000000"/>
        <w:vertAlign w:val="baseline"/>
      </w:rPr>
    </w:lvl>
    <w:lvl w:ilvl="5" w:tplc="FDF897F8">
      <w:start w:val="1"/>
      <w:numFmt w:val="lowerRoman"/>
      <w:lvlText w:val="%6"/>
      <w:lvlJc w:val="left"/>
      <w:pPr>
        <w:ind w:left="4066"/>
      </w:pPr>
      <w:rPr>
        <w:rFonts w:ascii="Times New Roman" w:eastAsia="Times New Roman" w:hAnsi="Times New Roman" w:cs="Times New Roman"/>
        <w:b w:val="0"/>
        <w:i w:val="0"/>
        <w:strike w:val="0"/>
        <w:dstrike w:val="0"/>
        <w:color w:val="000000"/>
        <w:sz w:val="28"/>
        <w:szCs w:val="28"/>
        <w:u w:val="none" w:color="000000"/>
        <w:vertAlign w:val="baseline"/>
      </w:rPr>
    </w:lvl>
    <w:lvl w:ilvl="6" w:tplc="8EEA34E6">
      <w:start w:val="1"/>
      <w:numFmt w:val="decimal"/>
      <w:lvlText w:val="%7"/>
      <w:lvlJc w:val="left"/>
      <w:pPr>
        <w:ind w:left="4786"/>
      </w:pPr>
      <w:rPr>
        <w:rFonts w:ascii="Times New Roman" w:eastAsia="Times New Roman" w:hAnsi="Times New Roman" w:cs="Times New Roman"/>
        <w:b w:val="0"/>
        <w:i w:val="0"/>
        <w:strike w:val="0"/>
        <w:dstrike w:val="0"/>
        <w:color w:val="000000"/>
        <w:sz w:val="28"/>
        <w:szCs w:val="28"/>
        <w:u w:val="none" w:color="000000"/>
        <w:vertAlign w:val="baseline"/>
      </w:rPr>
    </w:lvl>
    <w:lvl w:ilvl="7" w:tplc="AE348A52">
      <w:start w:val="1"/>
      <w:numFmt w:val="lowerLetter"/>
      <w:lvlText w:val="%8"/>
      <w:lvlJc w:val="left"/>
      <w:pPr>
        <w:ind w:left="5506"/>
      </w:pPr>
      <w:rPr>
        <w:rFonts w:ascii="Times New Roman" w:eastAsia="Times New Roman" w:hAnsi="Times New Roman" w:cs="Times New Roman"/>
        <w:b w:val="0"/>
        <w:i w:val="0"/>
        <w:strike w:val="0"/>
        <w:dstrike w:val="0"/>
        <w:color w:val="000000"/>
        <w:sz w:val="28"/>
        <w:szCs w:val="28"/>
        <w:u w:val="none" w:color="000000"/>
        <w:vertAlign w:val="baseline"/>
      </w:rPr>
    </w:lvl>
    <w:lvl w:ilvl="8" w:tplc="FE0CDDF2">
      <w:start w:val="1"/>
      <w:numFmt w:val="lowerRoman"/>
      <w:lvlText w:val="%9"/>
      <w:lvlJc w:val="left"/>
      <w:pPr>
        <w:ind w:left="6226"/>
      </w:pPr>
      <w:rPr>
        <w:rFonts w:ascii="Times New Roman" w:eastAsia="Times New Roman" w:hAnsi="Times New Roman" w:cs="Times New Roman"/>
        <w:b w:val="0"/>
        <w:i w:val="0"/>
        <w:strike w:val="0"/>
        <w:dstrike w:val="0"/>
        <w:color w:val="000000"/>
        <w:sz w:val="28"/>
        <w:szCs w:val="28"/>
        <w:u w:val="none" w:color="000000"/>
        <w:vertAlign w:val="baseline"/>
      </w:rPr>
    </w:lvl>
  </w:abstractNum>
  <w:num w:numId="1">
    <w:abstractNumId w:val="24"/>
  </w:num>
  <w:num w:numId="2">
    <w:abstractNumId w:val="12"/>
  </w:num>
  <w:num w:numId="3">
    <w:abstractNumId w:val="39"/>
  </w:num>
  <w:num w:numId="4">
    <w:abstractNumId w:val="28"/>
  </w:num>
  <w:num w:numId="5">
    <w:abstractNumId w:val="22"/>
  </w:num>
  <w:num w:numId="6">
    <w:abstractNumId w:val="33"/>
  </w:num>
  <w:num w:numId="7">
    <w:abstractNumId w:val="27"/>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20"/>
  </w:num>
  <w:num w:numId="11">
    <w:abstractNumId w:val="35"/>
  </w:num>
  <w:num w:numId="12">
    <w:abstractNumId w:val="36"/>
  </w:num>
  <w:num w:numId="13">
    <w:abstractNumId w:val="42"/>
  </w:num>
  <w:num w:numId="14">
    <w:abstractNumId w:val="11"/>
  </w:num>
  <w:num w:numId="15">
    <w:abstractNumId w:val="8"/>
  </w:num>
  <w:num w:numId="16">
    <w:abstractNumId w:val="19"/>
  </w:num>
  <w:num w:numId="17">
    <w:abstractNumId w:val="18"/>
  </w:num>
  <w:num w:numId="18">
    <w:abstractNumId w:val="31"/>
  </w:num>
  <w:num w:numId="19">
    <w:abstractNumId w:val="15"/>
  </w:num>
  <w:num w:numId="20">
    <w:abstractNumId w:val="23"/>
  </w:num>
  <w:num w:numId="21">
    <w:abstractNumId w:val="43"/>
  </w:num>
  <w:num w:numId="22">
    <w:abstractNumId w:val="45"/>
  </w:num>
  <w:num w:numId="23">
    <w:abstractNumId w:val="30"/>
  </w:num>
  <w:num w:numId="24">
    <w:abstractNumId w:val="37"/>
  </w:num>
  <w:num w:numId="25">
    <w:abstractNumId w:val="14"/>
  </w:num>
  <w:num w:numId="26">
    <w:abstractNumId w:val="29"/>
  </w:num>
  <w:num w:numId="27">
    <w:abstractNumId w:val="38"/>
  </w:num>
  <w:num w:numId="28">
    <w:abstractNumId w:val="25"/>
  </w:num>
  <w:num w:numId="29">
    <w:abstractNumId w:val="34"/>
  </w:num>
  <w:num w:numId="30">
    <w:abstractNumId w:val="17"/>
  </w:num>
  <w:num w:numId="31">
    <w:abstractNumId w:val="21"/>
  </w:num>
  <w:num w:numId="32">
    <w:abstractNumId w:val="41"/>
  </w:num>
  <w:num w:numId="33">
    <w:abstractNumId w:val="40"/>
  </w:num>
  <w:num w:numId="34">
    <w:abstractNumId w:val="44"/>
  </w:num>
  <w:num w:numId="35">
    <w:abstractNumId w:val="10"/>
  </w:num>
  <w:num w:numId="36">
    <w:abstractNumId w:val="26"/>
  </w:num>
  <w:num w:numId="37">
    <w:abstractNumId w:val="46"/>
  </w:num>
  <w:num w:numId="38">
    <w:abstractNumId w:val="13"/>
  </w:num>
  <w:num w:numId="39">
    <w:abstractNumId w:val="3"/>
  </w:num>
  <w:num w:numId="40">
    <w:abstractNumId w:val="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autoHyphenation/>
  <w:hyphenationZone w:val="45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06C"/>
    <w:rsid w:val="0000272C"/>
    <w:rsid w:val="00003C88"/>
    <w:rsid w:val="00012BB9"/>
    <w:rsid w:val="00013B3C"/>
    <w:rsid w:val="00014484"/>
    <w:rsid w:val="00015298"/>
    <w:rsid w:val="000204C7"/>
    <w:rsid w:val="0002247F"/>
    <w:rsid w:val="00024690"/>
    <w:rsid w:val="000261D5"/>
    <w:rsid w:val="000270D6"/>
    <w:rsid w:val="00030188"/>
    <w:rsid w:val="00032C7F"/>
    <w:rsid w:val="000335AB"/>
    <w:rsid w:val="00034E14"/>
    <w:rsid w:val="000469AF"/>
    <w:rsid w:val="00051265"/>
    <w:rsid w:val="0006015F"/>
    <w:rsid w:val="0006617C"/>
    <w:rsid w:val="00075DDA"/>
    <w:rsid w:val="000766AB"/>
    <w:rsid w:val="000772D7"/>
    <w:rsid w:val="00084A1B"/>
    <w:rsid w:val="00091226"/>
    <w:rsid w:val="0009647F"/>
    <w:rsid w:val="000A449E"/>
    <w:rsid w:val="000C0CF9"/>
    <w:rsid w:val="000C4F7C"/>
    <w:rsid w:val="000C7553"/>
    <w:rsid w:val="000D01F0"/>
    <w:rsid w:val="000D5E56"/>
    <w:rsid w:val="000D6686"/>
    <w:rsid w:val="000D6F8D"/>
    <w:rsid w:val="000E1325"/>
    <w:rsid w:val="000E2E45"/>
    <w:rsid w:val="000E4BDA"/>
    <w:rsid w:val="000F4BF3"/>
    <w:rsid w:val="001017EF"/>
    <w:rsid w:val="00101AC1"/>
    <w:rsid w:val="00101DEB"/>
    <w:rsid w:val="00103237"/>
    <w:rsid w:val="00104563"/>
    <w:rsid w:val="001065A1"/>
    <w:rsid w:val="00113A56"/>
    <w:rsid w:val="001144DA"/>
    <w:rsid w:val="001224D9"/>
    <w:rsid w:val="001309B8"/>
    <w:rsid w:val="00140543"/>
    <w:rsid w:val="00144721"/>
    <w:rsid w:val="00147778"/>
    <w:rsid w:val="00147BD4"/>
    <w:rsid w:val="00147BF5"/>
    <w:rsid w:val="001617D2"/>
    <w:rsid w:val="0017268C"/>
    <w:rsid w:val="00172C2C"/>
    <w:rsid w:val="00180A0E"/>
    <w:rsid w:val="00182A1A"/>
    <w:rsid w:val="00185E04"/>
    <w:rsid w:val="001970DE"/>
    <w:rsid w:val="001A38CB"/>
    <w:rsid w:val="001A756C"/>
    <w:rsid w:val="001B1E14"/>
    <w:rsid w:val="001B2ABE"/>
    <w:rsid w:val="001B5E2B"/>
    <w:rsid w:val="001B6575"/>
    <w:rsid w:val="001C21E2"/>
    <w:rsid w:val="001C5B5A"/>
    <w:rsid w:val="001C7010"/>
    <w:rsid w:val="001D08B4"/>
    <w:rsid w:val="001F04BC"/>
    <w:rsid w:val="001F1A25"/>
    <w:rsid w:val="001F2815"/>
    <w:rsid w:val="001F49B6"/>
    <w:rsid w:val="001F6762"/>
    <w:rsid w:val="00201176"/>
    <w:rsid w:val="00205FBF"/>
    <w:rsid w:val="00215E2D"/>
    <w:rsid w:val="00216E06"/>
    <w:rsid w:val="00222D3F"/>
    <w:rsid w:val="00223304"/>
    <w:rsid w:val="00223DE6"/>
    <w:rsid w:val="00227649"/>
    <w:rsid w:val="00235749"/>
    <w:rsid w:val="002417DC"/>
    <w:rsid w:val="0024424A"/>
    <w:rsid w:val="0024710D"/>
    <w:rsid w:val="00253FD1"/>
    <w:rsid w:val="00255272"/>
    <w:rsid w:val="00255C88"/>
    <w:rsid w:val="00255EA8"/>
    <w:rsid w:val="00262B38"/>
    <w:rsid w:val="00274668"/>
    <w:rsid w:val="00283307"/>
    <w:rsid w:val="002872C8"/>
    <w:rsid w:val="002A3AEC"/>
    <w:rsid w:val="002C2C6A"/>
    <w:rsid w:val="002D2BFB"/>
    <w:rsid w:val="002D2CCB"/>
    <w:rsid w:val="002D55AA"/>
    <w:rsid w:val="002E013B"/>
    <w:rsid w:val="002E2116"/>
    <w:rsid w:val="002E503E"/>
    <w:rsid w:val="002F540A"/>
    <w:rsid w:val="00302041"/>
    <w:rsid w:val="0030401E"/>
    <w:rsid w:val="00305346"/>
    <w:rsid w:val="003109B7"/>
    <w:rsid w:val="0031317E"/>
    <w:rsid w:val="0031450C"/>
    <w:rsid w:val="00316EFC"/>
    <w:rsid w:val="003224C9"/>
    <w:rsid w:val="00325051"/>
    <w:rsid w:val="00325F4E"/>
    <w:rsid w:val="00330D8B"/>
    <w:rsid w:val="00335C8F"/>
    <w:rsid w:val="00335FC3"/>
    <w:rsid w:val="0034067A"/>
    <w:rsid w:val="00354EAA"/>
    <w:rsid w:val="003574F0"/>
    <w:rsid w:val="003632D1"/>
    <w:rsid w:val="00363C2E"/>
    <w:rsid w:val="00365EC4"/>
    <w:rsid w:val="00366C61"/>
    <w:rsid w:val="003765B7"/>
    <w:rsid w:val="00377855"/>
    <w:rsid w:val="00397163"/>
    <w:rsid w:val="003A27D8"/>
    <w:rsid w:val="003A4F02"/>
    <w:rsid w:val="003A7806"/>
    <w:rsid w:val="003B3CA7"/>
    <w:rsid w:val="003B758E"/>
    <w:rsid w:val="003C421B"/>
    <w:rsid w:val="003C4591"/>
    <w:rsid w:val="003D0E35"/>
    <w:rsid w:val="003E3681"/>
    <w:rsid w:val="003E38FC"/>
    <w:rsid w:val="003E42C8"/>
    <w:rsid w:val="003F2C8F"/>
    <w:rsid w:val="003F6AA4"/>
    <w:rsid w:val="00407408"/>
    <w:rsid w:val="004111BA"/>
    <w:rsid w:val="00414198"/>
    <w:rsid w:val="004155E2"/>
    <w:rsid w:val="0041623B"/>
    <w:rsid w:val="00422483"/>
    <w:rsid w:val="004252EB"/>
    <w:rsid w:val="00432245"/>
    <w:rsid w:val="00436361"/>
    <w:rsid w:val="00436D08"/>
    <w:rsid w:val="00437359"/>
    <w:rsid w:val="00443612"/>
    <w:rsid w:val="00451C9C"/>
    <w:rsid w:val="00460700"/>
    <w:rsid w:val="00466336"/>
    <w:rsid w:val="00466C4B"/>
    <w:rsid w:val="004744BC"/>
    <w:rsid w:val="004759B2"/>
    <w:rsid w:val="00480E9B"/>
    <w:rsid w:val="00485F22"/>
    <w:rsid w:val="004860B3"/>
    <w:rsid w:val="00486C95"/>
    <w:rsid w:val="004870DE"/>
    <w:rsid w:val="00491A2E"/>
    <w:rsid w:val="004930D3"/>
    <w:rsid w:val="00493B70"/>
    <w:rsid w:val="00497109"/>
    <w:rsid w:val="0049750A"/>
    <w:rsid w:val="004A42E3"/>
    <w:rsid w:val="004A6BF6"/>
    <w:rsid w:val="004D5AB4"/>
    <w:rsid w:val="004E14E4"/>
    <w:rsid w:val="004E477B"/>
    <w:rsid w:val="004F07D1"/>
    <w:rsid w:val="004F6977"/>
    <w:rsid w:val="00505615"/>
    <w:rsid w:val="0050655E"/>
    <w:rsid w:val="00506C87"/>
    <w:rsid w:val="00512121"/>
    <w:rsid w:val="005144C4"/>
    <w:rsid w:val="005155A8"/>
    <w:rsid w:val="00520A9F"/>
    <w:rsid w:val="00520FA4"/>
    <w:rsid w:val="005242E1"/>
    <w:rsid w:val="0052563A"/>
    <w:rsid w:val="00537D79"/>
    <w:rsid w:val="005409F8"/>
    <w:rsid w:val="00542127"/>
    <w:rsid w:val="00545CEA"/>
    <w:rsid w:val="005541C7"/>
    <w:rsid w:val="00555465"/>
    <w:rsid w:val="005561FC"/>
    <w:rsid w:val="00557A14"/>
    <w:rsid w:val="005622FE"/>
    <w:rsid w:val="00563992"/>
    <w:rsid w:val="00573369"/>
    <w:rsid w:val="005734D9"/>
    <w:rsid w:val="005748A5"/>
    <w:rsid w:val="00575A20"/>
    <w:rsid w:val="00576379"/>
    <w:rsid w:val="00580CB5"/>
    <w:rsid w:val="0058214E"/>
    <w:rsid w:val="005871D1"/>
    <w:rsid w:val="00594C94"/>
    <w:rsid w:val="00595EF9"/>
    <w:rsid w:val="005A24F0"/>
    <w:rsid w:val="005A30F3"/>
    <w:rsid w:val="005B019D"/>
    <w:rsid w:val="005B56A2"/>
    <w:rsid w:val="005B59AC"/>
    <w:rsid w:val="005D1958"/>
    <w:rsid w:val="005D76FB"/>
    <w:rsid w:val="005E4D67"/>
    <w:rsid w:val="005E5D47"/>
    <w:rsid w:val="005F30A5"/>
    <w:rsid w:val="005F76C6"/>
    <w:rsid w:val="00600C53"/>
    <w:rsid w:val="00603C25"/>
    <w:rsid w:val="0060403C"/>
    <w:rsid w:val="00607DCF"/>
    <w:rsid w:val="00613A41"/>
    <w:rsid w:val="00616D85"/>
    <w:rsid w:val="0062287C"/>
    <w:rsid w:val="00625966"/>
    <w:rsid w:val="00632584"/>
    <w:rsid w:val="00632C18"/>
    <w:rsid w:val="00633A53"/>
    <w:rsid w:val="0063704A"/>
    <w:rsid w:val="00637EAB"/>
    <w:rsid w:val="00640DBB"/>
    <w:rsid w:val="006453B1"/>
    <w:rsid w:val="00650B2C"/>
    <w:rsid w:val="00654BED"/>
    <w:rsid w:val="006671B7"/>
    <w:rsid w:val="00667A34"/>
    <w:rsid w:val="00673EE4"/>
    <w:rsid w:val="00675F1A"/>
    <w:rsid w:val="006809C7"/>
    <w:rsid w:val="00681C29"/>
    <w:rsid w:val="0068281E"/>
    <w:rsid w:val="006847B0"/>
    <w:rsid w:val="00685039"/>
    <w:rsid w:val="006869D0"/>
    <w:rsid w:val="0069051C"/>
    <w:rsid w:val="0069127F"/>
    <w:rsid w:val="006928D8"/>
    <w:rsid w:val="00692EB8"/>
    <w:rsid w:val="00693B87"/>
    <w:rsid w:val="00694362"/>
    <w:rsid w:val="00694D61"/>
    <w:rsid w:val="0069716D"/>
    <w:rsid w:val="006A3974"/>
    <w:rsid w:val="006B12D8"/>
    <w:rsid w:val="006B1965"/>
    <w:rsid w:val="006C0E36"/>
    <w:rsid w:val="006C19E5"/>
    <w:rsid w:val="006C4400"/>
    <w:rsid w:val="006C7542"/>
    <w:rsid w:val="006D3AA8"/>
    <w:rsid w:val="006D453E"/>
    <w:rsid w:val="006D639A"/>
    <w:rsid w:val="006E206C"/>
    <w:rsid w:val="006E2287"/>
    <w:rsid w:val="006E2DA7"/>
    <w:rsid w:val="006E42E4"/>
    <w:rsid w:val="006F06D7"/>
    <w:rsid w:val="006F24DC"/>
    <w:rsid w:val="006F70F8"/>
    <w:rsid w:val="006F715F"/>
    <w:rsid w:val="00702C46"/>
    <w:rsid w:val="007038B6"/>
    <w:rsid w:val="00704687"/>
    <w:rsid w:val="00707B4A"/>
    <w:rsid w:val="007131C3"/>
    <w:rsid w:val="00715026"/>
    <w:rsid w:val="00717E0A"/>
    <w:rsid w:val="0072616F"/>
    <w:rsid w:val="00726679"/>
    <w:rsid w:val="0073292C"/>
    <w:rsid w:val="00732B0C"/>
    <w:rsid w:val="0073301D"/>
    <w:rsid w:val="0073591C"/>
    <w:rsid w:val="00737241"/>
    <w:rsid w:val="007434D9"/>
    <w:rsid w:val="007436F5"/>
    <w:rsid w:val="00745F14"/>
    <w:rsid w:val="00747155"/>
    <w:rsid w:val="00764641"/>
    <w:rsid w:val="0076511A"/>
    <w:rsid w:val="00766B23"/>
    <w:rsid w:val="00774387"/>
    <w:rsid w:val="00775D9E"/>
    <w:rsid w:val="00776BEB"/>
    <w:rsid w:val="00787894"/>
    <w:rsid w:val="00791411"/>
    <w:rsid w:val="00791588"/>
    <w:rsid w:val="00795121"/>
    <w:rsid w:val="00795162"/>
    <w:rsid w:val="007A161A"/>
    <w:rsid w:val="007A2F77"/>
    <w:rsid w:val="007A5E8A"/>
    <w:rsid w:val="007C5DD6"/>
    <w:rsid w:val="007C6B92"/>
    <w:rsid w:val="007E2770"/>
    <w:rsid w:val="007E34C7"/>
    <w:rsid w:val="007E7233"/>
    <w:rsid w:val="007F0B57"/>
    <w:rsid w:val="007F2ACE"/>
    <w:rsid w:val="007F54E3"/>
    <w:rsid w:val="007F5AC8"/>
    <w:rsid w:val="007F7EDD"/>
    <w:rsid w:val="00807C5D"/>
    <w:rsid w:val="00810684"/>
    <w:rsid w:val="008168A2"/>
    <w:rsid w:val="008172F4"/>
    <w:rsid w:val="008235F2"/>
    <w:rsid w:val="008240A2"/>
    <w:rsid w:val="00832901"/>
    <w:rsid w:val="00840982"/>
    <w:rsid w:val="00845A9C"/>
    <w:rsid w:val="00845FB6"/>
    <w:rsid w:val="008535E6"/>
    <w:rsid w:val="008556A8"/>
    <w:rsid w:val="00857DA5"/>
    <w:rsid w:val="0086542F"/>
    <w:rsid w:val="00866033"/>
    <w:rsid w:val="00870C84"/>
    <w:rsid w:val="00871F92"/>
    <w:rsid w:val="00875C7C"/>
    <w:rsid w:val="00875DBF"/>
    <w:rsid w:val="00881D0A"/>
    <w:rsid w:val="00892DFA"/>
    <w:rsid w:val="008A2B36"/>
    <w:rsid w:val="008A70C7"/>
    <w:rsid w:val="008A74D3"/>
    <w:rsid w:val="008B1D0F"/>
    <w:rsid w:val="008B2351"/>
    <w:rsid w:val="008B2D28"/>
    <w:rsid w:val="008C00F1"/>
    <w:rsid w:val="008C4184"/>
    <w:rsid w:val="008C6031"/>
    <w:rsid w:val="008E43B5"/>
    <w:rsid w:val="008E6E12"/>
    <w:rsid w:val="008E7DDE"/>
    <w:rsid w:val="008F01AD"/>
    <w:rsid w:val="008F05EA"/>
    <w:rsid w:val="008F2857"/>
    <w:rsid w:val="008F5874"/>
    <w:rsid w:val="009007AE"/>
    <w:rsid w:val="00903D59"/>
    <w:rsid w:val="00906D42"/>
    <w:rsid w:val="00914F9D"/>
    <w:rsid w:val="00925672"/>
    <w:rsid w:val="00926E48"/>
    <w:rsid w:val="00931776"/>
    <w:rsid w:val="009326BF"/>
    <w:rsid w:val="00933ADC"/>
    <w:rsid w:val="009340F1"/>
    <w:rsid w:val="00934612"/>
    <w:rsid w:val="00934D01"/>
    <w:rsid w:val="009420E5"/>
    <w:rsid w:val="00943161"/>
    <w:rsid w:val="0094441F"/>
    <w:rsid w:val="00951446"/>
    <w:rsid w:val="00957FBF"/>
    <w:rsid w:val="00961070"/>
    <w:rsid w:val="009631F1"/>
    <w:rsid w:val="00964C11"/>
    <w:rsid w:val="00966966"/>
    <w:rsid w:val="009673DA"/>
    <w:rsid w:val="0096789D"/>
    <w:rsid w:val="009679EC"/>
    <w:rsid w:val="00971E94"/>
    <w:rsid w:val="009778F2"/>
    <w:rsid w:val="00980DA1"/>
    <w:rsid w:val="00985845"/>
    <w:rsid w:val="00986FA2"/>
    <w:rsid w:val="00996485"/>
    <w:rsid w:val="009A0354"/>
    <w:rsid w:val="009A311F"/>
    <w:rsid w:val="009B0711"/>
    <w:rsid w:val="009D3684"/>
    <w:rsid w:val="009D4448"/>
    <w:rsid w:val="009D4B92"/>
    <w:rsid w:val="009E27E9"/>
    <w:rsid w:val="009F03EB"/>
    <w:rsid w:val="00A03B24"/>
    <w:rsid w:val="00A042C8"/>
    <w:rsid w:val="00A06C5B"/>
    <w:rsid w:val="00A13190"/>
    <w:rsid w:val="00A20E86"/>
    <w:rsid w:val="00A232B2"/>
    <w:rsid w:val="00A23476"/>
    <w:rsid w:val="00A23631"/>
    <w:rsid w:val="00A259C1"/>
    <w:rsid w:val="00A25ED6"/>
    <w:rsid w:val="00A3443A"/>
    <w:rsid w:val="00A3554B"/>
    <w:rsid w:val="00A4004B"/>
    <w:rsid w:val="00A435D9"/>
    <w:rsid w:val="00A445EE"/>
    <w:rsid w:val="00A542C7"/>
    <w:rsid w:val="00A55526"/>
    <w:rsid w:val="00A57152"/>
    <w:rsid w:val="00A60158"/>
    <w:rsid w:val="00A631C4"/>
    <w:rsid w:val="00A65AD4"/>
    <w:rsid w:val="00A664D2"/>
    <w:rsid w:val="00A66B6B"/>
    <w:rsid w:val="00A67981"/>
    <w:rsid w:val="00A705A6"/>
    <w:rsid w:val="00A7512B"/>
    <w:rsid w:val="00A83FEE"/>
    <w:rsid w:val="00A91025"/>
    <w:rsid w:val="00A9164B"/>
    <w:rsid w:val="00A92A2E"/>
    <w:rsid w:val="00A96954"/>
    <w:rsid w:val="00AA06A6"/>
    <w:rsid w:val="00AA46DC"/>
    <w:rsid w:val="00AD3B17"/>
    <w:rsid w:val="00AE01DA"/>
    <w:rsid w:val="00AE1036"/>
    <w:rsid w:val="00AF0062"/>
    <w:rsid w:val="00AF1A4B"/>
    <w:rsid w:val="00AF2A6E"/>
    <w:rsid w:val="00AF3F31"/>
    <w:rsid w:val="00AF4A5D"/>
    <w:rsid w:val="00AF7FFA"/>
    <w:rsid w:val="00B044C0"/>
    <w:rsid w:val="00B06724"/>
    <w:rsid w:val="00B067D6"/>
    <w:rsid w:val="00B06945"/>
    <w:rsid w:val="00B11CFA"/>
    <w:rsid w:val="00B12B07"/>
    <w:rsid w:val="00B174C3"/>
    <w:rsid w:val="00B2221D"/>
    <w:rsid w:val="00B3197C"/>
    <w:rsid w:val="00B35CC2"/>
    <w:rsid w:val="00B45EF2"/>
    <w:rsid w:val="00B50A92"/>
    <w:rsid w:val="00B51C1D"/>
    <w:rsid w:val="00B60A2A"/>
    <w:rsid w:val="00B71953"/>
    <w:rsid w:val="00B82604"/>
    <w:rsid w:val="00B82EE2"/>
    <w:rsid w:val="00B83636"/>
    <w:rsid w:val="00B839A9"/>
    <w:rsid w:val="00B8438D"/>
    <w:rsid w:val="00B8695B"/>
    <w:rsid w:val="00B87DCD"/>
    <w:rsid w:val="00B90388"/>
    <w:rsid w:val="00B92431"/>
    <w:rsid w:val="00B9364B"/>
    <w:rsid w:val="00BB0388"/>
    <w:rsid w:val="00BB078C"/>
    <w:rsid w:val="00BB4ECC"/>
    <w:rsid w:val="00BC5AB3"/>
    <w:rsid w:val="00BC7208"/>
    <w:rsid w:val="00BD0CB9"/>
    <w:rsid w:val="00BD1EC9"/>
    <w:rsid w:val="00BD2896"/>
    <w:rsid w:val="00BD4E1A"/>
    <w:rsid w:val="00BD791E"/>
    <w:rsid w:val="00BE1788"/>
    <w:rsid w:val="00BE59DB"/>
    <w:rsid w:val="00BF5053"/>
    <w:rsid w:val="00C208E0"/>
    <w:rsid w:val="00C22500"/>
    <w:rsid w:val="00C26770"/>
    <w:rsid w:val="00C30265"/>
    <w:rsid w:val="00C32D1B"/>
    <w:rsid w:val="00C34E97"/>
    <w:rsid w:val="00C375E1"/>
    <w:rsid w:val="00C456FF"/>
    <w:rsid w:val="00C5190A"/>
    <w:rsid w:val="00C51AD9"/>
    <w:rsid w:val="00C522DD"/>
    <w:rsid w:val="00C52A31"/>
    <w:rsid w:val="00C57995"/>
    <w:rsid w:val="00C6409D"/>
    <w:rsid w:val="00C73F3D"/>
    <w:rsid w:val="00C74231"/>
    <w:rsid w:val="00C8340C"/>
    <w:rsid w:val="00C83DEB"/>
    <w:rsid w:val="00C85F20"/>
    <w:rsid w:val="00CA42D7"/>
    <w:rsid w:val="00CB1E7D"/>
    <w:rsid w:val="00CC3EB0"/>
    <w:rsid w:val="00CC6136"/>
    <w:rsid w:val="00CC6768"/>
    <w:rsid w:val="00CD2998"/>
    <w:rsid w:val="00CD3A51"/>
    <w:rsid w:val="00CE1347"/>
    <w:rsid w:val="00CE1FC6"/>
    <w:rsid w:val="00CE2507"/>
    <w:rsid w:val="00CE34F8"/>
    <w:rsid w:val="00CE5F50"/>
    <w:rsid w:val="00CE7A98"/>
    <w:rsid w:val="00CF04F8"/>
    <w:rsid w:val="00CF46CE"/>
    <w:rsid w:val="00CF6CA4"/>
    <w:rsid w:val="00D020F9"/>
    <w:rsid w:val="00D055FD"/>
    <w:rsid w:val="00D0567A"/>
    <w:rsid w:val="00D0615F"/>
    <w:rsid w:val="00D0661B"/>
    <w:rsid w:val="00D10D96"/>
    <w:rsid w:val="00D235BD"/>
    <w:rsid w:val="00D235E5"/>
    <w:rsid w:val="00D24B38"/>
    <w:rsid w:val="00D31B90"/>
    <w:rsid w:val="00D43ACD"/>
    <w:rsid w:val="00D45EE0"/>
    <w:rsid w:val="00D4624E"/>
    <w:rsid w:val="00D50358"/>
    <w:rsid w:val="00D515B7"/>
    <w:rsid w:val="00D527E0"/>
    <w:rsid w:val="00D6107A"/>
    <w:rsid w:val="00D66129"/>
    <w:rsid w:val="00D705AC"/>
    <w:rsid w:val="00D713B1"/>
    <w:rsid w:val="00D75019"/>
    <w:rsid w:val="00D7656C"/>
    <w:rsid w:val="00D81BC3"/>
    <w:rsid w:val="00D8435F"/>
    <w:rsid w:val="00D918AD"/>
    <w:rsid w:val="00D92C49"/>
    <w:rsid w:val="00D933EB"/>
    <w:rsid w:val="00D97040"/>
    <w:rsid w:val="00DA05C8"/>
    <w:rsid w:val="00DA1EBC"/>
    <w:rsid w:val="00DA7594"/>
    <w:rsid w:val="00DA7A80"/>
    <w:rsid w:val="00DB05DF"/>
    <w:rsid w:val="00DB1A17"/>
    <w:rsid w:val="00DB1A96"/>
    <w:rsid w:val="00DB52A5"/>
    <w:rsid w:val="00DC155E"/>
    <w:rsid w:val="00DC2905"/>
    <w:rsid w:val="00DC3FAC"/>
    <w:rsid w:val="00DD15E0"/>
    <w:rsid w:val="00DD4370"/>
    <w:rsid w:val="00DD5123"/>
    <w:rsid w:val="00DD5912"/>
    <w:rsid w:val="00DE203F"/>
    <w:rsid w:val="00DE3299"/>
    <w:rsid w:val="00DF2165"/>
    <w:rsid w:val="00DF3B4D"/>
    <w:rsid w:val="00E02347"/>
    <w:rsid w:val="00E12A03"/>
    <w:rsid w:val="00E21E8B"/>
    <w:rsid w:val="00E223C2"/>
    <w:rsid w:val="00E2568F"/>
    <w:rsid w:val="00E31B07"/>
    <w:rsid w:val="00E335DE"/>
    <w:rsid w:val="00E33660"/>
    <w:rsid w:val="00E36FCF"/>
    <w:rsid w:val="00E4191F"/>
    <w:rsid w:val="00E45D43"/>
    <w:rsid w:val="00E47B2C"/>
    <w:rsid w:val="00E50529"/>
    <w:rsid w:val="00E5055A"/>
    <w:rsid w:val="00E54A2B"/>
    <w:rsid w:val="00E55714"/>
    <w:rsid w:val="00E56AFC"/>
    <w:rsid w:val="00E6343A"/>
    <w:rsid w:val="00E71A8B"/>
    <w:rsid w:val="00E7247D"/>
    <w:rsid w:val="00E7435D"/>
    <w:rsid w:val="00E7484C"/>
    <w:rsid w:val="00E7591F"/>
    <w:rsid w:val="00E9064B"/>
    <w:rsid w:val="00E9191C"/>
    <w:rsid w:val="00E930B6"/>
    <w:rsid w:val="00E9527F"/>
    <w:rsid w:val="00EA6E79"/>
    <w:rsid w:val="00EB41B0"/>
    <w:rsid w:val="00EB5029"/>
    <w:rsid w:val="00EC0F22"/>
    <w:rsid w:val="00EC5FDC"/>
    <w:rsid w:val="00EC71E2"/>
    <w:rsid w:val="00ED26C3"/>
    <w:rsid w:val="00EE3E3A"/>
    <w:rsid w:val="00EE7B7B"/>
    <w:rsid w:val="00EF5440"/>
    <w:rsid w:val="00F018E1"/>
    <w:rsid w:val="00F213FE"/>
    <w:rsid w:val="00F219EB"/>
    <w:rsid w:val="00F253AB"/>
    <w:rsid w:val="00F2597A"/>
    <w:rsid w:val="00F25BD1"/>
    <w:rsid w:val="00F35520"/>
    <w:rsid w:val="00F42D46"/>
    <w:rsid w:val="00F4365F"/>
    <w:rsid w:val="00F463A8"/>
    <w:rsid w:val="00F5147D"/>
    <w:rsid w:val="00F56F9F"/>
    <w:rsid w:val="00F71AB8"/>
    <w:rsid w:val="00F7336B"/>
    <w:rsid w:val="00F751EF"/>
    <w:rsid w:val="00F75663"/>
    <w:rsid w:val="00F85D67"/>
    <w:rsid w:val="00F90440"/>
    <w:rsid w:val="00FA0BA0"/>
    <w:rsid w:val="00FA106E"/>
    <w:rsid w:val="00FB2650"/>
    <w:rsid w:val="00FB71A8"/>
    <w:rsid w:val="00FB782F"/>
    <w:rsid w:val="00FD18EA"/>
    <w:rsid w:val="00FD686E"/>
    <w:rsid w:val="00FD68DC"/>
    <w:rsid w:val="00FD6B51"/>
    <w:rsid w:val="00FE2889"/>
    <w:rsid w:val="00FE694E"/>
    <w:rsid w:val="00FF15E1"/>
    <w:rsid w:val="00FF3281"/>
    <w:rsid w:val="00FF556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A7A94458-ACE2-4E53-A6B0-C7E5E7418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55FD"/>
  </w:style>
  <w:style w:type="paragraph" w:styleId="1">
    <w:name w:val="heading 1"/>
    <w:basedOn w:val="a"/>
    <w:link w:val="10"/>
    <w:uiPriority w:val="99"/>
    <w:qFormat/>
    <w:rsid w:val="006E206C"/>
    <w:pPr>
      <w:keepNext/>
      <w:spacing w:before="100" w:beforeAutospacing="1" w:after="62"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9"/>
    <w:qFormat/>
    <w:rsid w:val="006E206C"/>
    <w:pPr>
      <w:keepNext/>
      <w:spacing w:before="100" w:beforeAutospacing="1" w:after="62"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E206C"/>
    <w:pPr>
      <w:spacing w:before="278" w:after="278" w:line="240" w:lineRule="auto"/>
      <w:outlineLvl w:val="2"/>
    </w:pPr>
    <w:rPr>
      <w:rFonts w:ascii="Times New Roman" w:eastAsia="Times New Roman" w:hAnsi="Times New Roman" w:cs="Times New Roman"/>
      <w:b/>
      <w:bCs/>
      <w:color w:val="24027D"/>
      <w:sz w:val="27"/>
      <w:szCs w:val="27"/>
      <w:lang w:eastAsia="ru-RU"/>
    </w:rPr>
  </w:style>
  <w:style w:type="paragraph" w:styleId="5">
    <w:name w:val="heading 5"/>
    <w:basedOn w:val="a"/>
    <w:next w:val="a"/>
    <w:link w:val="50"/>
    <w:uiPriority w:val="9"/>
    <w:semiHidden/>
    <w:unhideWhenUsed/>
    <w:qFormat/>
    <w:rsid w:val="00B319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E206C"/>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6E206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E206C"/>
    <w:rPr>
      <w:rFonts w:ascii="Times New Roman" w:eastAsia="Times New Roman" w:hAnsi="Times New Roman" w:cs="Times New Roman"/>
      <w:b/>
      <w:bCs/>
      <w:color w:val="24027D"/>
      <w:sz w:val="27"/>
      <w:szCs w:val="27"/>
      <w:lang w:eastAsia="ru-RU"/>
    </w:rPr>
  </w:style>
  <w:style w:type="character" w:customStyle="1" w:styleId="50">
    <w:name w:val="Заголовок 5 Знак"/>
    <w:basedOn w:val="a0"/>
    <w:link w:val="5"/>
    <w:uiPriority w:val="9"/>
    <w:semiHidden/>
    <w:rsid w:val="00B3197C"/>
    <w:rPr>
      <w:rFonts w:asciiTheme="majorHAnsi" w:eastAsiaTheme="majorEastAsia" w:hAnsiTheme="majorHAnsi" w:cstheme="majorBidi"/>
      <w:color w:val="243F60" w:themeColor="accent1" w:themeShade="7F"/>
    </w:rPr>
  </w:style>
  <w:style w:type="character" w:styleId="a3">
    <w:name w:val="Hyperlink"/>
    <w:basedOn w:val="a0"/>
    <w:uiPriority w:val="99"/>
    <w:semiHidden/>
    <w:unhideWhenUsed/>
    <w:rsid w:val="006E206C"/>
    <w:rPr>
      <w:color w:val="000080"/>
      <w:u w:val="single"/>
    </w:rPr>
  </w:style>
  <w:style w:type="character" w:styleId="a4">
    <w:name w:val="FollowedHyperlink"/>
    <w:basedOn w:val="a0"/>
    <w:uiPriority w:val="99"/>
    <w:semiHidden/>
    <w:unhideWhenUsed/>
    <w:rsid w:val="006E206C"/>
    <w:rPr>
      <w:color w:val="800080"/>
      <w:u w:val="single"/>
    </w:rPr>
  </w:style>
  <w:style w:type="character" w:styleId="a5">
    <w:name w:val="Strong"/>
    <w:basedOn w:val="a0"/>
    <w:uiPriority w:val="99"/>
    <w:qFormat/>
    <w:rsid w:val="006E206C"/>
    <w:rPr>
      <w:b/>
      <w:bCs/>
    </w:rPr>
  </w:style>
  <w:style w:type="paragraph" w:styleId="a6">
    <w:name w:val="Normal (Web)"/>
    <w:basedOn w:val="a"/>
    <w:uiPriority w:val="99"/>
    <w:unhideWhenUsed/>
    <w:rsid w:val="006E206C"/>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6E206C"/>
    <w:pPr>
      <w:spacing w:before="100" w:beforeAutospacing="1" w:after="119" w:line="240" w:lineRule="auto"/>
    </w:pPr>
    <w:rPr>
      <w:rFonts w:ascii="Arial" w:eastAsia="Times New Roman" w:hAnsi="Arial" w:cs="Arial"/>
      <w:sz w:val="24"/>
      <w:szCs w:val="24"/>
      <w:lang w:eastAsia="ru-RU"/>
    </w:rPr>
  </w:style>
  <w:style w:type="paragraph" w:customStyle="1" w:styleId="cjk">
    <w:name w:val="cjk"/>
    <w:basedOn w:val="a"/>
    <w:rsid w:val="006E206C"/>
    <w:pPr>
      <w:spacing w:before="100" w:beforeAutospacing="1" w:after="119" w:line="240" w:lineRule="auto"/>
    </w:pPr>
    <w:rPr>
      <w:rFonts w:ascii="Arial Unicode MS" w:eastAsia="Arial Unicode MS" w:hAnsi="Arial Unicode MS" w:cs="Arial Unicode MS"/>
      <w:sz w:val="24"/>
      <w:szCs w:val="24"/>
      <w:lang w:eastAsia="ru-RU"/>
    </w:rPr>
  </w:style>
  <w:style w:type="paragraph" w:customStyle="1" w:styleId="ctl">
    <w:name w:val="ctl"/>
    <w:basedOn w:val="a"/>
    <w:rsid w:val="006E206C"/>
    <w:pPr>
      <w:spacing w:before="100" w:beforeAutospacing="1" w:after="119" w:line="240" w:lineRule="auto"/>
    </w:pPr>
    <w:rPr>
      <w:rFonts w:ascii="Arial" w:eastAsia="Times New Roman" w:hAnsi="Arial" w:cs="Arial"/>
      <w:sz w:val="24"/>
      <w:szCs w:val="24"/>
      <w:lang w:eastAsia="ru-RU"/>
    </w:rPr>
  </w:style>
  <w:style w:type="paragraph" w:styleId="a7">
    <w:name w:val="List Paragraph"/>
    <w:basedOn w:val="a"/>
    <w:uiPriority w:val="99"/>
    <w:qFormat/>
    <w:rsid w:val="005561FC"/>
    <w:pPr>
      <w:ind w:left="720"/>
      <w:contextualSpacing/>
    </w:pPr>
  </w:style>
  <w:style w:type="table" w:styleId="a8">
    <w:name w:val="Table Grid"/>
    <w:basedOn w:val="a1"/>
    <w:uiPriority w:val="99"/>
    <w:rsid w:val="00CE3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63C2E"/>
  </w:style>
  <w:style w:type="character" w:customStyle="1" w:styleId="c4">
    <w:name w:val="c4"/>
    <w:basedOn w:val="a0"/>
    <w:rsid w:val="00363C2E"/>
  </w:style>
  <w:style w:type="character" w:customStyle="1" w:styleId="c4c11">
    <w:name w:val="c4 c11"/>
    <w:basedOn w:val="a0"/>
    <w:rsid w:val="00363C2E"/>
  </w:style>
  <w:style w:type="paragraph" w:customStyle="1" w:styleId="c31">
    <w:name w:val="c31"/>
    <w:basedOn w:val="a"/>
    <w:rsid w:val="00363C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363C2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c25c145">
    <w:name w:val="c31 c25 c145"/>
    <w:basedOn w:val="a"/>
    <w:rsid w:val="00363C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c73">
    <w:name w:val="c51 c73"/>
    <w:basedOn w:val="a0"/>
    <w:rsid w:val="00363C2E"/>
  </w:style>
  <w:style w:type="character" w:customStyle="1" w:styleId="fontstyle01">
    <w:name w:val="fontstyle01"/>
    <w:basedOn w:val="a0"/>
    <w:rsid w:val="00E4191F"/>
    <w:rPr>
      <w:rFonts w:ascii="Times New Roman" w:hAnsi="Times New Roman" w:cs="Times New Roman" w:hint="default"/>
      <w:b/>
      <w:bCs/>
      <w:i w:val="0"/>
      <w:iCs w:val="0"/>
      <w:color w:val="000000"/>
      <w:sz w:val="28"/>
      <w:szCs w:val="28"/>
    </w:rPr>
  </w:style>
  <w:style w:type="character" w:customStyle="1" w:styleId="fontstyle21">
    <w:name w:val="fontstyle21"/>
    <w:basedOn w:val="a0"/>
    <w:rsid w:val="00E4191F"/>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E4191F"/>
    <w:rPr>
      <w:rFonts w:ascii="Calibri" w:hAnsi="Calibri" w:cs="Calibri" w:hint="default"/>
      <w:b w:val="0"/>
      <w:bCs w:val="0"/>
      <w:i w:val="0"/>
      <w:iCs w:val="0"/>
      <w:color w:val="000000"/>
      <w:sz w:val="22"/>
      <w:szCs w:val="22"/>
    </w:rPr>
  </w:style>
  <w:style w:type="character" w:customStyle="1" w:styleId="fontstyle41">
    <w:name w:val="fontstyle41"/>
    <w:basedOn w:val="a0"/>
    <w:rsid w:val="00E4191F"/>
    <w:rPr>
      <w:rFonts w:ascii="Symbol" w:hAnsi="Symbol" w:hint="default"/>
      <w:b w:val="0"/>
      <w:bCs w:val="0"/>
      <w:i w:val="0"/>
      <w:iCs w:val="0"/>
      <w:color w:val="000000"/>
      <w:sz w:val="24"/>
      <w:szCs w:val="24"/>
    </w:rPr>
  </w:style>
  <w:style w:type="paragraph" w:customStyle="1" w:styleId="11">
    <w:name w:val="Абзац списка1"/>
    <w:basedOn w:val="a"/>
    <w:uiPriority w:val="99"/>
    <w:rsid w:val="0006015F"/>
    <w:pPr>
      <w:suppressAutoHyphens/>
      <w:ind w:left="720"/>
    </w:pPr>
    <w:rPr>
      <w:rFonts w:ascii="Calibri" w:eastAsia="Calibri" w:hAnsi="Calibri" w:cs="Calibri"/>
      <w:color w:val="000000"/>
      <w:kern w:val="1"/>
      <w:szCs w:val="24"/>
      <w:lang w:eastAsia="ar-SA"/>
    </w:rPr>
  </w:style>
  <w:style w:type="paragraph" w:styleId="a9">
    <w:name w:val="Balloon Text"/>
    <w:basedOn w:val="a"/>
    <w:link w:val="aa"/>
    <w:uiPriority w:val="99"/>
    <w:semiHidden/>
    <w:unhideWhenUsed/>
    <w:rsid w:val="001065A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065A1"/>
    <w:rPr>
      <w:rFonts w:ascii="Tahoma" w:hAnsi="Tahoma" w:cs="Tahoma"/>
      <w:sz w:val="16"/>
      <w:szCs w:val="16"/>
    </w:rPr>
  </w:style>
  <w:style w:type="paragraph" w:customStyle="1" w:styleId="c12">
    <w:name w:val="c12"/>
    <w:basedOn w:val="a"/>
    <w:rsid w:val="008A2B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8A2B36"/>
  </w:style>
  <w:style w:type="paragraph" w:customStyle="1" w:styleId="c18">
    <w:name w:val="c18"/>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D4B92"/>
  </w:style>
  <w:style w:type="paragraph" w:customStyle="1" w:styleId="c51">
    <w:name w:val="c51"/>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D4B92"/>
  </w:style>
  <w:style w:type="paragraph" w:customStyle="1" w:styleId="c293">
    <w:name w:val="c29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5">
    <w:name w:val="c125"/>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9">
    <w:name w:val="c159"/>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02">
    <w:name w:val="c502"/>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5">
    <w:name w:val="c575"/>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1">
    <w:name w:val="c151"/>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2">
    <w:name w:val="c212"/>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2">
    <w:name w:val="c262"/>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7">
    <w:name w:val="c57"/>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5">
    <w:name w:val="c85"/>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6">
    <w:name w:val="c5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6">
    <w:name w:val="c45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3">
    <w:name w:val="c6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5">
    <w:name w:val="c255"/>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3">
    <w:name w:val="c11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4">
    <w:name w:val="c264"/>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3">
    <w:name w:val="c24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3">
    <w:name w:val="c10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3">
    <w:name w:val="c38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3">
    <w:name w:val="c13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6">
    <w:name w:val="c15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8">
    <w:name w:val="c448"/>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1">
    <w:name w:val="c201"/>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0">
    <w:name w:val="c130"/>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3">
    <w:name w:val="c313"/>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0">
    <w:name w:val="c240"/>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7">
    <w:name w:val="c197"/>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1">
    <w:name w:val="c41"/>
    <w:basedOn w:val="a0"/>
    <w:rsid w:val="009D4B92"/>
  </w:style>
  <w:style w:type="paragraph" w:customStyle="1" w:styleId="c426">
    <w:name w:val="c426"/>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9D4B92"/>
  </w:style>
  <w:style w:type="paragraph" w:customStyle="1" w:styleId="c110">
    <w:name w:val="c110"/>
    <w:basedOn w:val="a"/>
    <w:rsid w:val="009D4B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1">
    <w:name w:val="fontstyle51"/>
    <w:basedOn w:val="a0"/>
    <w:rsid w:val="00776BEB"/>
    <w:rPr>
      <w:rFonts w:ascii="SchoolBookCSanPin-Bold" w:hAnsi="SchoolBookCSanPin-Bold" w:hint="default"/>
      <w:b/>
      <w:bCs/>
      <w:i w:val="0"/>
      <w:iCs w:val="0"/>
      <w:color w:val="242021"/>
      <w:sz w:val="22"/>
      <w:szCs w:val="22"/>
    </w:rPr>
  </w:style>
  <w:style w:type="character" w:customStyle="1" w:styleId="fontstyle61">
    <w:name w:val="fontstyle61"/>
    <w:basedOn w:val="a0"/>
    <w:rsid w:val="00776BEB"/>
    <w:rPr>
      <w:rFonts w:ascii="SchoolBookCSanPin-BoldItalic" w:hAnsi="SchoolBookCSanPin-BoldItalic" w:hint="default"/>
      <w:b/>
      <w:bCs/>
      <w:i/>
      <w:iCs/>
      <w:color w:val="242021"/>
      <w:sz w:val="22"/>
      <w:szCs w:val="22"/>
    </w:rPr>
  </w:style>
  <w:style w:type="paragraph" w:customStyle="1" w:styleId="c14">
    <w:name w:val="c14"/>
    <w:basedOn w:val="a"/>
    <w:rsid w:val="002552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255272"/>
  </w:style>
  <w:style w:type="paragraph" w:customStyle="1" w:styleId="article-renderblock">
    <w:name w:val="article-render__block"/>
    <w:basedOn w:val="a"/>
    <w:rsid w:val="008F01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7E723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7E7233"/>
  </w:style>
  <w:style w:type="character" w:customStyle="1" w:styleId="c91">
    <w:name w:val="c91"/>
    <w:basedOn w:val="a0"/>
    <w:rsid w:val="007E7233"/>
  </w:style>
  <w:style w:type="paragraph" w:customStyle="1" w:styleId="c65">
    <w:name w:val="c65"/>
    <w:basedOn w:val="a"/>
    <w:rsid w:val="00AF2A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F2A6E"/>
  </w:style>
  <w:style w:type="paragraph" w:customStyle="1" w:styleId="c83">
    <w:name w:val="c83"/>
    <w:basedOn w:val="a"/>
    <w:rsid w:val="00AF2A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3">
    <w:name w:val="c13"/>
    <w:basedOn w:val="a"/>
    <w:rsid w:val="00AF2A6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hidden/>
    <w:uiPriority w:val="99"/>
    <w:rsid w:val="00505615"/>
    <w:pPr>
      <w:spacing w:after="160" w:line="259" w:lineRule="auto"/>
    </w:pPr>
    <w:rPr>
      <w:rFonts w:ascii="Times New Roman" w:eastAsia="Times New Roman" w:hAnsi="Times New Roman" w:cs="Times New Roman"/>
      <w:color w:val="000000"/>
      <w:lang w:eastAsia="ru-RU"/>
    </w:rPr>
  </w:style>
  <w:style w:type="character" w:customStyle="1" w:styleId="footnotedescriptionChar">
    <w:name w:val="footnote description Char"/>
    <w:link w:val="footnotedescription"/>
    <w:uiPriority w:val="99"/>
    <w:locked/>
    <w:rsid w:val="00505615"/>
    <w:rPr>
      <w:rFonts w:ascii="Times New Roman" w:eastAsia="Times New Roman" w:hAnsi="Times New Roman" w:cs="Times New Roman"/>
      <w:color w:val="000000"/>
      <w:lang w:eastAsia="ru-RU"/>
    </w:rPr>
  </w:style>
  <w:style w:type="character" w:customStyle="1" w:styleId="footnotemark">
    <w:name w:val="footnote mark"/>
    <w:hidden/>
    <w:uiPriority w:val="99"/>
    <w:rsid w:val="00505615"/>
    <w:rPr>
      <w:rFonts w:ascii="Arial" w:hAnsi="Arial"/>
      <w:color w:val="000000"/>
      <w:sz w:val="20"/>
      <w:vertAlign w:val="superscript"/>
    </w:rPr>
  </w:style>
  <w:style w:type="paragraph" w:styleId="ab">
    <w:name w:val="No Spacing"/>
    <w:link w:val="ac"/>
    <w:uiPriority w:val="1"/>
    <w:qFormat/>
    <w:rsid w:val="00505615"/>
    <w:pPr>
      <w:spacing w:after="0" w:line="240" w:lineRule="auto"/>
    </w:pPr>
    <w:rPr>
      <w:rFonts w:ascii="Calibri" w:eastAsia="Times New Roman" w:hAnsi="Calibri" w:cs="Times New Roman"/>
    </w:rPr>
  </w:style>
  <w:style w:type="character" w:customStyle="1" w:styleId="ac">
    <w:name w:val="Без интервала Знак"/>
    <w:link w:val="ab"/>
    <w:uiPriority w:val="1"/>
    <w:rsid w:val="00505615"/>
    <w:rPr>
      <w:rFonts w:ascii="Calibri" w:eastAsia="Times New Roman" w:hAnsi="Calibri" w:cs="Times New Roman"/>
    </w:rPr>
  </w:style>
  <w:style w:type="paragraph" w:styleId="ad">
    <w:name w:val="Body Text"/>
    <w:basedOn w:val="a"/>
    <w:link w:val="ae"/>
    <w:uiPriority w:val="99"/>
    <w:rsid w:val="00505615"/>
    <w:pPr>
      <w:widowControl w:val="0"/>
      <w:autoSpaceDE w:val="0"/>
      <w:autoSpaceDN w:val="0"/>
      <w:spacing w:after="0" w:line="240" w:lineRule="auto"/>
      <w:ind w:left="1604"/>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rsid w:val="00505615"/>
    <w:rPr>
      <w:rFonts w:ascii="Times New Roman" w:eastAsia="Times New Roman" w:hAnsi="Times New Roman" w:cs="Times New Roman"/>
      <w:sz w:val="24"/>
      <w:szCs w:val="24"/>
    </w:rPr>
  </w:style>
  <w:style w:type="paragraph" w:customStyle="1" w:styleId="Default">
    <w:name w:val="Default"/>
    <w:uiPriority w:val="99"/>
    <w:rsid w:val="005056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1">
    <w:name w:val="Заголовок 21"/>
    <w:basedOn w:val="a"/>
    <w:uiPriority w:val="99"/>
    <w:rsid w:val="00505615"/>
    <w:pPr>
      <w:widowControl w:val="0"/>
      <w:autoSpaceDE w:val="0"/>
      <w:autoSpaceDN w:val="0"/>
      <w:spacing w:after="0" w:line="240" w:lineRule="auto"/>
      <w:ind w:left="2312"/>
      <w:outlineLvl w:val="2"/>
    </w:pPr>
    <w:rPr>
      <w:rFonts w:ascii="Times New Roman" w:eastAsia="Times New Roman" w:hAnsi="Times New Roman" w:cs="Times New Roman"/>
      <w:i/>
      <w:iCs/>
      <w:sz w:val="28"/>
      <w:szCs w:val="28"/>
    </w:rPr>
  </w:style>
  <w:style w:type="paragraph" w:customStyle="1" w:styleId="TableParagraph">
    <w:name w:val="Table Paragraph"/>
    <w:basedOn w:val="a"/>
    <w:uiPriority w:val="99"/>
    <w:rsid w:val="00505615"/>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c32">
    <w:name w:val="c32"/>
    <w:uiPriority w:val="99"/>
    <w:rsid w:val="00505615"/>
    <w:rPr>
      <w:rFonts w:cs="Times New Roman"/>
    </w:rPr>
  </w:style>
  <w:style w:type="character" w:customStyle="1" w:styleId="c58">
    <w:name w:val="c58"/>
    <w:uiPriority w:val="99"/>
    <w:rsid w:val="00505615"/>
    <w:rPr>
      <w:rFonts w:cs="Times New Roman"/>
    </w:rPr>
  </w:style>
  <w:style w:type="character" w:customStyle="1" w:styleId="c96">
    <w:name w:val="c96"/>
    <w:uiPriority w:val="99"/>
    <w:rsid w:val="00505615"/>
    <w:rPr>
      <w:rFonts w:cs="Times New Roman"/>
    </w:rPr>
  </w:style>
  <w:style w:type="character" w:customStyle="1" w:styleId="c79">
    <w:name w:val="c79"/>
    <w:uiPriority w:val="99"/>
    <w:rsid w:val="00505615"/>
    <w:rPr>
      <w:rFonts w:cs="Times New Roman"/>
    </w:rPr>
  </w:style>
  <w:style w:type="paragraph" w:styleId="af">
    <w:name w:val="footer"/>
    <w:basedOn w:val="a"/>
    <w:link w:val="af0"/>
    <w:uiPriority w:val="99"/>
    <w:rsid w:val="00505615"/>
    <w:pPr>
      <w:tabs>
        <w:tab w:val="center" w:pos="4677"/>
        <w:tab w:val="right" w:pos="9355"/>
      </w:tabs>
      <w:spacing w:after="0" w:line="240" w:lineRule="auto"/>
      <w:ind w:left="917" w:right="340" w:firstLine="700"/>
      <w:jc w:val="both"/>
    </w:pPr>
    <w:rPr>
      <w:rFonts w:ascii="Times New Roman" w:eastAsia="Times New Roman" w:hAnsi="Times New Roman" w:cs="Times New Roman"/>
      <w:color w:val="000000"/>
      <w:sz w:val="24"/>
      <w:lang w:eastAsia="ru-RU"/>
    </w:rPr>
  </w:style>
  <w:style w:type="character" w:customStyle="1" w:styleId="af0">
    <w:name w:val="Нижний колонтитул Знак"/>
    <w:basedOn w:val="a0"/>
    <w:link w:val="af"/>
    <w:uiPriority w:val="99"/>
    <w:rsid w:val="00505615"/>
    <w:rPr>
      <w:rFonts w:ascii="Times New Roman" w:eastAsia="Times New Roman" w:hAnsi="Times New Roman" w:cs="Times New Roman"/>
      <w:color w:val="000000"/>
      <w:sz w:val="24"/>
      <w:lang w:eastAsia="ru-RU"/>
    </w:rPr>
  </w:style>
  <w:style w:type="paragraph" w:customStyle="1" w:styleId="BODY">
    <w:name w:val="BODY"/>
    <w:basedOn w:val="a"/>
    <w:uiPriority w:val="99"/>
    <w:rsid w:val="00505615"/>
    <w:pPr>
      <w:suppressAutoHyphens/>
      <w:autoSpaceDE w:val="0"/>
      <w:spacing w:after="0" w:line="234" w:lineRule="atLeast"/>
      <w:ind w:firstLine="454"/>
      <w:jc w:val="both"/>
    </w:pPr>
    <w:rPr>
      <w:rFonts w:ascii="BalticaC" w:eastAsia="Times New Roman" w:hAnsi="BalticaC" w:cs="BalticaC"/>
      <w:color w:val="000000"/>
      <w:sz w:val="20"/>
      <w:szCs w:val="20"/>
      <w:lang w:eastAsia="ar-SA"/>
    </w:rPr>
  </w:style>
  <w:style w:type="character" w:styleId="af1">
    <w:name w:val="page number"/>
    <w:uiPriority w:val="99"/>
    <w:rsid w:val="00505615"/>
    <w:rPr>
      <w:rFonts w:cs="Times New Roman"/>
    </w:rPr>
  </w:style>
  <w:style w:type="character" w:customStyle="1" w:styleId="markedcontent">
    <w:name w:val="markedcontent"/>
    <w:uiPriority w:val="99"/>
    <w:rsid w:val="00505615"/>
    <w:rPr>
      <w:rFonts w:cs="Times New Roman"/>
    </w:rPr>
  </w:style>
  <w:style w:type="character" w:customStyle="1" w:styleId="af2">
    <w:name w:val="Верхний колонтитул Знак"/>
    <w:basedOn w:val="a0"/>
    <w:link w:val="af3"/>
    <w:uiPriority w:val="99"/>
    <w:semiHidden/>
    <w:rsid w:val="00505615"/>
    <w:rPr>
      <w:rFonts w:ascii="Times New Roman" w:eastAsia="Times New Roman" w:hAnsi="Times New Roman" w:cs="Times New Roman"/>
      <w:color w:val="000000"/>
      <w:sz w:val="24"/>
      <w:lang w:eastAsia="ru-RU"/>
    </w:rPr>
  </w:style>
  <w:style w:type="paragraph" w:styleId="af3">
    <w:name w:val="header"/>
    <w:basedOn w:val="a"/>
    <w:link w:val="af2"/>
    <w:uiPriority w:val="99"/>
    <w:semiHidden/>
    <w:unhideWhenUsed/>
    <w:rsid w:val="00505615"/>
    <w:pPr>
      <w:tabs>
        <w:tab w:val="center" w:pos="4677"/>
        <w:tab w:val="right" w:pos="9355"/>
      </w:tabs>
      <w:spacing w:after="14" w:line="305" w:lineRule="auto"/>
      <w:ind w:left="917" w:right="340" w:firstLine="700"/>
      <w:jc w:val="both"/>
    </w:pPr>
    <w:rPr>
      <w:rFonts w:ascii="Times New Roman" w:eastAsia="Times New Roman" w:hAnsi="Times New Roman" w:cs="Times New Roman"/>
      <w:color w:val="00000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480031">
      <w:bodyDiv w:val="1"/>
      <w:marLeft w:val="0"/>
      <w:marRight w:val="0"/>
      <w:marTop w:val="0"/>
      <w:marBottom w:val="0"/>
      <w:divBdr>
        <w:top w:val="none" w:sz="0" w:space="0" w:color="auto"/>
        <w:left w:val="none" w:sz="0" w:space="0" w:color="auto"/>
        <w:bottom w:val="none" w:sz="0" w:space="0" w:color="auto"/>
        <w:right w:val="none" w:sz="0" w:space="0" w:color="auto"/>
      </w:divBdr>
    </w:div>
    <w:div w:id="293413420">
      <w:bodyDiv w:val="1"/>
      <w:marLeft w:val="0"/>
      <w:marRight w:val="0"/>
      <w:marTop w:val="0"/>
      <w:marBottom w:val="0"/>
      <w:divBdr>
        <w:top w:val="none" w:sz="0" w:space="0" w:color="auto"/>
        <w:left w:val="none" w:sz="0" w:space="0" w:color="auto"/>
        <w:bottom w:val="none" w:sz="0" w:space="0" w:color="auto"/>
        <w:right w:val="none" w:sz="0" w:space="0" w:color="auto"/>
      </w:divBdr>
    </w:div>
    <w:div w:id="328826029">
      <w:bodyDiv w:val="1"/>
      <w:marLeft w:val="0"/>
      <w:marRight w:val="0"/>
      <w:marTop w:val="0"/>
      <w:marBottom w:val="0"/>
      <w:divBdr>
        <w:top w:val="none" w:sz="0" w:space="0" w:color="auto"/>
        <w:left w:val="none" w:sz="0" w:space="0" w:color="auto"/>
        <w:bottom w:val="none" w:sz="0" w:space="0" w:color="auto"/>
        <w:right w:val="none" w:sz="0" w:space="0" w:color="auto"/>
      </w:divBdr>
    </w:div>
    <w:div w:id="465860587">
      <w:bodyDiv w:val="1"/>
      <w:marLeft w:val="0"/>
      <w:marRight w:val="0"/>
      <w:marTop w:val="0"/>
      <w:marBottom w:val="0"/>
      <w:divBdr>
        <w:top w:val="none" w:sz="0" w:space="0" w:color="auto"/>
        <w:left w:val="none" w:sz="0" w:space="0" w:color="auto"/>
        <w:bottom w:val="none" w:sz="0" w:space="0" w:color="auto"/>
        <w:right w:val="none" w:sz="0" w:space="0" w:color="auto"/>
      </w:divBdr>
    </w:div>
    <w:div w:id="492264516">
      <w:bodyDiv w:val="1"/>
      <w:marLeft w:val="0"/>
      <w:marRight w:val="0"/>
      <w:marTop w:val="0"/>
      <w:marBottom w:val="0"/>
      <w:divBdr>
        <w:top w:val="none" w:sz="0" w:space="0" w:color="auto"/>
        <w:left w:val="none" w:sz="0" w:space="0" w:color="auto"/>
        <w:bottom w:val="none" w:sz="0" w:space="0" w:color="auto"/>
        <w:right w:val="none" w:sz="0" w:space="0" w:color="auto"/>
      </w:divBdr>
    </w:div>
    <w:div w:id="609974947">
      <w:bodyDiv w:val="1"/>
      <w:marLeft w:val="0"/>
      <w:marRight w:val="0"/>
      <w:marTop w:val="0"/>
      <w:marBottom w:val="0"/>
      <w:divBdr>
        <w:top w:val="none" w:sz="0" w:space="0" w:color="auto"/>
        <w:left w:val="none" w:sz="0" w:space="0" w:color="auto"/>
        <w:bottom w:val="none" w:sz="0" w:space="0" w:color="auto"/>
        <w:right w:val="none" w:sz="0" w:space="0" w:color="auto"/>
      </w:divBdr>
    </w:div>
    <w:div w:id="674382949">
      <w:bodyDiv w:val="1"/>
      <w:marLeft w:val="0"/>
      <w:marRight w:val="0"/>
      <w:marTop w:val="0"/>
      <w:marBottom w:val="0"/>
      <w:divBdr>
        <w:top w:val="none" w:sz="0" w:space="0" w:color="auto"/>
        <w:left w:val="none" w:sz="0" w:space="0" w:color="auto"/>
        <w:bottom w:val="none" w:sz="0" w:space="0" w:color="auto"/>
        <w:right w:val="none" w:sz="0" w:space="0" w:color="auto"/>
      </w:divBdr>
    </w:div>
    <w:div w:id="694892574">
      <w:bodyDiv w:val="1"/>
      <w:marLeft w:val="0"/>
      <w:marRight w:val="0"/>
      <w:marTop w:val="0"/>
      <w:marBottom w:val="0"/>
      <w:divBdr>
        <w:top w:val="none" w:sz="0" w:space="0" w:color="auto"/>
        <w:left w:val="none" w:sz="0" w:space="0" w:color="auto"/>
        <w:bottom w:val="none" w:sz="0" w:space="0" w:color="auto"/>
        <w:right w:val="none" w:sz="0" w:space="0" w:color="auto"/>
      </w:divBdr>
    </w:div>
    <w:div w:id="753670112">
      <w:bodyDiv w:val="1"/>
      <w:marLeft w:val="0"/>
      <w:marRight w:val="0"/>
      <w:marTop w:val="0"/>
      <w:marBottom w:val="0"/>
      <w:divBdr>
        <w:top w:val="none" w:sz="0" w:space="0" w:color="auto"/>
        <w:left w:val="none" w:sz="0" w:space="0" w:color="auto"/>
        <w:bottom w:val="none" w:sz="0" w:space="0" w:color="auto"/>
        <w:right w:val="none" w:sz="0" w:space="0" w:color="auto"/>
      </w:divBdr>
    </w:div>
    <w:div w:id="833297006">
      <w:bodyDiv w:val="1"/>
      <w:marLeft w:val="0"/>
      <w:marRight w:val="0"/>
      <w:marTop w:val="0"/>
      <w:marBottom w:val="0"/>
      <w:divBdr>
        <w:top w:val="none" w:sz="0" w:space="0" w:color="auto"/>
        <w:left w:val="none" w:sz="0" w:space="0" w:color="auto"/>
        <w:bottom w:val="none" w:sz="0" w:space="0" w:color="auto"/>
        <w:right w:val="none" w:sz="0" w:space="0" w:color="auto"/>
      </w:divBdr>
    </w:div>
    <w:div w:id="834300620">
      <w:bodyDiv w:val="1"/>
      <w:marLeft w:val="0"/>
      <w:marRight w:val="0"/>
      <w:marTop w:val="0"/>
      <w:marBottom w:val="0"/>
      <w:divBdr>
        <w:top w:val="none" w:sz="0" w:space="0" w:color="auto"/>
        <w:left w:val="none" w:sz="0" w:space="0" w:color="auto"/>
        <w:bottom w:val="none" w:sz="0" w:space="0" w:color="auto"/>
        <w:right w:val="none" w:sz="0" w:space="0" w:color="auto"/>
      </w:divBdr>
    </w:div>
    <w:div w:id="1072892902">
      <w:bodyDiv w:val="1"/>
      <w:marLeft w:val="0"/>
      <w:marRight w:val="0"/>
      <w:marTop w:val="0"/>
      <w:marBottom w:val="0"/>
      <w:divBdr>
        <w:top w:val="none" w:sz="0" w:space="0" w:color="auto"/>
        <w:left w:val="none" w:sz="0" w:space="0" w:color="auto"/>
        <w:bottom w:val="none" w:sz="0" w:space="0" w:color="auto"/>
        <w:right w:val="none" w:sz="0" w:space="0" w:color="auto"/>
      </w:divBdr>
    </w:div>
    <w:div w:id="1311328252">
      <w:bodyDiv w:val="1"/>
      <w:marLeft w:val="0"/>
      <w:marRight w:val="0"/>
      <w:marTop w:val="0"/>
      <w:marBottom w:val="0"/>
      <w:divBdr>
        <w:top w:val="none" w:sz="0" w:space="0" w:color="auto"/>
        <w:left w:val="none" w:sz="0" w:space="0" w:color="auto"/>
        <w:bottom w:val="none" w:sz="0" w:space="0" w:color="auto"/>
        <w:right w:val="none" w:sz="0" w:space="0" w:color="auto"/>
      </w:divBdr>
    </w:div>
    <w:div w:id="1360160554">
      <w:bodyDiv w:val="1"/>
      <w:marLeft w:val="0"/>
      <w:marRight w:val="0"/>
      <w:marTop w:val="0"/>
      <w:marBottom w:val="0"/>
      <w:divBdr>
        <w:top w:val="none" w:sz="0" w:space="0" w:color="auto"/>
        <w:left w:val="none" w:sz="0" w:space="0" w:color="auto"/>
        <w:bottom w:val="none" w:sz="0" w:space="0" w:color="auto"/>
        <w:right w:val="none" w:sz="0" w:space="0" w:color="auto"/>
      </w:divBdr>
    </w:div>
    <w:div w:id="1371537815">
      <w:bodyDiv w:val="1"/>
      <w:marLeft w:val="0"/>
      <w:marRight w:val="0"/>
      <w:marTop w:val="0"/>
      <w:marBottom w:val="0"/>
      <w:divBdr>
        <w:top w:val="none" w:sz="0" w:space="0" w:color="auto"/>
        <w:left w:val="none" w:sz="0" w:space="0" w:color="auto"/>
        <w:bottom w:val="none" w:sz="0" w:space="0" w:color="auto"/>
        <w:right w:val="none" w:sz="0" w:space="0" w:color="auto"/>
      </w:divBdr>
    </w:div>
    <w:div w:id="1481653055">
      <w:bodyDiv w:val="1"/>
      <w:marLeft w:val="0"/>
      <w:marRight w:val="0"/>
      <w:marTop w:val="0"/>
      <w:marBottom w:val="0"/>
      <w:divBdr>
        <w:top w:val="none" w:sz="0" w:space="0" w:color="auto"/>
        <w:left w:val="none" w:sz="0" w:space="0" w:color="auto"/>
        <w:bottom w:val="none" w:sz="0" w:space="0" w:color="auto"/>
        <w:right w:val="none" w:sz="0" w:space="0" w:color="auto"/>
      </w:divBdr>
    </w:div>
    <w:div w:id="1526139821">
      <w:bodyDiv w:val="1"/>
      <w:marLeft w:val="0"/>
      <w:marRight w:val="0"/>
      <w:marTop w:val="0"/>
      <w:marBottom w:val="0"/>
      <w:divBdr>
        <w:top w:val="none" w:sz="0" w:space="0" w:color="auto"/>
        <w:left w:val="none" w:sz="0" w:space="0" w:color="auto"/>
        <w:bottom w:val="none" w:sz="0" w:space="0" w:color="auto"/>
        <w:right w:val="none" w:sz="0" w:space="0" w:color="auto"/>
      </w:divBdr>
    </w:div>
    <w:div w:id="1827236934">
      <w:bodyDiv w:val="1"/>
      <w:marLeft w:val="0"/>
      <w:marRight w:val="0"/>
      <w:marTop w:val="0"/>
      <w:marBottom w:val="0"/>
      <w:divBdr>
        <w:top w:val="none" w:sz="0" w:space="0" w:color="auto"/>
        <w:left w:val="none" w:sz="0" w:space="0" w:color="auto"/>
        <w:bottom w:val="none" w:sz="0" w:space="0" w:color="auto"/>
        <w:right w:val="none" w:sz="0" w:space="0" w:color="auto"/>
      </w:divBdr>
    </w:div>
    <w:div w:id="2005543696">
      <w:bodyDiv w:val="1"/>
      <w:marLeft w:val="0"/>
      <w:marRight w:val="0"/>
      <w:marTop w:val="0"/>
      <w:marBottom w:val="0"/>
      <w:divBdr>
        <w:top w:val="none" w:sz="0" w:space="0" w:color="auto"/>
        <w:left w:val="none" w:sz="0" w:space="0" w:color="auto"/>
        <w:bottom w:val="none" w:sz="0" w:space="0" w:color="auto"/>
        <w:right w:val="none" w:sz="0" w:space="0" w:color="auto"/>
      </w:divBdr>
    </w:div>
    <w:div w:id="2019648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docs.cntd.ru/document/420300289&amp;sa=D&amp;source=editors&amp;ust=1676019097098080&amp;usg=AOvVaw3sxH3R37Sj7k9wLPH_9BBz"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indow.edu.ru/" TargetMode="External"/><Relationship Id="rId7" Type="http://schemas.openxmlformats.org/officeDocument/2006/relationships/hyperlink" Target="https://www.google.com/url?q=http://docs.cntd.ru/document/420300289&amp;sa=D&amp;source=editors&amp;ust=1676019097097592&amp;usg=AOvVaw0b-nxC7GHFfPJBKInv6QAo"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edu.ru/"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fcior.edu.ru/" TargetMode="External"/><Relationship Id="rId10" Type="http://schemas.openxmlformats.org/officeDocument/2006/relationships/image" Target="media/image2.png"/><Relationship Id="rId19" Type="http://schemas.openxmlformats.org/officeDocument/2006/relationships/hyperlink" Target="http://www.mon.qov.ru/" TargetMode="External"/><Relationship Id="rId4" Type="http://schemas.openxmlformats.org/officeDocument/2006/relationships/settings" Target="settings.xml"/><Relationship Id="rId9" Type="http://schemas.openxmlformats.org/officeDocument/2006/relationships/hyperlink" Target="https://www.google.com/url?q=http://docs.cntd.ru/document/420300289&amp;sa=D&amp;source=editors&amp;ust=1676019097098995&amp;usg=AOvVaw2pGW5_74IsVmcMKR6Lh3Q3" TargetMode="External"/><Relationship Id="rId14" Type="http://schemas.openxmlformats.org/officeDocument/2006/relationships/image" Target="media/image6.png"/><Relationship Id="rId22" Type="http://schemas.openxmlformats.org/officeDocument/2006/relationships/hyperlink" Target="http://school-collec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8E5FE-9458-4C59-9367-97A5653E6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113548</Words>
  <Characters>647230</Characters>
  <Application>Microsoft Office Word</Application>
  <DocSecurity>0</DocSecurity>
  <Lines>5393</Lines>
  <Paragraphs>1518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Учетная запись Майкрософт</cp:lastModifiedBy>
  <cp:revision>3</cp:revision>
  <cp:lastPrinted>2023-12-04T06:19:00Z</cp:lastPrinted>
  <dcterms:created xsi:type="dcterms:W3CDTF">2023-12-04T11:26:00Z</dcterms:created>
  <dcterms:modified xsi:type="dcterms:W3CDTF">2023-12-04T11:26:00Z</dcterms:modified>
</cp:coreProperties>
</file>